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619604C" w14:textId="77777777" w:rsidR="00EE7073" w:rsidRPr="00C96430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Załącznik nr 1 do SIWZ</w:t>
      </w:r>
    </w:p>
    <w:p w14:paraId="3690016D" w14:textId="77777777" w:rsidR="00EE7073" w:rsidRPr="00C96430" w:rsidRDefault="00EE7073" w:rsidP="0070388E">
      <w:pPr>
        <w:spacing w:line="276" w:lineRule="auto"/>
        <w:ind w:left="6840"/>
        <w:jc w:val="center"/>
        <w:rPr>
          <w:sz w:val="22"/>
          <w:szCs w:val="22"/>
        </w:rPr>
      </w:pPr>
    </w:p>
    <w:p w14:paraId="4D9386D1" w14:textId="77777777" w:rsidR="00EE7073" w:rsidRPr="00C9643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jc w:val="left"/>
        <w:rPr>
          <w:b/>
          <w:bCs/>
          <w:sz w:val="22"/>
          <w:szCs w:val="22"/>
        </w:rPr>
      </w:pPr>
    </w:p>
    <w:p w14:paraId="2FA7E00F" w14:textId="77777777" w:rsidR="00EE7073" w:rsidRPr="00C9643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FORMULARZ OFERTOWY</w:t>
      </w:r>
    </w:p>
    <w:p w14:paraId="564B7B03" w14:textId="77777777" w:rsidR="00EE7073" w:rsidRPr="00C9643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rPr>
          <w:b/>
          <w:bCs/>
          <w:sz w:val="22"/>
          <w:szCs w:val="22"/>
        </w:rPr>
      </w:pPr>
    </w:p>
    <w:p w14:paraId="28BAFA95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p w14:paraId="282BED76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Ja (My), niżej podpisany (ni) …………………………………………</w:t>
      </w:r>
      <w:r w:rsidR="00881CB1" w:rsidRPr="00C96430">
        <w:rPr>
          <w:sz w:val="22"/>
          <w:szCs w:val="22"/>
        </w:rPr>
        <w:t>……………………………………………………………………..……</w:t>
      </w:r>
    </w:p>
    <w:p w14:paraId="38419EB6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działając w imieniu i na rzecz …………………………………………………………………………………………</w:t>
      </w:r>
      <w:r w:rsidR="00881CB1" w:rsidRPr="00C96430">
        <w:rPr>
          <w:sz w:val="22"/>
          <w:szCs w:val="22"/>
        </w:rPr>
        <w:t>……………........................</w:t>
      </w:r>
    </w:p>
    <w:p w14:paraId="48727399" w14:textId="5F43C60F" w:rsidR="00EE7073" w:rsidRPr="00C96430" w:rsidRDefault="00EE7073" w:rsidP="0070388E">
      <w:pPr>
        <w:spacing w:line="276" w:lineRule="auto"/>
        <w:jc w:val="center"/>
        <w:rPr>
          <w:i/>
          <w:sz w:val="18"/>
          <w:szCs w:val="22"/>
        </w:rPr>
      </w:pPr>
      <w:r w:rsidRPr="00C96430">
        <w:rPr>
          <w:i/>
          <w:sz w:val="18"/>
          <w:szCs w:val="22"/>
        </w:rPr>
        <w:t>(pe</w:t>
      </w:r>
      <w:r w:rsidR="00620CAA" w:rsidRPr="00C96430">
        <w:rPr>
          <w:i/>
          <w:sz w:val="18"/>
          <w:szCs w:val="22"/>
        </w:rPr>
        <w:t>łna nazwa wykonawcy/wykonawców)</w:t>
      </w:r>
    </w:p>
    <w:p w14:paraId="69C9995C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…………………………………………………………………………………………………….……………………………………………………………</w:t>
      </w:r>
      <w:r w:rsidR="00881CB1" w:rsidRPr="00C96430">
        <w:rPr>
          <w:sz w:val="22"/>
          <w:szCs w:val="22"/>
        </w:rPr>
        <w:t>…………………………………………………………………………</w:t>
      </w:r>
    </w:p>
    <w:p w14:paraId="760D4406" w14:textId="77777777" w:rsidR="00EE7073" w:rsidRPr="00C96430" w:rsidRDefault="00EE7073" w:rsidP="0070388E">
      <w:pPr>
        <w:spacing w:line="276" w:lineRule="auto"/>
        <w:jc w:val="center"/>
        <w:rPr>
          <w:sz w:val="18"/>
          <w:szCs w:val="22"/>
        </w:rPr>
      </w:pPr>
      <w:r w:rsidRPr="00C96430">
        <w:rPr>
          <w:i/>
          <w:sz w:val="18"/>
          <w:szCs w:val="22"/>
        </w:rPr>
        <w:t>(adres siedziby wykonawcy/wykonawców)</w:t>
      </w:r>
    </w:p>
    <w:p w14:paraId="75F77FB4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 xml:space="preserve">NIP: </w:t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  <w:t>………………………………</w:t>
      </w:r>
    </w:p>
    <w:p w14:paraId="32EB2164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>REGON:</w:t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  <w:t>………………………………</w:t>
      </w:r>
    </w:p>
    <w:p w14:paraId="016CBCB1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>Tel.:</w:t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  <w:t xml:space="preserve">……………………………..  </w:t>
      </w:r>
      <w:proofErr w:type="spellStart"/>
      <w:r w:rsidRPr="00C96430">
        <w:rPr>
          <w:sz w:val="22"/>
          <w:szCs w:val="22"/>
          <w:lang w:val="en-US"/>
        </w:rPr>
        <w:t>Faks</w:t>
      </w:r>
      <w:proofErr w:type="spellEnd"/>
      <w:r w:rsidRPr="00C96430">
        <w:rPr>
          <w:sz w:val="22"/>
          <w:szCs w:val="22"/>
          <w:lang w:val="en-US"/>
        </w:rPr>
        <w:t>:………...……………</w:t>
      </w:r>
    </w:p>
    <w:p w14:paraId="438F9117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>e-mail: ………………………………………………………………………………………</w:t>
      </w:r>
    </w:p>
    <w:p w14:paraId="75BE016F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Odpowiadając na ogłoszenie o zamówieniu</w:t>
      </w:r>
      <w:r w:rsidRPr="00C96430">
        <w:rPr>
          <w:rFonts w:eastAsia="SimSun"/>
          <w:sz w:val="22"/>
          <w:szCs w:val="22"/>
        </w:rPr>
        <w:t>,</w:t>
      </w:r>
      <w:r w:rsidRPr="00C96430">
        <w:rPr>
          <w:sz w:val="22"/>
          <w:szCs w:val="22"/>
        </w:rPr>
        <w:t xml:space="preserve"> zgodnie z przepisami ustawy z dnia 29 stycznia 2004 r. – </w:t>
      </w:r>
      <w:r w:rsidRPr="00C96430">
        <w:rPr>
          <w:i/>
          <w:sz w:val="22"/>
          <w:szCs w:val="22"/>
        </w:rPr>
        <w:t>Prawo zamówień publicznych</w:t>
      </w:r>
      <w:r w:rsidR="0010545C" w:rsidRPr="00C96430">
        <w:rPr>
          <w:sz w:val="22"/>
          <w:szCs w:val="22"/>
        </w:rPr>
        <w:t xml:space="preserve"> (</w:t>
      </w:r>
      <w:proofErr w:type="spellStart"/>
      <w:r w:rsidR="0010545C" w:rsidRPr="00C96430">
        <w:rPr>
          <w:sz w:val="22"/>
          <w:szCs w:val="22"/>
        </w:rPr>
        <w:t>t.j</w:t>
      </w:r>
      <w:proofErr w:type="spellEnd"/>
      <w:r w:rsidR="0010545C" w:rsidRPr="00C96430">
        <w:rPr>
          <w:sz w:val="22"/>
          <w:szCs w:val="22"/>
        </w:rPr>
        <w:t>. Dz. U. 2019</w:t>
      </w:r>
      <w:r w:rsidRPr="00C96430">
        <w:rPr>
          <w:sz w:val="22"/>
          <w:szCs w:val="22"/>
        </w:rPr>
        <w:t xml:space="preserve"> </w:t>
      </w:r>
      <w:r w:rsidRPr="00C96430">
        <w:rPr>
          <w:rFonts w:eastAsia="SimSun"/>
          <w:sz w:val="22"/>
          <w:szCs w:val="22"/>
        </w:rPr>
        <w:t xml:space="preserve">poz. </w:t>
      </w:r>
      <w:r w:rsidR="0010545C" w:rsidRPr="00C96430">
        <w:rPr>
          <w:rFonts w:eastAsia="SimSun"/>
          <w:sz w:val="22"/>
          <w:szCs w:val="22"/>
        </w:rPr>
        <w:t>1843</w:t>
      </w:r>
      <w:r w:rsidR="00F11A03" w:rsidRPr="00C96430">
        <w:rPr>
          <w:rFonts w:eastAsia="SimSun"/>
          <w:sz w:val="22"/>
          <w:szCs w:val="22"/>
        </w:rPr>
        <w:t xml:space="preserve"> </w:t>
      </w:r>
      <w:r w:rsidRPr="00C96430">
        <w:rPr>
          <w:rFonts w:eastAsia="SimSun"/>
          <w:sz w:val="22"/>
          <w:szCs w:val="22"/>
        </w:rPr>
        <w:t xml:space="preserve">z </w:t>
      </w:r>
      <w:proofErr w:type="spellStart"/>
      <w:r w:rsidRPr="00C96430">
        <w:rPr>
          <w:rFonts w:eastAsia="SimSun"/>
          <w:sz w:val="22"/>
          <w:szCs w:val="22"/>
        </w:rPr>
        <w:t>późn</w:t>
      </w:r>
      <w:proofErr w:type="spellEnd"/>
      <w:r w:rsidRPr="00C96430">
        <w:rPr>
          <w:rFonts w:eastAsia="SimSun"/>
          <w:sz w:val="22"/>
          <w:szCs w:val="22"/>
        </w:rPr>
        <w:t>. zm.),</w:t>
      </w:r>
      <w:r w:rsidRPr="00C96430">
        <w:rPr>
          <w:sz w:val="22"/>
          <w:szCs w:val="22"/>
        </w:rPr>
        <w:t xml:space="preserve"> którego przedmiotem są usługi polegające na: </w:t>
      </w:r>
    </w:p>
    <w:p w14:paraId="461225EF" w14:textId="77777777" w:rsidR="00620CAA" w:rsidRPr="00C96430" w:rsidRDefault="00620CAA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7A609BD7" w14:textId="77777777" w:rsidR="001B775C" w:rsidRPr="00C96430" w:rsidRDefault="001B775C" w:rsidP="001B775C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r.:</w:t>
      </w:r>
    </w:p>
    <w:p w14:paraId="67478F19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3F49A5FF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284" w:hanging="284"/>
        <w:jc w:val="both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 xml:space="preserve">CZĘŚĆ I – Odbiór i transport </w:t>
      </w:r>
      <w:r w:rsidRPr="00C96430">
        <w:rPr>
          <w:b/>
          <w:bCs/>
          <w:sz w:val="22"/>
          <w:szCs w:val="22"/>
        </w:rPr>
        <w:t xml:space="preserve">odpadów komunalnych od właścicieli nieruchomości zamieszkałych oraz nieruchomości wykorzystywanych na cele rekreacyjno-wypoczynkowe z obszaru </w:t>
      </w:r>
      <w:r w:rsidRPr="00C96430">
        <w:rPr>
          <w:b/>
          <w:sz w:val="22"/>
          <w:szCs w:val="22"/>
        </w:rPr>
        <w:t>A</w:t>
      </w:r>
    </w:p>
    <w:p w14:paraId="07720168" w14:textId="77777777" w:rsidR="001B775C" w:rsidRPr="00C96430" w:rsidRDefault="001B775C" w:rsidP="001B775C">
      <w:pPr>
        <w:spacing w:line="276" w:lineRule="auto"/>
        <w:jc w:val="center"/>
        <w:rPr>
          <w:sz w:val="22"/>
          <w:szCs w:val="22"/>
        </w:rPr>
      </w:pPr>
    </w:p>
    <w:p w14:paraId="3BAC971F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Oferujemy wykonywanie objętych zamówieniem usług transportowych wraz z opieką przez cały okres realizacji na warunkach opisanych w specyfikacji istotnych warunków zamówienia w zamian za wynagrodzenie w wysokości:</w:t>
      </w:r>
    </w:p>
    <w:p w14:paraId="672E5DC5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</w:p>
    <w:p w14:paraId="78D042C7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netto:….......................................zł / (słownie:…………………………............................................................................................................. złotych)</w:t>
      </w:r>
    </w:p>
    <w:p w14:paraId="689EC1EE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plus podatek VAT: …….….. %, </w:t>
      </w:r>
      <w:proofErr w:type="spellStart"/>
      <w:r w:rsidRPr="00C96430">
        <w:rPr>
          <w:sz w:val="22"/>
          <w:szCs w:val="22"/>
        </w:rPr>
        <w:t>tj</w:t>
      </w:r>
      <w:proofErr w:type="spellEnd"/>
      <w:r w:rsidRPr="00C96430">
        <w:rPr>
          <w:sz w:val="22"/>
          <w:szCs w:val="22"/>
        </w:rPr>
        <w:t>………………………………………zł (słownie:......................................................................................................................................................złotych)</w:t>
      </w:r>
    </w:p>
    <w:p w14:paraId="2D82A83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łącznie /brutto/..................................................zł </w:t>
      </w:r>
    </w:p>
    <w:p w14:paraId="087B4CC0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(słownie……………………........................................................................................................................złotych)</w:t>
      </w:r>
    </w:p>
    <w:p w14:paraId="7D3C1945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05A25CC3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Zadeklarowana cena brutto za 1Mg odebranych odpadów niesegregowanych (zmieszanych) </w:t>
      </w:r>
      <w:r w:rsidRPr="00C96430">
        <w:rPr>
          <w:b/>
          <w:sz w:val="22"/>
          <w:szCs w:val="22"/>
        </w:rPr>
        <w:t>….………...złotych</w:t>
      </w:r>
      <w:r w:rsidRPr="00C9643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40CD5F8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21D5E0AF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rFonts w:eastAsia="Arial"/>
          <w:sz w:val="22"/>
          <w:szCs w:val="22"/>
        </w:rPr>
        <w:t>Zadeklarowana cena brutto za 1Mg odebranych odpadów zbieranych w sposób selektywny</w:t>
      </w:r>
      <w:r w:rsidRPr="00C96430">
        <w:rPr>
          <w:b/>
          <w:sz w:val="22"/>
          <w:szCs w:val="22"/>
        </w:rPr>
        <w:t xml:space="preserve"> ….………...złotych</w:t>
      </w:r>
      <w:r w:rsidRPr="00C9643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251966FA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5A9050A5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Zadeklarowana cena za 1Mg odebranych i transportowanych odpadów obejmuje cały zakres rzeczowy odbioru i transportu odpadów komunalnych </w:t>
      </w:r>
      <w:r w:rsidRPr="00C96430">
        <w:rPr>
          <w:bCs/>
          <w:sz w:val="22"/>
          <w:szCs w:val="22"/>
        </w:rPr>
        <w:t xml:space="preserve">od właścicieli nieruchomości zamieszkałych oraz nieruchomości wykorzystywanych na cele rekreacyjno-wypoczynkowe z obszaru </w:t>
      </w:r>
      <w:r w:rsidRPr="00C96430">
        <w:rPr>
          <w:sz w:val="22"/>
          <w:szCs w:val="22"/>
        </w:rPr>
        <w:t>A w ciągu całego okresu umowy i nie będzie ulegała zmianie przez cały okres trwania umowy.</w:t>
      </w:r>
    </w:p>
    <w:p w14:paraId="6D72C33F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66B94B02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jc w:val="both"/>
        <w:rPr>
          <w:b/>
          <w:bCs/>
          <w:sz w:val="22"/>
          <w:szCs w:val="22"/>
        </w:rPr>
      </w:pPr>
      <w:r w:rsidRPr="00C96430">
        <w:rPr>
          <w:b/>
          <w:sz w:val="22"/>
          <w:szCs w:val="22"/>
        </w:rPr>
        <w:t xml:space="preserve">CZĘŚĆ II – Odbiór i transport </w:t>
      </w:r>
      <w:r w:rsidRPr="00C96430">
        <w:rPr>
          <w:b/>
          <w:bCs/>
          <w:sz w:val="22"/>
          <w:szCs w:val="22"/>
        </w:rPr>
        <w:t>odpadów komunalnych od właścicieli nieruchomości zamieszkałych oraz nieruchomości wykorzystywanych na cele rekreacyjno-wypoczynkowe z obszaru B</w:t>
      </w:r>
    </w:p>
    <w:p w14:paraId="6D7F8722" w14:textId="77777777" w:rsidR="001B775C" w:rsidRPr="00C96430" w:rsidRDefault="001B775C" w:rsidP="001B775C">
      <w:pPr>
        <w:spacing w:line="276" w:lineRule="auto"/>
        <w:ind w:left="720"/>
        <w:rPr>
          <w:sz w:val="22"/>
          <w:szCs w:val="22"/>
        </w:rPr>
      </w:pPr>
    </w:p>
    <w:p w14:paraId="50700369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Oferujemy wykonywanie objętych zamówieniem usług transportowych wraz z opieką przez cały okres realizacji na warunkach opisanych w specyfikacji istotnych warunków zamówienia w zamian za wynagrodzenie w wysokości:</w:t>
      </w:r>
    </w:p>
    <w:p w14:paraId="743FA7E3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netto:….......................................zł (słownie:…………………………................................................................................................................złotych)</w:t>
      </w:r>
    </w:p>
    <w:p w14:paraId="49189A03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plus podatek VAT: …….….. %, </w:t>
      </w:r>
      <w:proofErr w:type="spellStart"/>
      <w:r w:rsidRPr="00C96430">
        <w:rPr>
          <w:sz w:val="22"/>
          <w:szCs w:val="22"/>
        </w:rPr>
        <w:t>tj</w:t>
      </w:r>
      <w:proofErr w:type="spellEnd"/>
      <w:r w:rsidRPr="00C96430">
        <w:rPr>
          <w:sz w:val="22"/>
          <w:szCs w:val="22"/>
        </w:rPr>
        <w:t>………….....................zł (słownie:........................................................................................................................................................złotych)</w:t>
      </w:r>
    </w:p>
    <w:p w14:paraId="4FD94A51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łącznie /brutto/..................................zł (słownie:……………………………............................................................................................................złotych)</w:t>
      </w:r>
    </w:p>
    <w:p w14:paraId="5E04EE79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7E3D8B1E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Zadeklarowana cena brutto za 1Mg odebranych odpadów niesegregowanych (zmieszanych) </w:t>
      </w:r>
      <w:r w:rsidRPr="00C96430">
        <w:rPr>
          <w:b/>
          <w:sz w:val="22"/>
          <w:szCs w:val="22"/>
        </w:rPr>
        <w:t>….………...złotych</w:t>
      </w:r>
      <w:r w:rsidRPr="00C9643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1A0F051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4D425117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rFonts w:eastAsia="Arial"/>
          <w:sz w:val="22"/>
          <w:szCs w:val="22"/>
        </w:rPr>
        <w:t>Zadeklarowana cena brutto za 1Mg odebranych odpadów zbieranych w sposób selektywny</w:t>
      </w:r>
      <w:r w:rsidRPr="00C96430">
        <w:rPr>
          <w:b/>
          <w:sz w:val="22"/>
          <w:szCs w:val="22"/>
        </w:rPr>
        <w:t xml:space="preserve"> ….………...złotych</w:t>
      </w:r>
      <w:r w:rsidRPr="00C9643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042DB920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6923A4F7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Zadeklarowana cena za 1Mg odebranych i transportowanych odpadów obejmuje cały zakres rzeczowy odbioru i transportu odpadów komunalnych </w:t>
      </w:r>
      <w:r w:rsidRPr="00C96430">
        <w:rPr>
          <w:bCs/>
          <w:sz w:val="22"/>
          <w:szCs w:val="22"/>
        </w:rPr>
        <w:t xml:space="preserve">od właścicieli nieruchomości zamieszkałych oraz nieruchomości wykorzystywanych na cele rekreacyjno-wypoczynkowe z obszaru </w:t>
      </w:r>
      <w:r w:rsidRPr="00C96430">
        <w:rPr>
          <w:sz w:val="22"/>
          <w:szCs w:val="22"/>
        </w:rPr>
        <w:t>B w ciągu całego okresu umowy i nie będzie ulegała zmianie przez cały okres trwania umowy.</w:t>
      </w:r>
    </w:p>
    <w:p w14:paraId="177C753E" w14:textId="77777777" w:rsidR="001B775C" w:rsidRPr="00C96430" w:rsidRDefault="001B775C" w:rsidP="001B775C">
      <w:pPr>
        <w:spacing w:line="276" w:lineRule="auto"/>
        <w:rPr>
          <w:b/>
          <w:sz w:val="22"/>
          <w:szCs w:val="22"/>
        </w:rPr>
      </w:pPr>
    </w:p>
    <w:p w14:paraId="1CAA9960" w14:textId="77777777" w:rsidR="001B775C" w:rsidRPr="00C96430" w:rsidRDefault="001B775C" w:rsidP="001B775C">
      <w:pPr>
        <w:widowControl w:val="0"/>
        <w:numPr>
          <w:ilvl w:val="0"/>
          <w:numId w:val="26"/>
        </w:numPr>
        <w:tabs>
          <w:tab w:val="left" w:pos="426"/>
        </w:tabs>
        <w:spacing w:line="276" w:lineRule="auto"/>
        <w:ind w:left="357" w:hanging="357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W zakresie kryterium</w:t>
      </w:r>
      <w:r w:rsidRPr="00C96430">
        <w:rPr>
          <w:sz w:val="22"/>
          <w:szCs w:val="22"/>
        </w:rPr>
        <w:t xml:space="preserve"> częstotliwości wywozów </w:t>
      </w:r>
      <w:r w:rsidRPr="00C96430">
        <w:rPr>
          <w:bCs/>
          <w:sz w:val="22"/>
          <w:szCs w:val="22"/>
        </w:rPr>
        <w:t>odpadów</w:t>
      </w:r>
      <w:r w:rsidRPr="00C96430">
        <w:rPr>
          <w:b/>
          <w:sz w:val="22"/>
          <w:szCs w:val="22"/>
        </w:rPr>
        <w:t xml:space="preserve">: </w:t>
      </w:r>
    </w:p>
    <w:p w14:paraId="57CAC726" w14:textId="77777777" w:rsidR="001B775C" w:rsidRPr="00C96430" w:rsidRDefault="001B775C" w:rsidP="001B775C">
      <w:pPr>
        <w:tabs>
          <w:tab w:val="left" w:pos="567"/>
        </w:tabs>
        <w:spacing w:line="276" w:lineRule="auto"/>
        <w:ind w:left="360"/>
        <w:jc w:val="both"/>
        <w:rPr>
          <w:sz w:val="22"/>
          <w:szCs w:val="22"/>
        </w:rPr>
      </w:pPr>
    </w:p>
    <w:p w14:paraId="1946DD64" w14:textId="77777777" w:rsidR="001B775C" w:rsidRPr="00C96430" w:rsidRDefault="001B775C" w:rsidP="001B775C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dla Części I zamówienia*) – częstotliwość wywozów </w:t>
      </w:r>
      <w:r w:rsidRPr="00C96430">
        <w:rPr>
          <w:bCs/>
          <w:sz w:val="22"/>
          <w:szCs w:val="22"/>
        </w:rPr>
        <w:t>odpadów wielkogabarytowych i elektroodpadów od właścicieli nieruchomości zamieszkałych oraz nieruchomości wykorzystywanych na cele rekreacyjno-wypoczynkowe z obszaru A</w:t>
      </w:r>
      <w:r w:rsidRPr="00C96430">
        <w:rPr>
          <w:sz w:val="22"/>
          <w:szCs w:val="22"/>
        </w:rPr>
        <w:t xml:space="preserve"> deklarujemy minimalną częstotliwość wywozów  ……….. razy w roku </w:t>
      </w:r>
    </w:p>
    <w:p w14:paraId="4EA7FDF9" w14:textId="77777777" w:rsidR="001B775C" w:rsidRPr="00C96430" w:rsidRDefault="001B775C" w:rsidP="001B775C">
      <w:pPr>
        <w:tabs>
          <w:tab w:val="left" w:pos="567"/>
        </w:tabs>
        <w:spacing w:line="276" w:lineRule="auto"/>
        <w:ind w:left="360"/>
        <w:jc w:val="both"/>
        <w:rPr>
          <w:sz w:val="22"/>
          <w:szCs w:val="22"/>
        </w:rPr>
      </w:pPr>
    </w:p>
    <w:p w14:paraId="1DC71F96" w14:textId="77777777" w:rsidR="001B775C" w:rsidRPr="00C96430" w:rsidRDefault="001B775C" w:rsidP="001B775C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dla Części II  zamówienia*) – częstotliwość wywozów </w:t>
      </w:r>
      <w:r w:rsidRPr="00C96430">
        <w:rPr>
          <w:bCs/>
          <w:sz w:val="22"/>
          <w:szCs w:val="22"/>
        </w:rPr>
        <w:t>odpadów wielkogabarytowych i elektroodpadów od właścicieli nieruchomości zamieszkałych oraz nieruchomości wykorzystywanych na cele rekreacyjno-wypoczynkowe z obszaru B</w:t>
      </w:r>
      <w:r w:rsidRPr="00C96430">
        <w:rPr>
          <w:sz w:val="22"/>
          <w:szCs w:val="22"/>
        </w:rPr>
        <w:t xml:space="preserve"> deklarujemy minimalną częstotliwość wywozów  ……….. razy w roku</w:t>
      </w:r>
    </w:p>
    <w:p w14:paraId="7B138712" w14:textId="77777777" w:rsidR="001B775C" w:rsidRPr="00C96430" w:rsidRDefault="001B775C" w:rsidP="001B775C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</w:p>
    <w:p w14:paraId="3731A59E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Termin realizacji przedmiotu zamówienia: ……………………………………...</w:t>
      </w:r>
    </w:p>
    <w:p w14:paraId="06AB5D6B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</w:p>
    <w:p w14:paraId="772B7C21" w14:textId="77777777" w:rsidR="001B775C" w:rsidRPr="00C96430" w:rsidRDefault="001B775C" w:rsidP="001B775C">
      <w:pPr>
        <w:widowControl w:val="0"/>
        <w:numPr>
          <w:ilvl w:val="0"/>
          <w:numId w:val="26"/>
        </w:numPr>
        <w:tabs>
          <w:tab w:val="left" w:pos="567"/>
        </w:tabs>
        <w:spacing w:line="276" w:lineRule="auto"/>
        <w:ind w:left="357" w:hanging="357"/>
        <w:jc w:val="both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Oświadczenia dotyczące postanowień i warunków zamówienia - oświadczamy, że:</w:t>
      </w:r>
    </w:p>
    <w:p w14:paraId="5A45E8E9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zapoznaliśmy się z warunkami określonymi w Specyfikacji Istotnych Warunków Zamówienia oraz wszystkimi załącznikami stanowiącymi jej integralną część i nie wnosimy do nich zastrzeżeń oraz zdobyliśmy konieczne informacje do przygotowania oferty.</w:t>
      </w:r>
    </w:p>
    <w:p w14:paraId="47051447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zdobyliśmy wszystkie informacje niezbędne do obliczenia ceny oferty.</w:t>
      </w:r>
    </w:p>
    <w:p w14:paraId="28E7B545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załączony do Specyfikacji Istotnych Warunków Zamówienia projekt umowy został przez nas zaakceptowany, zobowiązujemy się w przypadku wyboru naszej oferty do zawarcia umowy na wymienionych w niej warunkach w miejscu i terminie wyznaczonym przez Zamawiającego.</w:t>
      </w:r>
    </w:p>
    <w:p w14:paraId="5C21EADC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uważamy się za związanych niniejszą ofertą przez okres 60 dni od dnia upływu terminu składania ofert.</w:t>
      </w:r>
    </w:p>
    <w:p w14:paraId="1C3BEF1D" w14:textId="77777777" w:rsidR="001B775C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zapoznaliśmy się ze wszystkimi postanowieniami SIWZ i zobowiązujemy się w przypadku wyboru naszej oferty, do zawarcia umowy na warunkach określonych w niej przez zamawiającego, w miejscu i terminie przez niego wyznaczonym.</w:t>
      </w:r>
    </w:p>
    <w:p w14:paraId="63DA62C8" w14:textId="793A574B" w:rsidR="00730949" w:rsidRPr="00C96430" w:rsidRDefault="00730949" w:rsidP="00730949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730949">
        <w:rPr>
          <w:sz w:val="22"/>
          <w:szCs w:val="22"/>
        </w:rPr>
        <w:t>Termin płatności: 30 dni od prawidłowo wypełnionej faktury złożonej w siedzibie Zamawiającego.</w:t>
      </w:r>
    </w:p>
    <w:p w14:paraId="4250E24F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wyboru naszej oferty:</w:t>
      </w:r>
    </w:p>
    <w:p w14:paraId="3406C213" w14:textId="77777777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na część I zamówienia, zobowiązujemy się do wniesienia zabezpieczenia należytego wykonania umowy w wysokości ……………………………………… zł całkowitej ceny podanej w ofercie. </w:t>
      </w:r>
      <w:r w:rsidRPr="00C96430">
        <w:rPr>
          <w:sz w:val="22"/>
          <w:szCs w:val="22"/>
        </w:rPr>
        <w:lastRenderedPageBreak/>
        <w:t xml:space="preserve">Zabezpieczenie zostanie wniesione zgodnie z przepisami ustawy </w:t>
      </w:r>
      <w:proofErr w:type="spellStart"/>
      <w:r w:rsidRPr="00C96430">
        <w:rPr>
          <w:i/>
          <w:sz w:val="22"/>
          <w:szCs w:val="22"/>
        </w:rPr>
        <w:t>Pzp</w:t>
      </w:r>
      <w:proofErr w:type="spellEnd"/>
      <w:r w:rsidRPr="00C96430">
        <w:rPr>
          <w:sz w:val="22"/>
          <w:szCs w:val="22"/>
        </w:rPr>
        <w:t xml:space="preserve"> w formie ……………………………………………*)</w:t>
      </w:r>
    </w:p>
    <w:p w14:paraId="0250106C" w14:textId="77777777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</w:p>
    <w:p w14:paraId="5492B794" w14:textId="77777777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na część II zamówienia , 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C96430">
        <w:rPr>
          <w:i/>
          <w:sz w:val="22"/>
          <w:szCs w:val="22"/>
        </w:rPr>
        <w:t>Pzp</w:t>
      </w:r>
      <w:proofErr w:type="spellEnd"/>
      <w:r w:rsidRPr="00C96430">
        <w:rPr>
          <w:sz w:val="22"/>
          <w:szCs w:val="22"/>
        </w:rPr>
        <w:t xml:space="preserve"> w formie ……………………………………………*)</w:t>
      </w:r>
    </w:p>
    <w:p w14:paraId="1B999963" w14:textId="77777777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</w:p>
    <w:p w14:paraId="6E9E35AA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jc w:val="both"/>
        <w:rPr>
          <w:b/>
          <w:bCs/>
          <w:sz w:val="22"/>
          <w:szCs w:val="22"/>
        </w:rPr>
      </w:pPr>
      <w:r w:rsidRPr="00C96430">
        <w:rPr>
          <w:b/>
          <w:sz w:val="22"/>
          <w:szCs w:val="22"/>
        </w:rPr>
        <w:t>Wadium zostało wniesione:</w:t>
      </w:r>
    </w:p>
    <w:p w14:paraId="467DBEA2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dla części I zamówienia w dniu  .................................... w formie ………………………………………*)</w:t>
      </w:r>
    </w:p>
    <w:p w14:paraId="61071AB3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dla części II zamówienia w dniu ……………………… w formie ……………………………………....*)</w:t>
      </w:r>
    </w:p>
    <w:p w14:paraId="68983AAA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</w:p>
    <w:p w14:paraId="330F6C57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*) właściwe wpisać</w:t>
      </w:r>
    </w:p>
    <w:p w14:paraId="71BC249D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</w:p>
    <w:p w14:paraId="59D58129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</w:rPr>
      </w:pPr>
      <w:r w:rsidRPr="00C96430">
        <w:rPr>
          <w:sz w:val="22"/>
        </w:rPr>
        <w:t>Zwrotu wadium wniesionego przez nas w formie pieniądza prosimy dokonać na konto</w:t>
      </w:r>
      <w:r w:rsidRPr="00C96430">
        <w:rPr>
          <w:sz w:val="22"/>
          <w:szCs w:val="22"/>
        </w:rPr>
        <w:t>*)</w:t>
      </w:r>
      <w:r w:rsidRPr="00C96430">
        <w:t xml:space="preserve">:  </w:t>
      </w:r>
      <w:r w:rsidRPr="00C96430">
        <w:rPr>
          <w:sz w:val="22"/>
        </w:rPr>
        <w:t>…….......................................................................................................................................</w:t>
      </w:r>
    </w:p>
    <w:p w14:paraId="6EC8F1E9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rPr>
          <w:sz w:val="18"/>
          <w:szCs w:val="18"/>
        </w:rPr>
      </w:pPr>
      <w:r w:rsidRPr="00C96430">
        <w:rPr>
          <w:sz w:val="18"/>
          <w:szCs w:val="18"/>
        </w:rPr>
        <w:t>*)Wypełniają tylko Wykonawcy wnoszący wadium w formie pieniądza</w:t>
      </w:r>
    </w:p>
    <w:p w14:paraId="2DF566B1" w14:textId="77777777" w:rsidR="001B775C" w:rsidRPr="00C96430" w:rsidRDefault="001B775C" w:rsidP="001B775C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3A714F45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 xml:space="preserve">Inne oświadczenia Wykonawcy: </w:t>
      </w:r>
    </w:p>
    <w:p w14:paraId="27FAE209" w14:textId="77777777" w:rsidR="001B775C" w:rsidRPr="00C96430" w:rsidRDefault="001B775C" w:rsidP="001B775C">
      <w:pPr>
        <w:widowControl w:val="0"/>
        <w:numPr>
          <w:ilvl w:val="3"/>
          <w:numId w:val="68"/>
        </w:numPr>
        <w:spacing w:line="276" w:lineRule="auto"/>
        <w:ind w:left="714" w:hanging="357"/>
        <w:jc w:val="both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Oświadczam/my, że: </w:t>
      </w:r>
    </w:p>
    <w:p w14:paraId="5EBE302F" w14:textId="77777777" w:rsidR="001B775C" w:rsidRPr="00C96430" w:rsidRDefault="001B775C" w:rsidP="001B775C">
      <w:pPr>
        <w:widowControl w:val="0"/>
        <w:numPr>
          <w:ilvl w:val="0"/>
          <w:numId w:val="69"/>
        </w:numPr>
        <w:suppressAutoHyphens w:val="0"/>
        <w:spacing w:line="276" w:lineRule="auto"/>
        <w:ind w:left="1071" w:hanging="357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>podana cena nakłada na Zamawiającego obowiązek podatkowego zgodnie z zapisami art. 91 ust. 3a ustawy Prawo Zamówień Publicznych **)</w:t>
      </w:r>
    </w:p>
    <w:tbl>
      <w:tblPr>
        <w:tblW w:w="844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036"/>
        <w:gridCol w:w="2693"/>
      </w:tblGrid>
      <w:tr w:rsidR="001B775C" w:rsidRPr="00C96430" w14:paraId="5DB2CA20" w14:textId="77777777" w:rsidTr="00311A92">
        <w:trPr>
          <w:trHeight w:hRule="exact" w:val="1161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4B6EC4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C96430">
              <w:rPr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E51A11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C96430">
              <w:rPr>
                <w:sz w:val="20"/>
                <w:szCs w:val="20"/>
                <w:lang w:eastAsia="pl-PL"/>
              </w:rPr>
              <w:t>Zakres zadania nakładającego na Zamawiającego obowiązek podatkowy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25AEE1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C96430">
              <w:rPr>
                <w:sz w:val="20"/>
                <w:szCs w:val="20"/>
                <w:lang w:eastAsia="pl-PL"/>
              </w:rPr>
              <w:t>Wartość netto zakresu zadania nakładającego na Zamawiającego obowiązek podatkowy</w:t>
            </w:r>
          </w:p>
        </w:tc>
      </w:tr>
      <w:tr w:rsidR="001B775C" w:rsidRPr="00C96430" w14:paraId="0B726513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1060B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1945C" w14:textId="77777777" w:rsidR="001B775C" w:rsidRPr="00C96430" w:rsidRDefault="001B775C" w:rsidP="001B775C">
            <w:pPr>
              <w:spacing w:line="276" w:lineRule="auto"/>
              <w:jc w:val="center"/>
              <w:rPr>
                <w:b/>
                <w:sz w:val="22"/>
                <w:szCs w:val="21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56863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1B775C" w:rsidRPr="00C96430" w14:paraId="3EA9ADA1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C4BD7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164AF4" w14:textId="77777777" w:rsidR="001B775C" w:rsidRPr="00C96430" w:rsidRDefault="001B775C" w:rsidP="001B775C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462FEF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1B775C" w:rsidRPr="00C96430" w14:paraId="040383AD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76D01C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1A74BF" w14:textId="77777777" w:rsidR="001B775C" w:rsidRPr="00C96430" w:rsidRDefault="001B775C" w:rsidP="001B775C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DB488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1B775C" w:rsidRPr="00C96430" w14:paraId="44861257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DF3527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6E093" w14:textId="77777777" w:rsidR="001B775C" w:rsidRPr="00C96430" w:rsidRDefault="001B775C" w:rsidP="001B775C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E24537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667A78C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03778C90" w14:textId="77777777" w:rsidR="001B775C" w:rsidRPr="00C96430" w:rsidRDefault="001B775C" w:rsidP="001B775C">
      <w:pPr>
        <w:widowControl w:val="0"/>
        <w:numPr>
          <w:ilvl w:val="0"/>
          <w:numId w:val="69"/>
        </w:numPr>
        <w:suppressAutoHyphens w:val="0"/>
        <w:spacing w:line="276" w:lineRule="auto"/>
        <w:ind w:left="1071" w:hanging="357"/>
        <w:rPr>
          <w:sz w:val="22"/>
          <w:szCs w:val="22"/>
        </w:rPr>
      </w:pPr>
      <w:r w:rsidRPr="00C96430">
        <w:rPr>
          <w:sz w:val="22"/>
          <w:szCs w:val="22"/>
        </w:rPr>
        <w:t>podana cena nie nakłada na Zamawiającego obowiązku podatkowego zgodnie z zapisami art. 91 ust. 3a ustawy Prawo Zamówień Publicznych **)</w:t>
      </w:r>
    </w:p>
    <w:p w14:paraId="1C581AE0" w14:textId="77777777" w:rsidR="001B775C" w:rsidRPr="00C96430" w:rsidRDefault="001B775C" w:rsidP="001B775C">
      <w:pPr>
        <w:suppressAutoHyphens w:val="0"/>
        <w:spacing w:line="276" w:lineRule="auto"/>
        <w:ind w:left="1071"/>
        <w:rPr>
          <w:i/>
          <w:sz w:val="16"/>
          <w:szCs w:val="22"/>
        </w:rPr>
      </w:pPr>
      <w:r w:rsidRPr="00C96430">
        <w:rPr>
          <w:i/>
          <w:sz w:val="16"/>
          <w:szCs w:val="22"/>
        </w:rPr>
        <w:t>**) niewłaściwe skreślić</w:t>
      </w:r>
    </w:p>
    <w:p w14:paraId="7B0BBD71" w14:textId="77777777" w:rsidR="001B775C" w:rsidRPr="00C96430" w:rsidRDefault="001B775C" w:rsidP="001B775C">
      <w:pPr>
        <w:suppressAutoHyphens w:val="0"/>
        <w:spacing w:line="276" w:lineRule="auto"/>
        <w:ind w:left="1071"/>
        <w:rPr>
          <w:i/>
          <w:sz w:val="16"/>
          <w:szCs w:val="22"/>
        </w:rPr>
      </w:pPr>
    </w:p>
    <w:p w14:paraId="0C6F8F7D" w14:textId="77777777" w:rsidR="001B775C" w:rsidRPr="00C96430" w:rsidRDefault="001B775C" w:rsidP="001B775C">
      <w:pPr>
        <w:widowControl w:val="0"/>
        <w:numPr>
          <w:ilvl w:val="0"/>
          <w:numId w:val="68"/>
        </w:num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Oświadczam/my, że w przypadku wybrania naszej oferty jako najkorzystniejszej, </w:t>
      </w:r>
      <w:r w:rsidRPr="00C96430">
        <w:rPr>
          <w:b/>
          <w:sz w:val="22"/>
          <w:szCs w:val="22"/>
        </w:rPr>
        <w:t>osoby wykonujące czynności załadunkowo – rozładunkowe oraz kierowanie pojazdami specjalistycznymi do odbioru odpadów komunalnych</w:t>
      </w:r>
      <w:r w:rsidRPr="00C96430">
        <w:rPr>
          <w:sz w:val="22"/>
          <w:szCs w:val="22"/>
        </w:rPr>
        <w:t xml:space="preserve"> będą zatrudnione na umowę o pracę w rozumieniu przepisów Ustawy z dnia 25 czerwca 1974 r. Kodeks Pracy z uwzględnieniem minimalnego wynagrodzenia za pracę, ustalonego na podstawie art.. 2 ust. 3 –5 Ustawy z dnia 10 października 2002 r. o minimalnym wynagrodzeniu za pracę.</w:t>
      </w:r>
    </w:p>
    <w:p w14:paraId="2EE07691" w14:textId="77777777" w:rsidR="001B775C" w:rsidRPr="00C96430" w:rsidRDefault="001B775C" w:rsidP="001B775C">
      <w:pPr>
        <w:widowControl w:val="0"/>
        <w:numPr>
          <w:ilvl w:val="0"/>
          <w:numId w:val="68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Oświadczam/my, że wypełniłem/liśmy obowiązki informacyjne przewidziane w art. 13 lub art. 14 RODO</w:t>
      </w:r>
      <w:r w:rsidRPr="00C96430">
        <w:rPr>
          <w:sz w:val="22"/>
          <w:szCs w:val="22"/>
          <w:vertAlign w:val="superscript"/>
        </w:rPr>
        <w:t>1)</w:t>
      </w:r>
      <w:r w:rsidRPr="00C96430">
        <w:rPr>
          <w:sz w:val="22"/>
          <w:szCs w:val="22"/>
        </w:rPr>
        <w:t xml:space="preserve"> wobec osób fizycznych, od których dane osobowe bezpośrednio lub pośrednio pozyskałem/liśmy w celu ubiegania się o udzielenie zamówienia publicznego w niniejszym postępowaniu</w:t>
      </w:r>
      <w:r w:rsidRPr="00C96430">
        <w:rPr>
          <w:sz w:val="22"/>
          <w:szCs w:val="22"/>
          <w:vertAlign w:val="superscript"/>
        </w:rPr>
        <w:t>2)</w:t>
      </w:r>
      <w:r w:rsidRPr="00C96430">
        <w:rPr>
          <w:sz w:val="22"/>
          <w:szCs w:val="22"/>
        </w:rPr>
        <w:t>.</w:t>
      </w:r>
    </w:p>
    <w:p w14:paraId="74316F71" w14:textId="77777777" w:rsidR="001B775C" w:rsidRPr="00C96430" w:rsidRDefault="001B775C" w:rsidP="001B775C">
      <w:pPr>
        <w:spacing w:line="276" w:lineRule="auto"/>
        <w:ind w:left="709"/>
        <w:jc w:val="both"/>
        <w:rPr>
          <w:i/>
          <w:sz w:val="16"/>
          <w:szCs w:val="22"/>
        </w:rPr>
      </w:pPr>
      <w:r w:rsidRPr="00C96430">
        <w:rPr>
          <w:i/>
          <w:sz w:val="16"/>
          <w:szCs w:val="22"/>
          <w:vertAlign w:val="superscript"/>
        </w:rPr>
        <w:t>1)</w:t>
      </w:r>
      <w:r w:rsidRPr="00C96430">
        <w:rPr>
          <w:i/>
          <w:sz w:val="16"/>
          <w:szCs w:val="22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78D28EE" w14:textId="77777777" w:rsidR="001B775C" w:rsidRPr="00C96430" w:rsidRDefault="001B775C" w:rsidP="001B775C">
      <w:pPr>
        <w:spacing w:line="276" w:lineRule="auto"/>
        <w:ind w:left="709"/>
        <w:jc w:val="both"/>
        <w:rPr>
          <w:i/>
          <w:sz w:val="16"/>
          <w:szCs w:val="22"/>
        </w:rPr>
      </w:pPr>
    </w:p>
    <w:p w14:paraId="6D67F512" w14:textId="77777777" w:rsidR="001B775C" w:rsidRPr="00C96430" w:rsidRDefault="001B775C" w:rsidP="001B775C">
      <w:pPr>
        <w:spacing w:line="276" w:lineRule="auto"/>
        <w:ind w:left="709"/>
        <w:jc w:val="both"/>
        <w:rPr>
          <w:i/>
          <w:sz w:val="16"/>
          <w:szCs w:val="22"/>
        </w:rPr>
      </w:pPr>
      <w:r w:rsidRPr="00C96430">
        <w:rPr>
          <w:i/>
          <w:sz w:val="16"/>
          <w:szCs w:val="22"/>
          <w:vertAlign w:val="superscript"/>
        </w:rPr>
        <w:t xml:space="preserve">2) </w:t>
      </w:r>
      <w:r w:rsidRPr="00C96430">
        <w:rPr>
          <w:i/>
          <w:sz w:val="16"/>
          <w:szCs w:val="22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48319FBC" w14:textId="77777777" w:rsidR="001B775C" w:rsidRPr="00C96430" w:rsidRDefault="001B775C" w:rsidP="001B775C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32C9D43A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rPr>
          <w:b/>
          <w:sz w:val="22"/>
          <w:szCs w:val="22"/>
        </w:rPr>
      </w:pPr>
      <w:r w:rsidRPr="00C96430">
        <w:rPr>
          <w:b/>
          <w:bCs/>
          <w:sz w:val="22"/>
          <w:szCs w:val="22"/>
        </w:rPr>
        <w:t>Wykonawca zalicza się do grupy małych i średnich przedsiębiorstw: TAK / NIE *)</w:t>
      </w:r>
    </w:p>
    <w:p w14:paraId="03DF8240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rPr>
          <w:b/>
          <w:sz w:val="18"/>
          <w:szCs w:val="18"/>
        </w:rPr>
      </w:pPr>
      <w:r w:rsidRPr="00C96430">
        <w:rPr>
          <w:b/>
          <w:sz w:val="18"/>
          <w:szCs w:val="18"/>
        </w:rPr>
        <w:t>*) Niewłaściwe wykreślić</w:t>
      </w:r>
    </w:p>
    <w:p w14:paraId="3094882C" w14:textId="77777777" w:rsidR="001B775C" w:rsidRPr="00C96430" w:rsidRDefault="001B775C" w:rsidP="001B775C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4D38DF4B" w14:textId="77777777" w:rsidR="001B775C" w:rsidRPr="00C96430" w:rsidRDefault="001B775C" w:rsidP="001B775C">
      <w:pPr>
        <w:widowControl w:val="0"/>
        <w:numPr>
          <w:ilvl w:val="0"/>
          <w:numId w:val="26"/>
        </w:numPr>
        <w:tabs>
          <w:tab w:val="left" w:pos="360"/>
        </w:tabs>
        <w:suppressAutoHyphens w:val="0"/>
        <w:spacing w:line="276" w:lineRule="auto"/>
        <w:ind w:left="357" w:hanging="357"/>
        <w:rPr>
          <w:sz w:val="22"/>
          <w:szCs w:val="22"/>
          <w:lang w:eastAsia="pl-PL"/>
        </w:rPr>
      </w:pPr>
      <w:r w:rsidRPr="00C96430">
        <w:rPr>
          <w:spacing w:val="-1"/>
          <w:sz w:val="22"/>
          <w:szCs w:val="22"/>
          <w:lang w:eastAsia="pl-PL"/>
        </w:rPr>
        <w:t>W przypadku wyboru naszej oferty zamówienie będziemy wykonywać środkami transportu określonymi w „Wykazie</w:t>
      </w:r>
      <w:r w:rsidRPr="00C96430">
        <w:t xml:space="preserve"> </w:t>
      </w:r>
      <w:r w:rsidRPr="00C96430">
        <w:rPr>
          <w:spacing w:val="-1"/>
          <w:sz w:val="22"/>
          <w:szCs w:val="22"/>
          <w:lang w:eastAsia="pl-PL"/>
        </w:rPr>
        <w:t>narzędzi i urządzeń</w:t>
      </w:r>
      <w:r w:rsidRPr="00C96430">
        <w:rPr>
          <w:sz w:val="22"/>
          <w:szCs w:val="22"/>
          <w:lang w:eastAsia="pl-PL"/>
        </w:rPr>
        <w:t xml:space="preserve">” </w:t>
      </w:r>
      <w:r w:rsidRPr="00C96430">
        <w:rPr>
          <w:spacing w:val="-1"/>
          <w:sz w:val="22"/>
          <w:szCs w:val="22"/>
          <w:lang w:eastAsia="pl-PL"/>
        </w:rPr>
        <w:t xml:space="preserve">stanowiącym </w:t>
      </w:r>
      <w:r w:rsidRPr="00C96430">
        <w:rPr>
          <w:sz w:val="22"/>
          <w:szCs w:val="22"/>
          <w:lang w:eastAsia="pl-PL"/>
        </w:rPr>
        <w:t>załącznik oferty.</w:t>
      </w:r>
    </w:p>
    <w:p w14:paraId="19DB1BE3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rPr>
          <w:sz w:val="22"/>
          <w:szCs w:val="22"/>
        </w:rPr>
      </w:pPr>
      <w:r w:rsidRPr="00C96430">
        <w:rPr>
          <w:sz w:val="22"/>
          <w:szCs w:val="22"/>
        </w:rPr>
        <w:t>W sprawie podpisania umowy należy skontaktować się z ………………………………………………….………………………………………………………………</w:t>
      </w:r>
    </w:p>
    <w:p w14:paraId="05C98C90" w14:textId="77777777" w:rsidR="001B775C" w:rsidRPr="00C96430" w:rsidRDefault="001B775C" w:rsidP="001B775C">
      <w:pPr>
        <w:spacing w:line="276" w:lineRule="auto"/>
        <w:jc w:val="center"/>
        <w:rPr>
          <w:sz w:val="18"/>
          <w:szCs w:val="22"/>
        </w:rPr>
      </w:pPr>
      <w:r w:rsidRPr="00C96430">
        <w:rPr>
          <w:i/>
          <w:sz w:val="18"/>
          <w:szCs w:val="22"/>
        </w:rPr>
        <w:t>/imię i nazwisko, telefon kontaktowy</w:t>
      </w:r>
      <w:r w:rsidRPr="00C96430">
        <w:rPr>
          <w:sz w:val="18"/>
          <w:szCs w:val="22"/>
        </w:rPr>
        <w:t>/</w:t>
      </w:r>
    </w:p>
    <w:p w14:paraId="20223387" w14:textId="77777777" w:rsidR="001B775C" w:rsidRPr="00C96430" w:rsidRDefault="001B775C" w:rsidP="001B775C">
      <w:pPr>
        <w:spacing w:line="276" w:lineRule="auto"/>
        <w:jc w:val="center"/>
        <w:rPr>
          <w:sz w:val="18"/>
          <w:szCs w:val="22"/>
        </w:rPr>
      </w:pPr>
    </w:p>
    <w:p w14:paraId="5B1F72E5" w14:textId="77777777" w:rsidR="001B775C" w:rsidRPr="00C96430" w:rsidRDefault="001B775C" w:rsidP="001B775C">
      <w:pPr>
        <w:widowControl w:val="0"/>
        <w:numPr>
          <w:ilvl w:val="0"/>
          <w:numId w:val="5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Załączniki do niniejszej oferty stanowią:</w:t>
      </w:r>
    </w:p>
    <w:p w14:paraId="6087A583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4EE58920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56CA781A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306E515E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13344769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57A44CD4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55243802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69857A25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40ABB9FA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170A922D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0B968079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27CB574F" w14:textId="77777777" w:rsidR="001B775C" w:rsidRPr="00C96430" w:rsidRDefault="001B775C" w:rsidP="001B775C">
      <w:pPr>
        <w:tabs>
          <w:tab w:val="left" w:pos="709"/>
        </w:tabs>
        <w:spacing w:line="276" w:lineRule="auto"/>
        <w:ind w:left="360"/>
        <w:jc w:val="both"/>
        <w:rPr>
          <w:sz w:val="22"/>
          <w:szCs w:val="22"/>
        </w:rPr>
      </w:pPr>
    </w:p>
    <w:p w14:paraId="3EE131C3" w14:textId="77777777" w:rsidR="001B775C" w:rsidRPr="00C96430" w:rsidRDefault="001B775C" w:rsidP="001B775C">
      <w:pPr>
        <w:widowControl w:val="0"/>
        <w:numPr>
          <w:ilvl w:val="0"/>
          <w:numId w:val="5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Oświadczamy, że następujące informacje i dokumenty stanowią tajemnicę przedsiębiorstwa w rozumieniu przepisów ustawy z dnia 16 kwietnia 1993r. </w:t>
      </w:r>
      <w:r w:rsidRPr="00C96430">
        <w:rPr>
          <w:i/>
          <w:sz w:val="22"/>
          <w:szCs w:val="22"/>
        </w:rPr>
        <w:t>o zwalczaniu nieuczciwej konkurencji</w:t>
      </w:r>
      <w:r w:rsidRPr="00C96430">
        <w:rPr>
          <w:sz w:val="22"/>
          <w:szCs w:val="22"/>
        </w:rPr>
        <w:t xml:space="preserve"> (</w:t>
      </w:r>
      <w:proofErr w:type="spellStart"/>
      <w:r w:rsidRPr="00C96430">
        <w:rPr>
          <w:sz w:val="22"/>
          <w:szCs w:val="22"/>
        </w:rPr>
        <w:t>t.j</w:t>
      </w:r>
      <w:proofErr w:type="spellEnd"/>
      <w:r w:rsidRPr="00C96430">
        <w:rPr>
          <w:sz w:val="22"/>
          <w:szCs w:val="22"/>
        </w:rPr>
        <w:t>. Dz. U. z 2019 r.  poz. 1010 ze zm.) i nie mogą być udostępnione do publicznej wiadomości.</w:t>
      </w:r>
    </w:p>
    <w:p w14:paraId="603EEB4B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68D573D6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5FC9BF8B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59C6196D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1FCA53F3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hanging="7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……………………………………………………………………………………………………………..</w:t>
      </w:r>
    </w:p>
    <w:p w14:paraId="30035397" w14:textId="77777777" w:rsidR="001B775C" w:rsidRPr="00C96430" w:rsidRDefault="001B775C" w:rsidP="001B775C">
      <w:pPr>
        <w:tabs>
          <w:tab w:val="left" w:pos="567"/>
          <w:tab w:val="left" w:pos="709"/>
        </w:tabs>
        <w:spacing w:line="276" w:lineRule="auto"/>
        <w:jc w:val="both"/>
        <w:rPr>
          <w:sz w:val="22"/>
          <w:szCs w:val="22"/>
        </w:rPr>
      </w:pPr>
    </w:p>
    <w:p w14:paraId="0AAA982F" w14:textId="77777777" w:rsidR="001B775C" w:rsidRPr="00C96430" w:rsidRDefault="001B775C" w:rsidP="001B775C">
      <w:pPr>
        <w:widowControl w:val="0"/>
        <w:numPr>
          <w:ilvl w:val="0"/>
          <w:numId w:val="57"/>
        </w:numPr>
        <w:spacing w:line="276" w:lineRule="auto"/>
        <w:ind w:left="357" w:hanging="357"/>
        <w:rPr>
          <w:sz w:val="22"/>
          <w:szCs w:val="22"/>
        </w:rPr>
      </w:pPr>
      <w:r w:rsidRPr="00C96430">
        <w:rPr>
          <w:sz w:val="22"/>
          <w:szCs w:val="22"/>
        </w:rPr>
        <w:t>Oferta została złożona na ............ ponumerowanych stronach.</w:t>
      </w:r>
    </w:p>
    <w:p w14:paraId="4D9CEBC3" w14:textId="77777777" w:rsidR="001B775C" w:rsidRPr="00C96430" w:rsidRDefault="001B775C" w:rsidP="001B775C">
      <w:pPr>
        <w:widowControl w:val="0"/>
        <w:tabs>
          <w:tab w:val="left" w:pos="567"/>
        </w:tabs>
        <w:autoSpaceDE w:val="0"/>
        <w:spacing w:line="276" w:lineRule="auto"/>
        <w:rPr>
          <w:rFonts w:eastAsia="Arial"/>
          <w:i/>
          <w:iCs/>
          <w:sz w:val="22"/>
          <w:szCs w:val="22"/>
        </w:rPr>
      </w:pPr>
    </w:p>
    <w:p w14:paraId="180D6385" w14:textId="77777777" w:rsidR="001B775C" w:rsidRPr="00C96430" w:rsidRDefault="001B775C" w:rsidP="001B775C">
      <w:pPr>
        <w:widowControl w:val="0"/>
        <w:tabs>
          <w:tab w:val="left" w:pos="567"/>
        </w:tabs>
        <w:autoSpaceDE w:val="0"/>
        <w:spacing w:line="276" w:lineRule="auto"/>
        <w:rPr>
          <w:rFonts w:eastAsia="Arial"/>
          <w:i/>
          <w:iCs/>
          <w:sz w:val="22"/>
          <w:szCs w:val="22"/>
        </w:rPr>
      </w:pPr>
    </w:p>
    <w:p w14:paraId="54AFAA53" w14:textId="77777777" w:rsidR="001B775C" w:rsidRPr="00C96430" w:rsidRDefault="001B775C" w:rsidP="001B775C">
      <w:pPr>
        <w:widowControl w:val="0"/>
        <w:tabs>
          <w:tab w:val="left" w:pos="567"/>
        </w:tabs>
        <w:autoSpaceDE w:val="0"/>
        <w:spacing w:line="276" w:lineRule="auto"/>
        <w:rPr>
          <w:rFonts w:eastAsia="Arial"/>
          <w:i/>
          <w:iCs/>
          <w:sz w:val="22"/>
          <w:szCs w:val="22"/>
        </w:rPr>
      </w:pPr>
    </w:p>
    <w:p w14:paraId="72261727" w14:textId="77777777" w:rsidR="001B775C" w:rsidRPr="00C96430" w:rsidRDefault="001B775C" w:rsidP="001B775C">
      <w:pPr>
        <w:widowControl w:val="0"/>
        <w:tabs>
          <w:tab w:val="left" w:pos="567"/>
        </w:tabs>
        <w:autoSpaceDE w:val="0"/>
        <w:spacing w:line="276" w:lineRule="auto"/>
        <w:rPr>
          <w:rFonts w:eastAsia="Arial"/>
          <w:i/>
          <w:iCs/>
          <w:sz w:val="22"/>
          <w:szCs w:val="22"/>
        </w:rPr>
      </w:pPr>
    </w:p>
    <w:p w14:paraId="3A532DAD" w14:textId="77777777" w:rsidR="001B775C" w:rsidRPr="00C96430" w:rsidRDefault="001B775C" w:rsidP="001B775C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>…………….…….</w:t>
      </w:r>
      <w:r w:rsidRPr="00C96430">
        <w:rPr>
          <w:i/>
          <w:sz w:val="16"/>
          <w:szCs w:val="16"/>
        </w:rPr>
        <w:t>,</w:t>
      </w:r>
      <w:r w:rsidRPr="00C96430">
        <w:rPr>
          <w:i/>
          <w:sz w:val="18"/>
          <w:szCs w:val="18"/>
        </w:rPr>
        <w:t xml:space="preserve"> </w:t>
      </w:r>
      <w:r w:rsidRPr="00C96430">
        <w:rPr>
          <w:sz w:val="20"/>
          <w:szCs w:val="20"/>
        </w:rPr>
        <w:t xml:space="preserve">dnia ………….……. r. </w:t>
      </w:r>
    </w:p>
    <w:p w14:paraId="240C1F17" w14:textId="77777777" w:rsidR="001B775C" w:rsidRPr="00C96430" w:rsidRDefault="001B775C" w:rsidP="001B775C">
      <w:pPr>
        <w:tabs>
          <w:tab w:val="left" w:pos="28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</w:t>
      </w:r>
    </w:p>
    <w:p w14:paraId="001175A6" w14:textId="77777777" w:rsidR="001B775C" w:rsidRPr="00C96430" w:rsidRDefault="001B775C" w:rsidP="001B775C">
      <w:pPr>
        <w:spacing w:line="276" w:lineRule="auto"/>
        <w:jc w:val="both"/>
        <w:rPr>
          <w:sz w:val="20"/>
          <w:szCs w:val="20"/>
        </w:rPr>
      </w:pPr>
    </w:p>
    <w:p w14:paraId="38DB0EF0" w14:textId="77777777" w:rsidR="001B775C" w:rsidRPr="00C96430" w:rsidRDefault="001B775C" w:rsidP="001B775C">
      <w:pPr>
        <w:spacing w:line="276" w:lineRule="auto"/>
        <w:ind w:left="5670"/>
        <w:jc w:val="center"/>
        <w:rPr>
          <w:i/>
          <w:sz w:val="16"/>
          <w:szCs w:val="16"/>
        </w:rPr>
      </w:pPr>
      <w:r w:rsidRPr="00C96430">
        <w:rPr>
          <w:sz w:val="20"/>
          <w:szCs w:val="20"/>
        </w:rPr>
        <w:t>…………………………………………</w:t>
      </w:r>
    </w:p>
    <w:p w14:paraId="46D8D86B" w14:textId="77777777" w:rsidR="001B775C" w:rsidRPr="00C96430" w:rsidRDefault="001B775C" w:rsidP="001B775C">
      <w:pPr>
        <w:spacing w:line="276" w:lineRule="auto"/>
        <w:ind w:left="5670"/>
        <w:jc w:val="center"/>
        <w:rPr>
          <w:i/>
          <w:sz w:val="16"/>
          <w:szCs w:val="16"/>
        </w:rPr>
      </w:pPr>
      <w:r w:rsidRPr="00C96430">
        <w:rPr>
          <w:i/>
          <w:sz w:val="16"/>
          <w:szCs w:val="16"/>
        </w:rPr>
        <w:t>(podpis)</w:t>
      </w:r>
    </w:p>
    <w:p w14:paraId="07F35013" w14:textId="77777777" w:rsidR="001B775C" w:rsidRPr="00C96430" w:rsidRDefault="001B775C" w:rsidP="001B775C">
      <w:pPr>
        <w:spacing w:line="276" w:lineRule="auto"/>
        <w:ind w:left="5670"/>
        <w:jc w:val="center"/>
        <w:rPr>
          <w:sz w:val="21"/>
          <w:szCs w:val="21"/>
        </w:rPr>
      </w:pPr>
    </w:p>
    <w:p w14:paraId="1C539C28" w14:textId="77777777" w:rsidR="001B775C" w:rsidRPr="00C96430" w:rsidRDefault="001B775C" w:rsidP="001B775C">
      <w:pPr>
        <w:suppressAutoHyphens w:val="0"/>
        <w:spacing w:line="276" w:lineRule="auto"/>
        <w:rPr>
          <w:b/>
          <w:bCs/>
          <w:sz w:val="22"/>
          <w:szCs w:val="22"/>
        </w:rPr>
      </w:pPr>
    </w:p>
    <w:p w14:paraId="0BE90222" w14:textId="77777777" w:rsidR="00305C47" w:rsidRPr="00C96430" w:rsidRDefault="00305C47" w:rsidP="001B775C">
      <w:pPr>
        <w:spacing w:line="276" w:lineRule="auto"/>
        <w:rPr>
          <w:sz w:val="21"/>
          <w:szCs w:val="21"/>
        </w:rPr>
      </w:pPr>
    </w:p>
    <w:p w14:paraId="1CC41AB7" w14:textId="77777777" w:rsidR="00050DE4" w:rsidRPr="00C96430" w:rsidRDefault="00050DE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br w:type="page"/>
      </w:r>
    </w:p>
    <w:p w14:paraId="2A419255" w14:textId="77777777" w:rsidR="00EE7073" w:rsidRPr="00C96430" w:rsidRDefault="00EE7073" w:rsidP="0070388E">
      <w:pPr>
        <w:autoSpaceDE w:val="0"/>
        <w:autoSpaceDN w:val="0"/>
        <w:adjustRightInd w:val="0"/>
        <w:spacing w:line="276" w:lineRule="auto"/>
        <w:ind w:left="6372" w:firstLine="708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3 do SIWZ</w:t>
      </w:r>
    </w:p>
    <w:p w14:paraId="30979508" w14:textId="77777777" w:rsidR="00EE7073" w:rsidRPr="00C96430" w:rsidRDefault="00EE7073" w:rsidP="0070388E">
      <w:pPr>
        <w:autoSpaceDE w:val="0"/>
        <w:autoSpaceDN w:val="0"/>
        <w:adjustRightInd w:val="0"/>
        <w:spacing w:line="276" w:lineRule="auto"/>
        <w:ind w:left="6372" w:firstLine="708"/>
        <w:jc w:val="right"/>
        <w:rPr>
          <w:b/>
          <w:bCs/>
          <w:sz w:val="22"/>
          <w:szCs w:val="22"/>
        </w:rPr>
      </w:pPr>
    </w:p>
    <w:p w14:paraId="423D18B1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WYKAZ ZREALIZOWANYCH USŁUG</w:t>
      </w:r>
    </w:p>
    <w:p w14:paraId="3CE90E66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p w14:paraId="53DA3F90" w14:textId="12A8390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nazwisko):………………………</w:t>
      </w:r>
      <w:r w:rsidR="00050DE4" w:rsidRPr="00C96430">
        <w:rPr>
          <w:rFonts w:eastAsia="SimSun"/>
          <w:sz w:val="22"/>
          <w:szCs w:val="22"/>
        </w:rPr>
        <w:t>…………………………..……………………………………………</w:t>
      </w:r>
    </w:p>
    <w:p w14:paraId="76C54F5A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0A8219F2" w14:textId="1B7FF15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</w:t>
      </w:r>
      <w:r w:rsidR="002E3626" w:rsidRPr="00C96430">
        <w:rPr>
          <w:rFonts w:eastAsia="SimSun"/>
          <w:sz w:val="22"/>
          <w:szCs w:val="22"/>
        </w:rPr>
        <w:t>…</w:t>
      </w:r>
      <w:r w:rsidRPr="00C96430">
        <w:rPr>
          <w:rFonts w:eastAsia="SimSun"/>
          <w:sz w:val="22"/>
          <w:szCs w:val="22"/>
        </w:rPr>
        <w:t>…………</w:t>
      </w:r>
      <w:r w:rsidR="00044DF8" w:rsidRPr="00C96430">
        <w:rPr>
          <w:rFonts w:eastAsia="SimSun"/>
          <w:sz w:val="22"/>
          <w:szCs w:val="22"/>
        </w:rPr>
        <w:t>……………………….</w:t>
      </w:r>
      <w:r w:rsidR="00050DE4" w:rsidRPr="00C96430">
        <w:rPr>
          <w:rFonts w:eastAsia="SimSun"/>
          <w:sz w:val="22"/>
          <w:szCs w:val="22"/>
        </w:rPr>
        <w:t>.…………………………………………</w:t>
      </w:r>
    </w:p>
    <w:p w14:paraId="3C2A2245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3771843D" w14:textId="6655EFB4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rejestrze:</w:t>
      </w:r>
      <w:r w:rsidR="002E3626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</w:t>
      </w:r>
      <w:r w:rsidR="00050DE4" w:rsidRPr="00C96430">
        <w:rPr>
          <w:rFonts w:eastAsia="SimSun"/>
          <w:sz w:val="22"/>
          <w:szCs w:val="22"/>
        </w:rPr>
        <w:t>…………………………………………</w:t>
      </w:r>
      <w:r w:rsidR="002E3626" w:rsidRPr="00C96430">
        <w:rPr>
          <w:rFonts w:eastAsia="SimSun"/>
          <w:sz w:val="22"/>
          <w:szCs w:val="22"/>
        </w:rPr>
        <w:t>.</w:t>
      </w:r>
      <w:r w:rsidR="00050DE4" w:rsidRPr="00C96430">
        <w:rPr>
          <w:rFonts w:eastAsia="SimSun"/>
          <w:sz w:val="22"/>
          <w:szCs w:val="22"/>
        </w:rPr>
        <w:t>……</w:t>
      </w:r>
      <w:r w:rsidR="002E3626" w:rsidRPr="00C96430">
        <w:rPr>
          <w:rFonts w:eastAsia="SimSun"/>
          <w:sz w:val="22"/>
          <w:szCs w:val="22"/>
        </w:rPr>
        <w:t>.</w:t>
      </w:r>
      <w:r w:rsidR="00050DE4" w:rsidRPr="00C96430">
        <w:rPr>
          <w:rFonts w:eastAsia="SimSun"/>
          <w:sz w:val="22"/>
          <w:szCs w:val="22"/>
        </w:rPr>
        <w:t>…</w:t>
      </w:r>
    </w:p>
    <w:p w14:paraId="18EAE377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p w14:paraId="062514C4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postępowaniu o zamówienie publiczne prowadzonym Gminę Stawiguda, w trybie przetargu nieograniczonego na realizację zadania:</w:t>
      </w:r>
    </w:p>
    <w:p w14:paraId="579A5016" w14:textId="77777777" w:rsidR="00EE7073" w:rsidRPr="00C9643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sz w:val="22"/>
          <w:szCs w:val="22"/>
        </w:rPr>
        <w:tab/>
      </w:r>
    </w:p>
    <w:p w14:paraId="55FF2E43" w14:textId="77777777" w:rsidR="00EE7073" w:rsidRPr="00C9643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wykorzystywanych na cele rekreacyjno-wypoczynkowe na terenu Gminy </w:t>
      </w:r>
      <w:r w:rsidR="00CE4BC8" w:rsidRPr="00C96430">
        <w:rPr>
          <w:b/>
          <w:bCs/>
          <w:sz w:val="22"/>
          <w:szCs w:val="22"/>
        </w:rPr>
        <w:t>S</w:t>
      </w:r>
      <w:r w:rsidR="00B93A29" w:rsidRPr="00C96430">
        <w:rPr>
          <w:b/>
          <w:bCs/>
          <w:sz w:val="22"/>
          <w:szCs w:val="22"/>
        </w:rPr>
        <w:t>tawiguda w okresie od 01.01.2021</w:t>
      </w:r>
      <w:r w:rsidR="00CE4BC8" w:rsidRPr="00C96430">
        <w:rPr>
          <w:b/>
          <w:bCs/>
          <w:sz w:val="22"/>
          <w:szCs w:val="22"/>
        </w:rPr>
        <w:t xml:space="preserve"> r. do 31.12.202</w:t>
      </w:r>
      <w:r w:rsidR="00B93A29" w:rsidRPr="00C96430">
        <w:rPr>
          <w:b/>
          <w:bCs/>
          <w:sz w:val="22"/>
          <w:szCs w:val="22"/>
        </w:rPr>
        <w:t>1</w:t>
      </w:r>
      <w:r w:rsidR="00F76F0F" w:rsidRPr="00C96430">
        <w:rPr>
          <w:b/>
          <w:bCs/>
          <w:sz w:val="22"/>
          <w:szCs w:val="22"/>
        </w:rPr>
        <w:t xml:space="preserve"> </w:t>
      </w:r>
      <w:r w:rsidRPr="00C96430">
        <w:rPr>
          <w:b/>
          <w:bCs/>
          <w:sz w:val="22"/>
          <w:szCs w:val="22"/>
        </w:rPr>
        <w:t>r.</w:t>
      </w:r>
    </w:p>
    <w:p w14:paraId="399EAB1D" w14:textId="77777777" w:rsidR="00EE7073" w:rsidRPr="00C96430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17174B28" w14:textId="77777777" w:rsidR="00CE4BC8" w:rsidRPr="00C96430" w:rsidRDefault="00CE4BC8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="00044DF8" w:rsidRPr="00C96430">
        <w:rPr>
          <w:sz w:val="22"/>
          <w:lang w:eastAsia="pl-PL"/>
        </w:rPr>
        <w:t>*)</w:t>
      </w:r>
    </w:p>
    <w:p w14:paraId="73AB0C47" w14:textId="77777777" w:rsidR="00CE4BC8" w:rsidRPr="00C96430" w:rsidRDefault="00CE4BC8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0402FC54" w14:textId="77777777" w:rsidR="00CE4BC8" w:rsidRPr="00C96430" w:rsidRDefault="00CE4BC8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CZĘŚĆ II – Odbiór i transport odpadów od właścicieli nieruchomości zamieszkałych oraz nieruchomości wykorzystywanych na cele rekreacyjno-wypoczynkowe z obszaru </w:t>
      </w:r>
      <w:r w:rsidR="00B93A29" w:rsidRPr="00C96430">
        <w:rPr>
          <w:b/>
          <w:bCs/>
          <w:sz w:val="22"/>
          <w:szCs w:val="22"/>
        </w:rPr>
        <w:t>B</w:t>
      </w:r>
      <w:r w:rsidR="00044DF8" w:rsidRPr="00C96430">
        <w:rPr>
          <w:sz w:val="22"/>
          <w:lang w:eastAsia="pl-PL"/>
        </w:rPr>
        <w:t>*)</w:t>
      </w:r>
    </w:p>
    <w:p w14:paraId="0196D1CD" w14:textId="77777777" w:rsidR="00E92AEF" w:rsidRPr="00C96430" w:rsidRDefault="00E92AEF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11FB4A31" w14:textId="77777777" w:rsidR="00EE7073" w:rsidRPr="00C96430" w:rsidRDefault="00EE7073" w:rsidP="0070388E">
      <w:pPr>
        <w:tabs>
          <w:tab w:val="left" w:pos="567"/>
        </w:tabs>
        <w:spacing w:line="276" w:lineRule="auto"/>
        <w:jc w:val="both"/>
        <w:rPr>
          <w:sz w:val="20"/>
        </w:rPr>
      </w:pPr>
      <w:r w:rsidRPr="00C96430">
        <w:rPr>
          <w:sz w:val="22"/>
          <w:lang w:eastAsia="pl-PL"/>
        </w:rPr>
        <w:t>*) Niewłaściwe wykreślić</w:t>
      </w:r>
    </w:p>
    <w:p w14:paraId="7059ED6D" w14:textId="77777777" w:rsidR="00EE7073" w:rsidRPr="00C96430" w:rsidRDefault="00EE7073" w:rsidP="0070388E">
      <w:pPr>
        <w:pStyle w:val="Stopka"/>
        <w:spacing w:line="276" w:lineRule="auto"/>
        <w:ind w:right="360"/>
        <w:rPr>
          <w:b/>
          <w:bCs/>
          <w:i/>
          <w:iCs/>
          <w:sz w:val="22"/>
          <w:szCs w:val="22"/>
        </w:rPr>
      </w:pPr>
    </w:p>
    <w:p w14:paraId="44F659B5" w14:textId="77777777" w:rsidR="00EE7073" w:rsidRPr="00C96430" w:rsidRDefault="00EE7073" w:rsidP="0070388E">
      <w:pPr>
        <w:tabs>
          <w:tab w:val="left" w:pos="4820"/>
        </w:tabs>
        <w:spacing w:line="276" w:lineRule="auto"/>
        <w:rPr>
          <w:b/>
          <w:bCs/>
          <w:sz w:val="22"/>
          <w:szCs w:val="22"/>
        </w:rPr>
      </w:pPr>
      <w:r w:rsidRPr="00C96430">
        <w:rPr>
          <w:sz w:val="22"/>
          <w:szCs w:val="22"/>
        </w:rPr>
        <w:t>Oświadczam, że posiadam wiedzę i doświadczanie wymagane przez zamawiającego, a na potwierdzenie wykazuje wykonane usługi:</w:t>
      </w:r>
    </w:p>
    <w:p w14:paraId="39DC5497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417"/>
        <w:gridCol w:w="1276"/>
        <w:gridCol w:w="1699"/>
        <w:gridCol w:w="1561"/>
      </w:tblGrid>
      <w:tr w:rsidR="00566B60" w:rsidRPr="00C96430" w14:paraId="56274E69" w14:textId="77777777" w:rsidTr="0026775E">
        <w:trPr>
          <w:trHeight w:val="1131"/>
        </w:trPr>
        <w:tc>
          <w:tcPr>
            <w:tcW w:w="3898" w:type="dxa"/>
            <w:shd w:val="clear" w:color="auto" w:fill="D9D9D9"/>
            <w:vAlign w:val="center"/>
          </w:tcPr>
          <w:p w14:paraId="54A5E48B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 xml:space="preserve">Miejsce wykonania i zakres usług </w:t>
            </w:r>
            <w:r w:rsidRPr="00C96430">
              <w:rPr>
                <w:i/>
                <w:iCs/>
                <w:sz w:val="22"/>
                <w:szCs w:val="22"/>
              </w:rPr>
              <w:t xml:space="preserve"> potwierdzających  spełnienie warunków przedstawionych przez Zamawiającego </w:t>
            </w:r>
            <w:r w:rsidRPr="00C96430">
              <w:rPr>
                <w:i/>
                <w:iCs/>
                <w:sz w:val="22"/>
                <w:szCs w:val="22"/>
              </w:rPr>
              <w:br/>
              <w:t>i określonych w SIWZ*)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B3D9178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Wartość zadania brutto</w:t>
            </w:r>
          </w:p>
          <w:p w14:paraId="040294CB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/zł/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212EE4F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Termin wykonania</w:t>
            </w:r>
          </w:p>
        </w:tc>
        <w:tc>
          <w:tcPr>
            <w:tcW w:w="1699" w:type="dxa"/>
            <w:shd w:val="clear" w:color="auto" w:fill="D9D9D9"/>
            <w:vAlign w:val="center"/>
          </w:tcPr>
          <w:p w14:paraId="5B4D403D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Doświadczenie:</w:t>
            </w:r>
          </w:p>
          <w:p w14:paraId="3DA64199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własne/</w:t>
            </w:r>
          </w:p>
          <w:p w14:paraId="2E2F5177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innego podmiotu**</w:t>
            </w:r>
          </w:p>
        </w:tc>
        <w:tc>
          <w:tcPr>
            <w:tcW w:w="1561" w:type="dxa"/>
            <w:shd w:val="clear" w:color="auto" w:fill="D9D9D9"/>
            <w:vAlign w:val="center"/>
          </w:tcPr>
          <w:p w14:paraId="685515A0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Zamawiający</w:t>
            </w:r>
          </w:p>
          <w:p w14:paraId="232B7B56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adres, telefon</w:t>
            </w:r>
          </w:p>
        </w:tc>
      </w:tr>
      <w:tr w:rsidR="00566B60" w:rsidRPr="00C96430" w14:paraId="1C4D6922" w14:textId="77777777" w:rsidTr="0026775E">
        <w:trPr>
          <w:trHeight w:val="237"/>
        </w:trPr>
        <w:tc>
          <w:tcPr>
            <w:tcW w:w="3898" w:type="dxa"/>
            <w:shd w:val="clear" w:color="auto" w:fill="D9D9D9"/>
          </w:tcPr>
          <w:p w14:paraId="3CF7E684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14:paraId="0D531DAA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14:paraId="48A5AFB7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3</w:t>
            </w:r>
          </w:p>
        </w:tc>
        <w:tc>
          <w:tcPr>
            <w:tcW w:w="1699" w:type="dxa"/>
            <w:shd w:val="clear" w:color="auto" w:fill="D9D9D9"/>
          </w:tcPr>
          <w:p w14:paraId="1752D8B9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  <w:shd w:val="clear" w:color="auto" w:fill="D9D9D9"/>
          </w:tcPr>
          <w:p w14:paraId="6050F17E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5</w:t>
            </w:r>
          </w:p>
        </w:tc>
      </w:tr>
      <w:tr w:rsidR="00566B60" w:rsidRPr="00C96430" w14:paraId="3AD30F91" w14:textId="77777777" w:rsidTr="0026775E">
        <w:trPr>
          <w:trHeight w:val="1739"/>
        </w:trPr>
        <w:tc>
          <w:tcPr>
            <w:tcW w:w="3898" w:type="dxa"/>
            <w:shd w:val="clear" w:color="auto" w:fill="FFFFFF"/>
          </w:tcPr>
          <w:p w14:paraId="60C70894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C96430">
              <w:rPr>
                <w:b/>
                <w:bCs/>
                <w:sz w:val="22"/>
                <w:szCs w:val="22"/>
                <w:u w:val="single"/>
              </w:rPr>
              <w:t>CZĘŚĆ I**)</w:t>
            </w:r>
          </w:p>
          <w:p w14:paraId="4EA0FDB1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C96430">
              <w:rPr>
                <w:bCs/>
                <w:sz w:val="22"/>
                <w:szCs w:val="22"/>
              </w:rPr>
              <w:t>co najmniej jedna usługa odbioru odpadów i przekazania do odzysku lub unieszkodliwiania odpadów komunalnych wykonywaną w sposób ciągły przez okres łączny co najmniej 12 miesięcy</w:t>
            </w:r>
          </w:p>
        </w:tc>
        <w:tc>
          <w:tcPr>
            <w:tcW w:w="1417" w:type="dxa"/>
            <w:shd w:val="clear" w:color="auto" w:fill="F3F3F3"/>
          </w:tcPr>
          <w:p w14:paraId="113146AC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3F3F3"/>
          </w:tcPr>
          <w:p w14:paraId="2A70E005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3F3F3"/>
          </w:tcPr>
          <w:p w14:paraId="474EE7BF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91D729D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9C2BDEA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EFC7B6B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717A7AA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187FEE6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3F3F3"/>
          </w:tcPr>
          <w:p w14:paraId="794A84BC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566B60" w:rsidRPr="00C96430" w14:paraId="4B876F70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4E08FD79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C96430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417" w:type="dxa"/>
            <w:shd w:val="clear" w:color="auto" w:fill="FFFFFF"/>
          </w:tcPr>
          <w:p w14:paraId="49F0F5F4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3C187A2B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12138603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własne/innego podmiotu</w:t>
            </w:r>
          </w:p>
          <w:p w14:paraId="1208D205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776DD4BE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566B60" w:rsidRPr="00C96430" w14:paraId="1DFECF65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25CB039D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iCs/>
                <w:sz w:val="22"/>
                <w:szCs w:val="22"/>
                <w:u w:val="single"/>
              </w:rPr>
            </w:pPr>
            <w:r w:rsidRPr="00C96430">
              <w:rPr>
                <w:b/>
                <w:iCs/>
                <w:sz w:val="22"/>
                <w:szCs w:val="22"/>
                <w:u w:val="single"/>
              </w:rPr>
              <w:t>CZĘŚĆ II**)</w:t>
            </w:r>
          </w:p>
          <w:p w14:paraId="78567566" w14:textId="77777777" w:rsidR="00EE7073" w:rsidRPr="00C96430" w:rsidRDefault="00EE7073" w:rsidP="0070388E">
            <w:pPr>
              <w:spacing w:line="276" w:lineRule="auto"/>
              <w:rPr>
                <w:iCs/>
                <w:sz w:val="22"/>
                <w:szCs w:val="22"/>
              </w:rPr>
            </w:pPr>
            <w:r w:rsidRPr="00C96430">
              <w:rPr>
                <w:iCs/>
                <w:sz w:val="22"/>
                <w:szCs w:val="22"/>
              </w:rPr>
              <w:t xml:space="preserve">co najmniej jedna  usługa odbioru odpadów i przekazania do odzysku lub unieszkodliwiania odpadów komunalnych wykonywaną w sposób ciągły przez okres łączny co najmniej 12 miesięcy </w:t>
            </w:r>
          </w:p>
          <w:p w14:paraId="27E2C251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</w:tcPr>
          <w:p w14:paraId="4145656F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1E511C28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28B1F34A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4DCF1FAB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566B60" w:rsidRPr="00C96430" w14:paraId="6E35C2AB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53671B39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C96430">
              <w:rPr>
                <w:i/>
                <w:iCs/>
                <w:sz w:val="22"/>
                <w:szCs w:val="22"/>
              </w:rPr>
              <w:lastRenderedPageBreak/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14:paraId="358C4920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61DE2E49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23A2824F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własne/innego podmiotu</w:t>
            </w:r>
          </w:p>
          <w:p w14:paraId="2C6DD7BC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0CFA0245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1F79FD67" w14:textId="77777777" w:rsidR="009E3C7D" w:rsidRPr="00C96430" w:rsidRDefault="009E3C7D" w:rsidP="0070388E">
      <w:pPr>
        <w:spacing w:line="276" w:lineRule="auto"/>
        <w:ind w:left="43" w:right="403"/>
        <w:rPr>
          <w:b/>
          <w:bCs/>
          <w:sz w:val="22"/>
          <w:szCs w:val="22"/>
        </w:rPr>
      </w:pPr>
    </w:p>
    <w:p w14:paraId="25FB25D2" w14:textId="77777777" w:rsidR="00EE7073" w:rsidRPr="00C96430" w:rsidRDefault="00EE7073" w:rsidP="0070388E">
      <w:pPr>
        <w:spacing w:line="276" w:lineRule="auto"/>
        <w:ind w:left="43" w:right="403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Do wykazu dołączamy dokumenty potwierdzające, że usługi podane w wykazie zostały wykonane należycie.</w:t>
      </w:r>
    </w:p>
    <w:p w14:paraId="2EE6B51E" w14:textId="77777777" w:rsidR="009E3C7D" w:rsidRPr="00C96430" w:rsidRDefault="009E3C7D" w:rsidP="0070388E">
      <w:pPr>
        <w:spacing w:line="276" w:lineRule="auto"/>
        <w:ind w:left="45" w:right="528"/>
        <w:jc w:val="both"/>
        <w:rPr>
          <w:sz w:val="22"/>
          <w:szCs w:val="22"/>
        </w:rPr>
      </w:pPr>
    </w:p>
    <w:p w14:paraId="63BF12D8" w14:textId="77777777" w:rsidR="00EE7073" w:rsidRPr="00C96430" w:rsidRDefault="00EE7073" w:rsidP="0070388E">
      <w:pPr>
        <w:spacing w:line="276" w:lineRule="auto"/>
        <w:ind w:left="45" w:right="528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* Opis i zakres </w:t>
      </w:r>
      <w:r w:rsidR="00A96A12" w:rsidRPr="00C96430">
        <w:rPr>
          <w:sz w:val="22"/>
          <w:szCs w:val="22"/>
        </w:rPr>
        <w:t>usług</w:t>
      </w:r>
      <w:r w:rsidRPr="00C96430">
        <w:rPr>
          <w:sz w:val="22"/>
          <w:szCs w:val="22"/>
        </w:rPr>
        <w:t xml:space="preserve"> winien być sporządzony w sposób umożliwiający ocenę spełniania odnośnego warunku.</w:t>
      </w:r>
    </w:p>
    <w:p w14:paraId="3442C53B" w14:textId="77777777" w:rsidR="00EE7073" w:rsidRPr="00C96430" w:rsidRDefault="00EE7073" w:rsidP="0070388E">
      <w:pPr>
        <w:spacing w:line="276" w:lineRule="auto"/>
        <w:ind w:right="528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** niepotrzebne skreślić</w:t>
      </w:r>
    </w:p>
    <w:p w14:paraId="00953D55" w14:textId="77777777" w:rsidR="00EE7073" w:rsidRPr="00C96430" w:rsidRDefault="00EE7073" w:rsidP="0070388E">
      <w:pPr>
        <w:spacing w:line="276" w:lineRule="auto"/>
        <w:ind w:right="518"/>
        <w:jc w:val="both"/>
        <w:rPr>
          <w:sz w:val="22"/>
          <w:szCs w:val="22"/>
        </w:rPr>
      </w:pPr>
    </w:p>
    <w:p w14:paraId="785E91A2" w14:textId="77777777" w:rsidR="00F76F0F" w:rsidRPr="00C96430" w:rsidRDefault="00F76F0F" w:rsidP="0070388E">
      <w:pPr>
        <w:spacing w:line="276" w:lineRule="auto"/>
        <w:ind w:right="518"/>
        <w:jc w:val="both"/>
        <w:rPr>
          <w:sz w:val="22"/>
          <w:szCs w:val="22"/>
        </w:rPr>
      </w:pPr>
    </w:p>
    <w:p w14:paraId="5F05F70D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02E39534" w14:textId="77777777" w:rsidR="00050DE4" w:rsidRPr="00C96430" w:rsidRDefault="00050DE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6FDF9972" w14:textId="77777777" w:rsidR="00050DE4" w:rsidRPr="00C96430" w:rsidRDefault="00050DE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700E9509" w14:textId="77777777" w:rsidR="00050DE4" w:rsidRPr="00C96430" w:rsidRDefault="00050DE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7A787D51" w14:textId="77777777" w:rsidR="00EE7073" w:rsidRPr="00C96430" w:rsidRDefault="00EE7073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</w:p>
    <w:p w14:paraId="7B6C80C9" w14:textId="77777777" w:rsidR="00050DE4" w:rsidRPr="00C96430" w:rsidRDefault="00050DE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br w:type="page"/>
      </w:r>
    </w:p>
    <w:p w14:paraId="0C95A2AC" w14:textId="77777777" w:rsidR="00EE7073" w:rsidRPr="00C96430" w:rsidRDefault="00EE7073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3 A do SIWZ</w:t>
      </w:r>
    </w:p>
    <w:p w14:paraId="670C8C78" w14:textId="77777777" w:rsidR="00EE7073" w:rsidRPr="00C96430" w:rsidRDefault="00EE7073" w:rsidP="0070388E">
      <w:pPr>
        <w:spacing w:line="276" w:lineRule="auto"/>
        <w:ind w:right="19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 „Zobowiązanie do udostępnienia wiedzy i</w:t>
      </w:r>
    </w:p>
    <w:p w14:paraId="6775B2EE" w14:textId="77777777" w:rsidR="00EE7073" w:rsidRPr="00C96430" w:rsidRDefault="00EE7073" w:rsidP="0070388E">
      <w:pPr>
        <w:spacing w:line="276" w:lineRule="auto"/>
        <w:ind w:right="5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>doświadczenia”</w:t>
      </w:r>
    </w:p>
    <w:p w14:paraId="295E3E69" w14:textId="77777777" w:rsidR="00EE7073" w:rsidRPr="00C96430" w:rsidRDefault="00EE7073" w:rsidP="0070388E">
      <w:pPr>
        <w:spacing w:line="276" w:lineRule="auto"/>
        <w:ind w:right="5"/>
        <w:rPr>
          <w:sz w:val="22"/>
          <w:szCs w:val="22"/>
        </w:rPr>
      </w:pPr>
    </w:p>
    <w:p w14:paraId="1F8D15D7" w14:textId="77777777" w:rsidR="00EE7073" w:rsidRPr="00C96430" w:rsidRDefault="00EE7073" w:rsidP="0070388E">
      <w:pPr>
        <w:spacing w:line="276" w:lineRule="auto"/>
        <w:ind w:right="5"/>
        <w:rPr>
          <w:sz w:val="22"/>
          <w:szCs w:val="22"/>
        </w:rPr>
      </w:pPr>
      <w:r w:rsidRPr="00C96430">
        <w:rPr>
          <w:sz w:val="22"/>
          <w:szCs w:val="22"/>
        </w:rPr>
        <w:t>Pełne dane adresowe Zobowiązanego:</w:t>
      </w:r>
    </w:p>
    <w:p w14:paraId="028BAED4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……………………………………………………………………………………………….….</w:t>
      </w:r>
    </w:p>
    <w:p w14:paraId="43BEA6B3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040DF6E7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…………………………………………………………………………………..</w:t>
      </w:r>
    </w:p>
    <w:p w14:paraId="26C5A62E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0784F746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14:paraId="130EF3A0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3FA507A2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i/>
          <w:iCs/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prowadzonym Gminę Stawiguda, w trybie przetargu nieograniczonego na:</w:t>
      </w:r>
      <w:r w:rsidRPr="00C96430">
        <w:rPr>
          <w:i/>
          <w:iCs/>
          <w:sz w:val="22"/>
          <w:szCs w:val="22"/>
        </w:rPr>
        <w:t xml:space="preserve"> </w:t>
      </w:r>
    </w:p>
    <w:p w14:paraId="3922A8C5" w14:textId="77777777" w:rsidR="00064047" w:rsidRPr="00C96430" w:rsidRDefault="00064047" w:rsidP="0070388E">
      <w:pPr>
        <w:pStyle w:val="Stopka"/>
        <w:spacing w:line="276" w:lineRule="auto"/>
        <w:ind w:right="360"/>
        <w:jc w:val="center"/>
        <w:rPr>
          <w:b/>
          <w:bCs/>
          <w:sz w:val="22"/>
          <w:szCs w:val="22"/>
        </w:rPr>
      </w:pPr>
    </w:p>
    <w:p w14:paraId="01B15C05" w14:textId="77777777" w:rsidR="00EC4E94" w:rsidRPr="00C96430" w:rsidRDefault="00EC4E94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0C23E61D" w14:textId="77777777" w:rsidR="00EC4E94" w:rsidRPr="00C96430" w:rsidRDefault="00EC4E94" w:rsidP="0070388E">
      <w:pPr>
        <w:spacing w:line="276" w:lineRule="auto"/>
        <w:rPr>
          <w:b/>
          <w:bCs/>
          <w:sz w:val="22"/>
          <w:szCs w:val="22"/>
        </w:rPr>
      </w:pPr>
    </w:p>
    <w:p w14:paraId="583FA627" w14:textId="77777777" w:rsidR="00EC4E94" w:rsidRPr="00C96430" w:rsidRDefault="00EC4E94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C96430">
        <w:rPr>
          <w:sz w:val="22"/>
          <w:lang w:eastAsia="pl-PL"/>
        </w:rPr>
        <w:t>*)</w:t>
      </w:r>
    </w:p>
    <w:p w14:paraId="1CD5F8CF" w14:textId="77777777" w:rsidR="00EC4E94" w:rsidRPr="00C96430" w:rsidRDefault="00EC4E94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57B6CECD" w14:textId="77777777" w:rsidR="00EC4E94" w:rsidRPr="00C96430" w:rsidRDefault="00EC4E94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C96430">
        <w:rPr>
          <w:sz w:val="22"/>
          <w:lang w:eastAsia="pl-PL"/>
        </w:rPr>
        <w:t>*)</w:t>
      </w:r>
    </w:p>
    <w:p w14:paraId="1B2871C1" w14:textId="77777777" w:rsidR="00EE7073" w:rsidRPr="00C96430" w:rsidRDefault="00EE7073" w:rsidP="0070388E">
      <w:pPr>
        <w:spacing w:line="276" w:lineRule="auto"/>
        <w:rPr>
          <w:b/>
          <w:bCs/>
          <w:sz w:val="18"/>
          <w:szCs w:val="18"/>
        </w:rPr>
      </w:pPr>
    </w:p>
    <w:p w14:paraId="79A0C670" w14:textId="77777777" w:rsidR="00EE7073" w:rsidRPr="00C96430" w:rsidRDefault="00EE7073" w:rsidP="0070388E">
      <w:pPr>
        <w:tabs>
          <w:tab w:val="left" w:pos="567"/>
        </w:tabs>
        <w:spacing w:line="276" w:lineRule="auto"/>
        <w:jc w:val="both"/>
        <w:rPr>
          <w:i/>
          <w:sz w:val="18"/>
        </w:rPr>
      </w:pPr>
      <w:r w:rsidRPr="00C96430">
        <w:rPr>
          <w:i/>
          <w:sz w:val="20"/>
          <w:lang w:eastAsia="pl-PL"/>
        </w:rPr>
        <w:t>*) Niewłaściwe wykreślić</w:t>
      </w:r>
    </w:p>
    <w:p w14:paraId="27E9A1E9" w14:textId="77777777" w:rsidR="00EE7073" w:rsidRPr="00C96430" w:rsidRDefault="00EE7073" w:rsidP="0070388E">
      <w:pPr>
        <w:spacing w:line="276" w:lineRule="auto"/>
        <w:rPr>
          <w:b/>
          <w:bCs/>
          <w:sz w:val="12"/>
          <w:szCs w:val="12"/>
        </w:rPr>
      </w:pPr>
    </w:p>
    <w:p w14:paraId="48F53EC9" w14:textId="77777777" w:rsidR="00EE7073" w:rsidRPr="00C96430" w:rsidRDefault="00EE7073" w:rsidP="0070388E">
      <w:pPr>
        <w:spacing w:line="276" w:lineRule="auto"/>
        <w:ind w:left="11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………………….….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 xml:space="preserve">, że </w:t>
      </w:r>
      <w:r w:rsidRPr="00C96430">
        <w:rPr>
          <w:b/>
          <w:bCs/>
          <w:sz w:val="22"/>
          <w:szCs w:val="22"/>
        </w:rPr>
        <w:t xml:space="preserve">zobowiązujemy się </w:t>
      </w:r>
      <w:r w:rsidRPr="00C96430">
        <w:rPr>
          <w:sz w:val="22"/>
          <w:szCs w:val="22"/>
        </w:rPr>
        <w:t xml:space="preserve">na czas realizacji przedmiotowego zamówienia wynikający z oferty do udostępnienia jemu/im naszej wiedzy i doświadczenia zdobytego podczas zrealizowanych przez nas umów na </w:t>
      </w:r>
    </w:p>
    <w:p w14:paraId="03768861" w14:textId="4B987063" w:rsidR="00EE7073" w:rsidRPr="00C96430" w:rsidRDefault="00EE7073" w:rsidP="0070388E">
      <w:pPr>
        <w:spacing w:line="276" w:lineRule="auto"/>
        <w:ind w:left="11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…………………………………………………………..…………………………………………………………</w:t>
      </w:r>
    </w:p>
    <w:p w14:paraId="755A9F2B" w14:textId="77777777" w:rsidR="00EE7073" w:rsidRPr="00C96430" w:rsidRDefault="00EE7073" w:rsidP="0070388E">
      <w:pPr>
        <w:spacing w:line="276" w:lineRule="auto"/>
        <w:ind w:left="11"/>
        <w:jc w:val="center"/>
        <w:rPr>
          <w:i/>
          <w:sz w:val="14"/>
          <w:szCs w:val="14"/>
        </w:rPr>
      </w:pPr>
      <w:r w:rsidRPr="00C96430">
        <w:rPr>
          <w:i/>
          <w:sz w:val="14"/>
          <w:szCs w:val="14"/>
        </w:rPr>
        <w:t>(wpisać nazwę wykonanego zadania)</w:t>
      </w:r>
    </w:p>
    <w:p w14:paraId="30991BB9" w14:textId="77777777" w:rsidR="00EE7073" w:rsidRPr="00C96430" w:rsidRDefault="00EE7073" w:rsidP="0070388E">
      <w:pPr>
        <w:spacing w:line="276" w:lineRule="auto"/>
        <w:ind w:lef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 na  potwierdzenie spełniania warunku, o którym mowa w rozdziale VIII ust. 2 pkt 2.2  SIWZ, oraz deklarujemy oddanie jemu/im do dyspozycji niezbędnych zasobów na okres korzystania z nich przy wykonywaniu przedmiotowego zamówienia.</w:t>
      </w:r>
    </w:p>
    <w:p w14:paraId="54673C2B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177C27F2" w14:textId="77777777" w:rsidR="00EE7073" w:rsidRPr="00C9643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………………………………………………………………………………………………………………………</w:t>
      </w:r>
    </w:p>
    <w:p w14:paraId="11153F1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7722167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14:paraId="71C4CD83" w14:textId="77777777" w:rsidR="00EE7073" w:rsidRPr="00C96430" w:rsidRDefault="00EE7073" w:rsidP="0070388E">
      <w:pPr>
        <w:suppressAutoHyphens w:val="0"/>
        <w:autoSpaceDE w:val="0"/>
        <w:autoSpaceDN w:val="0"/>
        <w:adjustRightInd w:val="0"/>
        <w:spacing w:line="276" w:lineRule="auto"/>
        <w:rPr>
          <w:rFonts w:eastAsia="TimesNewRoman"/>
          <w:sz w:val="22"/>
          <w:szCs w:val="22"/>
          <w:lang w:eastAsia="pl-PL"/>
        </w:rPr>
      </w:pPr>
      <w:r w:rsidRPr="00C96430">
        <w:rPr>
          <w:sz w:val="22"/>
          <w:szCs w:val="22"/>
          <w:lang w:eastAsia="pl-PL"/>
        </w:rPr>
        <w:t xml:space="preserve">3. </w:t>
      </w:r>
      <w:r w:rsidRPr="00C96430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doświadczenia, zrealizuje usługi, których wskazane zdolności dotyczą</w:t>
      </w:r>
    </w:p>
    <w:p w14:paraId="260D053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</w:t>
      </w:r>
      <w:r w:rsidR="00C24754" w:rsidRPr="00C96430">
        <w:rPr>
          <w:sz w:val="22"/>
          <w:szCs w:val="22"/>
        </w:rPr>
        <w:t>………………………………………………………………………………</w:t>
      </w:r>
    </w:p>
    <w:p w14:paraId="5C8DD4BD" w14:textId="77777777" w:rsidR="00C24754" w:rsidRPr="00C96430" w:rsidRDefault="00C24754" w:rsidP="0070388E">
      <w:pPr>
        <w:spacing w:line="276" w:lineRule="auto"/>
        <w:rPr>
          <w:sz w:val="22"/>
          <w:szCs w:val="22"/>
        </w:rPr>
      </w:pPr>
      <w:r w:rsidRPr="00C96430">
        <w:rPr>
          <w:i/>
          <w:sz w:val="20"/>
          <w:szCs w:val="22"/>
        </w:rPr>
        <w:t>*) niewłaściwe skreślić</w:t>
      </w:r>
    </w:p>
    <w:p w14:paraId="7A95E3DE" w14:textId="77777777" w:rsidR="00305C47" w:rsidRPr="00C96430" w:rsidRDefault="00305C47" w:rsidP="0070388E">
      <w:pPr>
        <w:spacing w:line="276" w:lineRule="auto"/>
        <w:jc w:val="both"/>
        <w:rPr>
          <w:sz w:val="20"/>
          <w:szCs w:val="20"/>
        </w:rPr>
      </w:pPr>
    </w:p>
    <w:p w14:paraId="4827349F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231A8910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4C08E15C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0BBA6941" w14:textId="77777777" w:rsidR="00C24754" w:rsidRPr="00C96430" w:rsidRDefault="00C24754" w:rsidP="0070388E">
      <w:pPr>
        <w:pStyle w:val="Tekstpodstawowywcity3"/>
        <w:spacing w:after="0" w:line="276" w:lineRule="auto"/>
        <w:rPr>
          <w:i/>
          <w:sz w:val="20"/>
          <w:szCs w:val="22"/>
        </w:rPr>
      </w:pPr>
    </w:p>
    <w:p w14:paraId="5FC7CEBF" w14:textId="4FCC0DD8" w:rsidR="00EE7073" w:rsidRPr="00C96430" w:rsidRDefault="00EE7073" w:rsidP="00D5336A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Załącznik nr 4 do SIWZ</w:t>
      </w:r>
    </w:p>
    <w:p w14:paraId="0F536E2D" w14:textId="77777777" w:rsidR="00EE7073" w:rsidRPr="00C96430" w:rsidRDefault="00EE7073" w:rsidP="0070388E">
      <w:pPr>
        <w:pStyle w:val="Tekstpodstawowywcity3"/>
        <w:spacing w:after="0" w:line="276" w:lineRule="auto"/>
        <w:ind w:left="0"/>
        <w:rPr>
          <w:sz w:val="22"/>
          <w:szCs w:val="22"/>
        </w:rPr>
      </w:pPr>
    </w:p>
    <w:p w14:paraId="0EB66055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WYKAZ NARZĘDZI I URZĄDZEŃ</w:t>
      </w:r>
    </w:p>
    <w:p w14:paraId="059A6843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p w14:paraId="0F9E7B7B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prowadzonym przez Gminę Stawiguda w trybie przetargu nieograniczonego na realizacje zadania:</w:t>
      </w:r>
    </w:p>
    <w:p w14:paraId="4DF3C672" w14:textId="77777777" w:rsidR="002E1A19" w:rsidRPr="00C96430" w:rsidRDefault="002E1A19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1C10D610" w14:textId="77777777" w:rsidR="00D54B01" w:rsidRPr="00C96430" w:rsidRDefault="00D54B01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4CF0E4B3" w14:textId="77777777" w:rsidR="00D54B01" w:rsidRPr="00C96430" w:rsidRDefault="00D54B01" w:rsidP="0070388E">
      <w:pPr>
        <w:spacing w:line="276" w:lineRule="auto"/>
        <w:rPr>
          <w:b/>
          <w:bCs/>
          <w:sz w:val="22"/>
          <w:szCs w:val="22"/>
        </w:rPr>
      </w:pPr>
    </w:p>
    <w:p w14:paraId="50828C68" w14:textId="77777777" w:rsidR="00D54B01" w:rsidRPr="00C9643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C96430">
        <w:rPr>
          <w:sz w:val="22"/>
          <w:lang w:eastAsia="pl-PL"/>
        </w:rPr>
        <w:t>*)</w:t>
      </w:r>
    </w:p>
    <w:p w14:paraId="3B514268" w14:textId="77777777" w:rsidR="00D54B01" w:rsidRPr="00C96430" w:rsidRDefault="00D54B01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376D5457" w14:textId="77777777" w:rsidR="00D54B01" w:rsidRPr="00C9643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C96430">
        <w:rPr>
          <w:sz w:val="22"/>
          <w:lang w:eastAsia="pl-PL"/>
        </w:rPr>
        <w:t>*)</w:t>
      </w:r>
    </w:p>
    <w:p w14:paraId="78496F29" w14:textId="77777777" w:rsidR="002E1A19" w:rsidRPr="00C96430" w:rsidRDefault="002E1A19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343A64C4" w14:textId="77777777" w:rsidR="00EE7073" w:rsidRPr="00C96430" w:rsidRDefault="00EE7073" w:rsidP="0070388E">
      <w:pPr>
        <w:tabs>
          <w:tab w:val="left" w:pos="567"/>
        </w:tabs>
        <w:spacing w:line="276" w:lineRule="auto"/>
        <w:jc w:val="both"/>
        <w:rPr>
          <w:sz w:val="20"/>
        </w:rPr>
      </w:pPr>
      <w:r w:rsidRPr="00C96430">
        <w:rPr>
          <w:sz w:val="22"/>
          <w:lang w:eastAsia="pl-PL"/>
        </w:rPr>
        <w:t>*) Niewłaściwe wykreślić</w:t>
      </w:r>
    </w:p>
    <w:p w14:paraId="3F388A32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oświadczamy, że dysponujemy narzędziami i urządzeniami niezbędnymi do realizacji zadania:</w:t>
      </w:r>
    </w:p>
    <w:p w14:paraId="771A7594" w14:textId="77777777" w:rsidR="00DC1111" w:rsidRPr="00C96430" w:rsidRDefault="00DC1111" w:rsidP="0070388E">
      <w:pPr>
        <w:spacing w:line="276" w:lineRule="auto"/>
        <w:jc w:val="both"/>
        <w:rPr>
          <w:sz w:val="22"/>
          <w:szCs w:val="22"/>
        </w:rPr>
      </w:pPr>
    </w:p>
    <w:p w14:paraId="4D1DB1AA" w14:textId="77777777" w:rsidR="00EE7073" w:rsidRPr="00C96430" w:rsidRDefault="00FC23A3" w:rsidP="0070388E">
      <w:pPr>
        <w:spacing w:line="276" w:lineRule="auto"/>
        <w:jc w:val="both"/>
        <w:rPr>
          <w:b/>
        </w:rPr>
      </w:pPr>
      <w:r w:rsidRPr="00C96430">
        <w:rPr>
          <w:b/>
        </w:rPr>
        <w:t xml:space="preserve">Dla </w:t>
      </w:r>
      <w:r w:rsidR="00EE7073" w:rsidRPr="00C96430">
        <w:rPr>
          <w:b/>
        </w:rPr>
        <w:t>CZĘŚĆ 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566B60" w:rsidRPr="00C96430" w14:paraId="700BE6EE" w14:textId="77777777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14:paraId="0735AD30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14:paraId="3141C98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14:paraId="43DD17A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14:paraId="13E088A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14:paraId="27E7509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566B60" w:rsidRPr="00C96430" w14:paraId="2E7C02FF" w14:textId="77777777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13A7212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0DAF0C1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14:paraId="0F708A8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B80312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FEA1DD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387094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C92ED39" w14:textId="77777777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14:paraId="668BC36E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AD5482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33DB6F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1A00CE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241C9D9E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78D785B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F32D7E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176621C7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0BA39839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E13877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6E41BCD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AF7978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77CA15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3470A6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4B537998" w14:textId="77777777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14:paraId="442A9068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FF2B9B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DCAF2A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DCBB65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B1F71B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1059425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A536417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5C6CA292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4EA5998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41FF856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2AD33C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49A7589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3FD8A4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0AE508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3F83F00" w14:textId="77777777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14:paraId="4C33B087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760813A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2EE66A4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5888B8D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10287BD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C235EC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2A7BA45F" w14:textId="77777777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14:paraId="1595D81E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14:paraId="3090A6C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14:paraId="385AFCC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159F5780" w14:textId="77777777" w:rsidR="00EE7073" w:rsidRPr="00C96430" w:rsidRDefault="00EE7073" w:rsidP="0070388E">
            <w:pPr>
              <w:suppressAutoHyphens w:val="0"/>
              <w:spacing w:line="276" w:lineRule="auto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14:paraId="1CEC85B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38D3A55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2CA8E92" w14:textId="77777777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14:paraId="645DA43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lastRenderedPageBreak/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14:paraId="77715AF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14:paraId="52BBD48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AD42EC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9147BC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1DDBDE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A3EDE59" w14:textId="77777777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14:paraId="0FCC6077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2E9D7E8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6B0B33C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27CEC22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41FBDA2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5EC6DD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3A427D0" w14:textId="77777777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14:paraId="28E4BEF2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6A7E0FB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12EF75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1D2AB9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A0E103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5891923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8137F0B" w14:textId="77777777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14:paraId="2B984EC0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D11DCB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14D1E7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69687B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57E1FC3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13964CF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9797903" w14:textId="77777777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14:paraId="6EFD7E44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DE1FC8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31A18A6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1D477693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 </w:t>
            </w:r>
          </w:p>
          <w:p w14:paraId="599CA11E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68DDF32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  <w:p w14:paraId="25C73282" w14:textId="77777777" w:rsidR="00EE7073" w:rsidRPr="00C9643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65E9764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  <w:p w14:paraId="486C2FFB" w14:textId="77777777" w:rsidR="00EE7073" w:rsidRPr="00C9643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6BA9E3E" w14:textId="77777777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44245735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4132747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14:paraId="47AB5F8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14:paraId="147DD8B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AF02100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92ED72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500474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B19ECED" w14:textId="77777777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14:paraId="7055A69C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0E592B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2239C9C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1DFD93B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41943A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844310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D818AED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5CA32506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79D04AC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46D2320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8D5055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F3A9E3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36D3917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2619412" w14:textId="77777777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14:paraId="1DBBA57A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42C80B1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F5D6B8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DF330E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5A6CD8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B26965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2DC0F92F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747A2691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0D26731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17198E2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4A6E1C85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7D48EB4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178437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F244887" w14:textId="77777777" w:rsidR="00EE7073" w:rsidRPr="00C96430" w:rsidRDefault="00EE7073" w:rsidP="0070388E">
      <w:pPr>
        <w:spacing w:line="276" w:lineRule="auto"/>
        <w:jc w:val="both"/>
        <w:rPr>
          <w:i/>
          <w:sz w:val="22"/>
          <w:szCs w:val="22"/>
        </w:rPr>
      </w:pPr>
      <w:r w:rsidRPr="00C96430">
        <w:rPr>
          <w:i/>
          <w:sz w:val="22"/>
          <w:szCs w:val="22"/>
        </w:rPr>
        <w:t>*) niewłaściwe skreślić</w:t>
      </w:r>
    </w:p>
    <w:p w14:paraId="0DFF55B0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566B60" w:rsidRPr="00C96430" w14:paraId="2331CC44" w14:textId="77777777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86F0F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71E2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ABAF2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E6A6859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566B60" w:rsidRPr="00C96430" w14:paraId="44B79E4E" w14:textId="77777777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60D7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73EE7F7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Urządzenia do selektywnego gromadzenia odpadów komunalnych przed ich transportem do miejsc przetwarzania na terenie bazy </w:t>
            </w:r>
            <w:proofErr w:type="spellStart"/>
            <w:r w:rsidRPr="00C96430">
              <w:rPr>
                <w:sz w:val="22"/>
                <w:szCs w:val="22"/>
                <w:lang w:eastAsia="pl-PL"/>
              </w:rPr>
              <w:t>magazynowo-transportowej</w:t>
            </w:r>
            <w:proofErr w:type="spellEnd"/>
            <w:r w:rsidRPr="00C96430">
              <w:rPr>
                <w:sz w:val="22"/>
                <w:szCs w:val="22"/>
                <w:lang w:eastAsia="pl-PL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9DDDA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064CA08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340FDD0" w14:textId="77777777" w:rsidR="00EE7073" w:rsidRPr="00C96430" w:rsidRDefault="00EE7073" w:rsidP="0070388E">
      <w:pPr>
        <w:spacing w:line="276" w:lineRule="auto"/>
        <w:ind w:left="708" w:firstLine="708"/>
        <w:jc w:val="both"/>
        <w:rPr>
          <w:i/>
          <w:sz w:val="22"/>
          <w:szCs w:val="22"/>
        </w:rPr>
      </w:pPr>
      <w:r w:rsidRPr="00C96430">
        <w:rPr>
          <w:i/>
          <w:sz w:val="22"/>
          <w:szCs w:val="22"/>
        </w:rPr>
        <w:t>*) niewłaściwe skreślić</w:t>
      </w:r>
    </w:p>
    <w:p w14:paraId="7F55E87B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1DC4A14F" w14:textId="77777777" w:rsidR="00EE7073" w:rsidRPr="00C96430" w:rsidRDefault="00EE7073" w:rsidP="0070388E">
      <w:pPr>
        <w:spacing w:line="276" w:lineRule="auto"/>
        <w:jc w:val="both"/>
        <w:rPr>
          <w:rFonts w:ascii="Arial" w:hAnsi="Arial" w:cs="Arial"/>
          <w:b/>
        </w:rPr>
      </w:pPr>
    </w:p>
    <w:p w14:paraId="623BF8B9" w14:textId="77777777" w:rsidR="00D5336A" w:rsidRPr="00C96430" w:rsidRDefault="00D5336A" w:rsidP="0070388E">
      <w:pPr>
        <w:spacing w:line="276" w:lineRule="auto"/>
        <w:jc w:val="both"/>
        <w:rPr>
          <w:b/>
        </w:rPr>
      </w:pPr>
    </w:p>
    <w:p w14:paraId="31C1C892" w14:textId="77777777" w:rsidR="00D5336A" w:rsidRPr="00C96430" w:rsidRDefault="00D5336A" w:rsidP="0070388E">
      <w:pPr>
        <w:spacing w:line="276" w:lineRule="auto"/>
        <w:jc w:val="both"/>
        <w:rPr>
          <w:b/>
        </w:rPr>
      </w:pPr>
    </w:p>
    <w:p w14:paraId="72384A13" w14:textId="77777777" w:rsidR="00D5336A" w:rsidRPr="00C96430" w:rsidRDefault="00D5336A" w:rsidP="0070388E">
      <w:pPr>
        <w:spacing w:line="276" w:lineRule="auto"/>
        <w:jc w:val="both"/>
        <w:rPr>
          <w:b/>
        </w:rPr>
      </w:pPr>
    </w:p>
    <w:p w14:paraId="1B6D1976" w14:textId="77777777" w:rsidR="00EE7073" w:rsidRPr="00C96430" w:rsidRDefault="00FC23A3" w:rsidP="0070388E">
      <w:pPr>
        <w:spacing w:line="276" w:lineRule="auto"/>
        <w:jc w:val="both"/>
        <w:rPr>
          <w:b/>
        </w:rPr>
      </w:pPr>
      <w:r w:rsidRPr="00C96430">
        <w:rPr>
          <w:b/>
        </w:rPr>
        <w:lastRenderedPageBreak/>
        <w:t xml:space="preserve">Dla </w:t>
      </w:r>
      <w:r w:rsidR="00EE7073" w:rsidRPr="00C96430">
        <w:rPr>
          <w:b/>
        </w:rPr>
        <w:t>CZĘŚĆ II</w:t>
      </w: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566B60" w:rsidRPr="00C96430" w14:paraId="55757154" w14:textId="77777777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14:paraId="43767B7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14:paraId="336B558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14:paraId="37BCF8F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14:paraId="67A78B7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14:paraId="219E6AD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566B60" w:rsidRPr="00C96430" w14:paraId="69F2EBC8" w14:textId="77777777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15897856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55DA466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14:paraId="31CB71A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4D3C8C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BCAE54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1CA538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2C76F192" w14:textId="77777777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14:paraId="274C4906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349A3E3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1C510E4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C9CCAB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561AFA3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3FF1C4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CEC9E0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51AC062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6A1E3A04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4A48C5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57A893C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939757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C5CE12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23562C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3BC7C41A" w14:textId="77777777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14:paraId="7E535EDE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5F6B77B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8DD68B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2106691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0DFAEEA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6EA1445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71E655C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79BAF514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459061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64B63B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53D48A3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1B1850E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0EE5B1C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1CE0CCD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72D5FC2" w14:textId="77777777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14:paraId="642368CA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3D77FCA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F24626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1DF7A5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565E1B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50909EE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E0A6E6A" w14:textId="77777777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14:paraId="02BF6CC6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14:paraId="04BC8C8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14:paraId="5066B03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0E822049" w14:textId="77777777" w:rsidR="00EE7073" w:rsidRPr="00C96430" w:rsidRDefault="00EE7073" w:rsidP="0070388E">
            <w:pPr>
              <w:suppressAutoHyphens w:val="0"/>
              <w:spacing w:line="276" w:lineRule="auto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14:paraId="311D489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4B75B76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19B013AB" w14:textId="77777777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14:paraId="713AE3F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14:paraId="7B47BC7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shd w:val="clear" w:color="auto" w:fill="D9D9D9"/>
          </w:tcPr>
          <w:p w14:paraId="0A15FD5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8A3EF69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1424409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4DCF02E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1D848180" w14:textId="77777777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14:paraId="12EF4B3C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125F48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282357B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6EE9759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D51840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0B42D22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4E0E0D3C" w14:textId="77777777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14:paraId="7F68DDD8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7513993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BE97C4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175119D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1D591E7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EF3123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1A6C71E" w14:textId="77777777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14:paraId="0C1EA76B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F09679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76D7329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38BDA46D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5E59B8F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3319037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58C7C4E" w14:textId="77777777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14:paraId="5631B066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4B49257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502F8CC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4B39088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 </w:t>
            </w:r>
          </w:p>
          <w:p w14:paraId="660A345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3087822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  <w:p w14:paraId="59996FCE" w14:textId="77777777" w:rsidR="00EE7073" w:rsidRPr="00C9643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6E6316E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  <w:p w14:paraId="6A72EA1E" w14:textId="77777777" w:rsidR="00EE7073" w:rsidRPr="00C9643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15B6265F" w14:textId="77777777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09899C66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7F41A34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14:paraId="1422042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14:paraId="7805534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F59D80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4C2BA0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D684F4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5F31686" w14:textId="77777777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14:paraId="07EABA3F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52F7AB0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269D2F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0CFEF6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42024C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5030A9E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449835F0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09B40C71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5B4E04F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5B21879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05BA27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6749DA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2D1C5A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FDDD1EB" w14:textId="77777777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14:paraId="1E5A20B8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02A5E5E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31706A3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40A871E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192700F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85DC1B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A20A3A3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4BCAD393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3F2398E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53ACA77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21A21F4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396E1D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E623F3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21325898" w14:textId="77777777" w:rsidR="00EE7073" w:rsidRPr="00C96430" w:rsidRDefault="00EE7073" w:rsidP="0070388E">
      <w:pPr>
        <w:spacing w:line="276" w:lineRule="auto"/>
        <w:jc w:val="both"/>
        <w:rPr>
          <w:i/>
          <w:sz w:val="22"/>
          <w:szCs w:val="22"/>
        </w:rPr>
      </w:pPr>
      <w:r w:rsidRPr="00C96430">
        <w:rPr>
          <w:i/>
          <w:sz w:val="22"/>
          <w:szCs w:val="22"/>
        </w:rPr>
        <w:t>*) niewłaściwe skreślić</w:t>
      </w:r>
    </w:p>
    <w:p w14:paraId="237D716C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566B60" w:rsidRPr="00C96430" w14:paraId="30EB6A63" w14:textId="77777777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750A89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21FC7E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E035A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17642C0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566B60" w:rsidRPr="00C96430" w14:paraId="2DA2AED0" w14:textId="77777777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D190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589513D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Urządzenia do selektywnego gromadzenia odpadów komunalnych przed ich transportem do miejsc przetwarzania na terenie bazy </w:t>
            </w:r>
            <w:proofErr w:type="spellStart"/>
            <w:r w:rsidRPr="00C96430">
              <w:rPr>
                <w:sz w:val="22"/>
                <w:szCs w:val="22"/>
                <w:lang w:eastAsia="pl-PL"/>
              </w:rPr>
              <w:t>magazynowo-transportowej</w:t>
            </w:r>
            <w:proofErr w:type="spellEnd"/>
            <w:r w:rsidRPr="00C96430">
              <w:rPr>
                <w:sz w:val="22"/>
                <w:szCs w:val="22"/>
                <w:lang w:eastAsia="pl-PL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260FF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51405FA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51921ED" w14:textId="77777777" w:rsidR="00EE7073" w:rsidRPr="00C96430" w:rsidRDefault="00EE7073" w:rsidP="0070388E">
      <w:pPr>
        <w:spacing w:line="276" w:lineRule="auto"/>
        <w:ind w:left="708" w:firstLine="708"/>
        <w:jc w:val="both"/>
        <w:rPr>
          <w:i/>
          <w:sz w:val="22"/>
          <w:szCs w:val="22"/>
        </w:rPr>
      </w:pPr>
      <w:r w:rsidRPr="00C96430">
        <w:rPr>
          <w:i/>
          <w:sz w:val="22"/>
          <w:szCs w:val="22"/>
        </w:rPr>
        <w:t>*) niewłaściwe skreślić</w:t>
      </w:r>
    </w:p>
    <w:p w14:paraId="40375C10" w14:textId="77C194ED" w:rsidR="002E1A19" w:rsidRPr="00C96430" w:rsidRDefault="002E1A19" w:rsidP="0070388E">
      <w:pPr>
        <w:spacing w:line="276" w:lineRule="auto"/>
        <w:rPr>
          <w:sz w:val="22"/>
          <w:szCs w:val="22"/>
        </w:rPr>
      </w:pPr>
    </w:p>
    <w:p w14:paraId="26D398EC" w14:textId="77777777" w:rsidR="0078172A" w:rsidRPr="00C96430" w:rsidRDefault="0078172A" w:rsidP="0070388E">
      <w:pPr>
        <w:spacing w:line="276" w:lineRule="auto"/>
        <w:rPr>
          <w:sz w:val="22"/>
          <w:szCs w:val="22"/>
        </w:rPr>
      </w:pPr>
    </w:p>
    <w:p w14:paraId="1E9E57AC" w14:textId="77777777" w:rsidR="0078172A" w:rsidRPr="00C96430" w:rsidRDefault="0078172A" w:rsidP="0070388E">
      <w:pPr>
        <w:spacing w:line="276" w:lineRule="auto"/>
        <w:rPr>
          <w:sz w:val="22"/>
          <w:szCs w:val="22"/>
        </w:rPr>
      </w:pPr>
    </w:p>
    <w:p w14:paraId="3B963554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0C88BB2C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748150C9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20052C01" w14:textId="77777777" w:rsidR="00C24754" w:rsidRPr="00C96430" w:rsidRDefault="00C2475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br w:type="page"/>
      </w:r>
    </w:p>
    <w:p w14:paraId="0175D4F2" w14:textId="77777777" w:rsidR="00EE7073" w:rsidRPr="00C96430" w:rsidRDefault="00EE7073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4 A do SIWZ</w:t>
      </w:r>
    </w:p>
    <w:p w14:paraId="2076EC55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</w:p>
    <w:p w14:paraId="0D553700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 „Zobowiązanie do udostępnienia narzędzi i urządzeń</w:t>
      </w:r>
    </w:p>
    <w:p w14:paraId="192BA9DF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>do wykonania zamówienia”</w:t>
      </w:r>
    </w:p>
    <w:p w14:paraId="3B2087F2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Pełne dane adresowe Zobowiązanego:</w:t>
      </w:r>
    </w:p>
    <w:p w14:paraId="6A0C2C63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………………………………………………………………………………………………………………….….</w:t>
      </w:r>
    </w:p>
    <w:p w14:paraId="700FAF79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24CBA92C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 : ………………………………………………………………………….…………..……………………………...</w:t>
      </w:r>
    </w:p>
    <w:p w14:paraId="3425CC56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291CC06E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 : ……………………………………………….…………………………………………………………………….</w:t>
      </w:r>
    </w:p>
    <w:p w14:paraId="10EC6956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prowadzone przez Gminę Stawiguda w trybie przetargu nieograniczonego na realizacje zadania:</w:t>
      </w:r>
    </w:p>
    <w:p w14:paraId="5891CE4D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6CA43371" w14:textId="77777777" w:rsidR="00D54B01" w:rsidRPr="00C96430" w:rsidRDefault="00D54B01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72565D39" w14:textId="77777777" w:rsidR="00D54B01" w:rsidRPr="00C96430" w:rsidRDefault="00D54B01" w:rsidP="0070388E">
      <w:pPr>
        <w:spacing w:line="276" w:lineRule="auto"/>
        <w:rPr>
          <w:b/>
          <w:bCs/>
          <w:sz w:val="16"/>
          <w:szCs w:val="16"/>
        </w:rPr>
      </w:pPr>
    </w:p>
    <w:p w14:paraId="7643588D" w14:textId="77777777" w:rsidR="00D54B01" w:rsidRPr="00C9643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C96430">
        <w:rPr>
          <w:sz w:val="22"/>
          <w:lang w:eastAsia="pl-PL"/>
        </w:rPr>
        <w:t>*)</w:t>
      </w:r>
    </w:p>
    <w:p w14:paraId="10A91B60" w14:textId="77777777" w:rsidR="00D54B01" w:rsidRPr="00C96430" w:rsidRDefault="00D54B01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428BF8FB" w14:textId="77777777" w:rsidR="00D54B01" w:rsidRPr="00C9643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C96430">
        <w:rPr>
          <w:sz w:val="22"/>
          <w:lang w:eastAsia="pl-PL"/>
        </w:rPr>
        <w:t>*)</w:t>
      </w:r>
    </w:p>
    <w:p w14:paraId="0EDB9D7D" w14:textId="77777777" w:rsidR="00BE5B13" w:rsidRPr="00C96430" w:rsidRDefault="00BE5B13" w:rsidP="0070388E">
      <w:pPr>
        <w:spacing w:line="276" w:lineRule="auto"/>
        <w:jc w:val="both"/>
        <w:rPr>
          <w:rStyle w:val="Pogrubienie"/>
          <w:sz w:val="16"/>
          <w:szCs w:val="16"/>
        </w:rPr>
      </w:pPr>
    </w:p>
    <w:p w14:paraId="1A3571E5" w14:textId="77777777" w:rsidR="00EE7073" w:rsidRPr="00C96430" w:rsidRDefault="00BE5B13" w:rsidP="0070388E">
      <w:pPr>
        <w:tabs>
          <w:tab w:val="left" w:pos="567"/>
        </w:tabs>
        <w:spacing w:line="276" w:lineRule="auto"/>
        <w:jc w:val="both"/>
        <w:rPr>
          <w:sz w:val="20"/>
        </w:rPr>
      </w:pPr>
      <w:r w:rsidRPr="00C96430">
        <w:rPr>
          <w:sz w:val="22"/>
          <w:lang w:eastAsia="pl-PL"/>
        </w:rPr>
        <w:t>*) Niewłaściwe wykreślić</w:t>
      </w:r>
    </w:p>
    <w:p w14:paraId="0F5F1B7C" w14:textId="77777777" w:rsidR="00EE7073" w:rsidRPr="00C96430" w:rsidRDefault="00EE7073" w:rsidP="0070388E">
      <w:pPr>
        <w:spacing w:line="276" w:lineRule="auto"/>
        <w:ind w:left="34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…………….………….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 xml:space="preserve">, że </w:t>
      </w:r>
      <w:r w:rsidRPr="00C96430">
        <w:rPr>
          <w:rFonts w:eastAsia="SimSun"/>
          <w:b/>
          <w:sz w:val="22"/>
          <w:szCs w:val="22"/>
        </w:rPr>
        <w:t>z</w:t>
      </w:r>
      <w:r w:rsidRPr="00C96430">
        <w:rPr>
          <w:b/>
          <w:bCs/>
          <w:sz w:val="22"/>
          <w:szCs w:val="22"/>
        </w:rPr>
        <w:t xml:space="preserve">obowiązujemy się </w:t>
      </w:r>
      <w:r w:rsidRPr="00C96430">
        <w:rPr>
          <w:sz w:val="22"/>
          <w:szCs w:val="22"/>
        </w:rPr>
        <w:t xml:space="preserve">na czas realizacji przedmiotowego zamówienia wynikający z oferty tj. Narzędzi  i urządzeń wskazanych na potwierdzenie spełniania warunku, o którym mowa w rozdziale VIII ust. 2 pkt. 2.3 SIWZ do wykonania zamówienia oraz deklarujemy ich oddanie temu wykonawcy do dyspozycji niezbędnych zasobów na okres korzystania z nich przy wykonywaniu przedmiotowego </w:t>
      </w:r>
    </w:p>
    <w:p w14:paraId="0B21DAD1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……………………………………………………………………….…….</w:t>
      </w:r>
    </w:p>
    <w:p w14:paraId="2CD43681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Nazwa narzędzi/urządzeń - sposób udostępnienia</w:t>
      </w:r>
    </w:p>
    <w:p w14:paraId="62E7210E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</w:t>
      </w:r>
    </w:p>
    <w:p w14:paraId="57EC062D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Nazwa narzędzi/urządzeń - sposób udostępnienia</w:t>
      </w:r>
    </w:p>
    <w:p w14:paraId="14B5E25D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20B9C07C" w14:textId="77777777" w:rsidR="00EE7073" w:rsidRPr="00C9643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111A1F74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323566C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</w:t>
      </w:r>
      <w:r w:rsidR="00C24754" w:rsidRPr="00C96430">
        <w:rPr>
          <w:sz w:val="22"/>
          <w:szCs w:val="22"/>
        </w:rPr>
        <w:t>……………………………………………………………………………</w:t>
      </w:r>
    </w:p>
    <w:p w14:paraId="45B4BEA1" w14:textId="77777777" w:rsidR="00EE7073" w:rsidRPr="00C96430" w:rsidRDefault="00EE7073" w:rsidP="0070388E">
      <w:pPr>
        <w:suppressAutoHyphens w:val="0"/>
        <w:autoSpaceDE w:val="0"/>
        <w:autoSpaceDN w:val="0"/>
        <w:adjustRightInd w:val="0"/>
        <w:spacing w:line="276" w:lineRule="auto"/>
        <w:rPr>
          <w:rFonts w:eastAsia="TimesNewRoman"/>
          <w:sz w:val="22"/>
          <w:szCs w:val="22"/>
          <w:lang w:eastAsia="pl-PL"/>
        </w:rPr>
      </w:pPr>
      <w:r w:rsidRPr="00C96430">
        <w:rPr>
          <w:sz w:val="22"/>
          <w:szCs w:val="22"/>
          <w:lang w:eastAsia="pl-PL"/>
        </w:rPr>
        <w:t xml:space="preserve">3. </w:t>
      </w:r>
      <w:r w:rsidRPr="00C96430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kwalifikacji zawodowych, zrealizuje usługi, których wskazane zdolności dotyczą</w:t>
      </w:r>
    </w:p>
    <w:p w14:paraId="4201F444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</w:t>
      </w:r>
      <w:r w:rsidR="00C24754" w:rsidRPr="00C96430">
        <w:rPr>
          <w:sz w:val="22"/>
          <w:szCs w:val="22"/>
        </w:rPr>
        <w:t>………………………………………………………………………………</w:t>
      </w:r>
    </w:p>
    <w:p w14:paraId="60049D02" w14:textId="77777777" w:rsidR="00EE7073" w:rsidRPr="00C96430" w:rsidRDefault="00EE7073" w:rsidP="0070388E">
      <w:pPr>
        <w:pStyle w:val="Tekstpodstawowywcity3"/>
        <w:spacing w:after="0" w:line="276" w:lineRule="auto"/>
        <w:ind w:left="0"/>
        <w:rPr>
          <w:i/>
          <w:sz w:val="18"/>
          <w:szCs w:val="22"/>
        </w:rPr>
      </w:pPr>
      <w:r w:rsidRPr="00C96430">
        <w:rPr>
          <w:i/>
          <w:sz w:val="18"/>
          <w:szCs w:val="22"/>
        </w:rPr>
        <w:t xml:space="preserve">*) niepotrzebne skreślić </w:t>
      </w:r>
    </w:p>
    <w:p w14:paraId="2C083A6F" w14:textId="77777777" w:rsidR="002662BA" w:rsidRPr="00C96430" w:rsidRDefault="00EE7073" w:rsidP="0070388E">
      <w:pPr>
        <w:spacing w:line="276" w:lineRule="auto"/>
        <w:jc w:val="right"/>
        <w:rPr>
          <w:sz w:val="22"/>
          <w:szCs w:val="22"/>
        </w:rPr>
      </w:pPr>
      <w:r w:rsidRPr="00C96430">
        <w:rPr>
          <w:sz w:val="22"/>
          <w:szCs w:val="22"/>
        </w:rPr>
        <w:t xml:space="preserve"> </w:t>
      </w:r>
    </w:p>
    <w:p w14:paraId="3B70ECDE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763BDED5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71E07794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5E21C79D" w14:textId="77777777" w:rsidR="00EE7073" w:rsidRPr="00C96430" w:rsidRDefault="00EE7073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5 do SIWZ</w:t>
      </w:r>
    </w:p>
    <w:p w14:paraId="50F3C892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</w:p>
    <w:p w14:paraId="33627084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 „Zobowiązanie do udostępnienia zasobów finansowych</w:t>
      </w:r>
    </w:p>
    <w:p w14:paraId="62834BDF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>do wykonania zamówienia”</w:t>
      </w:r>
    </w:p>
    <w:p w14:paraId="620294A2" w14:textId="77777777" w:rsidR="00EE7073" w:rsidRPr="00C96430" w:rsidRDefault="00EE7073" w:rsidP="0070388E">
      <w:pPr>
        <w:spacing w:line="276" w:lineRule="auto"/>
        <w:ind w:left="19"/>
        <w:rPr>
          <w:sz w:val="22"/>
          <w:szCs w:val="22"/>
        </w:rPr>
      </w:pPr>
      <w:r w:rsidRPr="00C96430">
        <w:rPr>
          <w:sz w:val="22"/>
          <w:szCs w:val="22"/>
        </w:rPr>
        <w:t>Pełne dane adresowe Zobowiązanego:</w:t>
      </w:r>
    </w:p>
    <w:p w14:paraId="180CF6E7" w14:textId="7304B9C5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</w:t>
      </w:r>
      <w:r w:rsidR="00F73E95" w:rsidRPr="00C96430">
        <w:rPr>
          <w:rFonts w:eastAsia="SimSun"/>
          <w:sz w:val="22"/>
          <w:szCs w:val="22"/>
        </w:rPr>
        <w:t>isko)</w:t>
      </w:r>
      <w:r w:rsidR="00305C47" w:rsidRPr="00C96430">
        <w:rPr>
          <w:rFonts w:eastAsia="SimSun"/>
          <w:sz w:val="22"/>
          <w:szCs w:val="22"/>
        </w:rPr>
        <w:t>:  ……………</w:t>
      </w:r>
      <w:r w:rsidRPr="00C96430">
        <w:rPr>
          <w:rFonts w:eastAsia="SimSun"/>
          <w:sz w:val="22"/>
          <w:szCs w:val="22"/>
        </w:rPr>
        <w:t>……………………………………………………….…………………….….</w:t>
      </w:r>
    </w:p>
    <w:p w14:paraId="4468AC8C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7EB04C46" w14:textId="48F5F038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</w:t>
      </w:r>
      <w:r w:rsidR="00305C47" w:rsidRPr="00C96430">
        <w:rPr>
          <w:rFonts w:eastAsia="SimSun"/>
          <w:sz w:val="22"/>
          <w:szCs w:val="22"/>
        </w:rPr>
        <w:t>wa firmy) : ………………</w:t>
      </w:r>
      <w:r w:rsidRPr="00C96430">
        <w:rPr>
          <w:rFonts w:eastAsia="SimSun"/>
          <w:sz w:val="22"/>
          <w:szCs w:val="22"/>
        </w:rPr>
        <w:t>……………………………………………………………..</w:t>
      </w:r>
    </w:p>
    <w:p w14:paraId="4C6B1C54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442AA8F1" w14:textId="1757AD0F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</w:t>
      </w:r>
      <w:r w:rsidR="00305C47" w:rsidRPr="00C96430">
        <w:rPr>
          <w:rFonts w:eastAsia="SimSun"/>
          <w:sz w:val="22"/>
          <w:szCs w:val="22"/>
        </w:rPr>
        <w:t>e lub wpisany w rejestrze : ……</w:t>
      </w:r>
      <w:r w:rsidRPr="00C96430">
        <w:rPr>
          <w:rFonts w:eastAsia="SimSun"/>
          <w:sz w:val="22"/>
          <w:szCs w:val="22"/>
        </w:rPr>
        <w:t>……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……………………………………………..</w:t>
      </w:r>
    </w:p>
    <w:p w14:paraId="33A00B01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1DD2FCF5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prowadzonym Gminę Stawiguda, w trybie przetargu nieograniczonego na realizacje zadania:</w:t>
      </w:r>
    </w:p>
    <w:p w14:paraId="423F0371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0673E7FC" w14:textId="77777777" w:rsidR="00290007" w:rsidRPr="00C96430" w:rsidRDefault="00290007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27977189" w14:textId="77777777" w:rsidR="00290007" w:rsidRPr="00C96430" w:rsidRDefault="00290007" w:rsidP="0070388E">
      <w:pPr>
        <w:spacing w:line="276" w:lineRule="auto"/>
        <w:rPr>
          <w:b/>
          <w:bCs/>
          <w:sz w:val="22"/>
          <w:szCs w:val="22"/>
        </w:rPr>
      </w:pPr>
    </w:p>
    <w:p w14:paraId="77EB5714" w14:textId="77777777" w:rsidR="00290007" w:rsidRPr="00C96430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C96430">
        <w:rPr>
          <w:sz w:val="22"/>
          <w:lang w:eastAsia="pl-PL"/>
        </w:rPr>
        <w:t>*)</w:t>
      </w:r>
    </w:p>
    <w:p w14:paraId="1A7890F4" w14:textId="77777777" w:rsidR="00290007" w:rsidRPr="00C96430" w:rsidRDefault="00290007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1E5DAFB1" w14:textId="77777777" w:rsidR="00290007" w:rsidRPr="00C96430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C96430">
        <w:rPr>
          <w:sz w:val="22"/>
          <w:lang w:eastAsia="pl-PL"/>
        </w:rPr>
        <w:t>*)</w:t>
      </w:r>
    </w:p>
    <w:p w14:paraId="0B29E4FB" w14:textId="77777777" w:rsidR="002662BA" w:rsidRPr="00C96430" w:rsidRDefault="002662BA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61423631" w14:textId="77777777" w:rsidR="002662BA" w:rsidRPr="00C96430" w:rsidRDefault="002662BA" w:rsidP="0070388E">
      <w:pPr>
        <w:tabs>
          <w:tab w:val="left" w:pos="567"/>
        </w:tabs>
        <w:spacing w:line="276" w:lineRule="auto"/>
        <w:jc w:val="both"/>
        <w:rPr>
          <w:i/>
          <w:sz w:val="16"/>
        </w:rPr>
      </w:pPr>
      <w:r w:rsidRPr="00C96430">
        <w:rPr>
          <w:i/>
          <w:sz w:val="18"/>
          <w:lang w:eastAsia="pl-PL"/>
        </w:rPr>
        <w:t>*) Niewłaściwe wykreślić</w:t>
      </w:r>
    </w:p>
    <w:p w14:paraId="4425DACE" w14:textId="77777777" w:rsidR="00EE7073" w:rsidRPr="00C96430" w:rsidRDefault="00EE7073" w:rsidP="0070388E">
      <w:pPr>
        <w:pStyle w:val="Stopka"/>
        <w:spacing w:line="276" w:lineRule="auto"/>
        <w:ind w:right="360"/>
        <w:jc w:val="center"/>
        <w:rPr>
          <w:b/>
          <w:bCs/>
          <w:i/>
          <w:iCs/>
          <w:sz w:val="22"/>
          <w:szCs w:val="22"/>
        </w:rPr>
      </w:pPr>
    </w:p>
    <w:p w14:paraId="7B47E4FA" w14:textId="77777777" w:rsidR="00EE7073" w:rsidRPr="00C96430" w:rsidRDefault="00EE7073" w:rsidP="0070388E">
      <w:pPr>
        <w:spacing w:line="276" w:lineRule="auto"/>
        <w:ind w:right="-3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………….………...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 xml:space="preserve">, że </w:t>
      </w:r>
      <w:r w:rsidRPr="00C96430">
        <w:rPr>
          <w:rFonts w:eastAsia="SimSun"/>
          <w:b/>
          <w:bCs/>
          <w:sz w:val="22"/>
          <w:szCs w:val="22"/>
        </w:rPr>
        <w:t>z</w:t>
      </w:r>
      <w:r w:rsidRPr="00C96430">
        <w:rPr>
          <w:b/>
          <w:bCs/>
          <w:sz w:val="22"/>
          <w:szCs w:val="22"/>
        </w:rPr>
        <w:t xml:space="preserve">obowiązujemy się </w:t>
      </w:r>
      <w:r w:rsidRPr="00C96430">
        <w:rPr>
          <w:sz w:val="22"/>
          <w:szCs w:val="22"/>
        </w:rPr>
        <w:t xml:space="preserve">na czas realizacji przedmiotowego zamówienia wynikający z oferty tj. środków finansowych na wykonanie zamówienia, wskazanego na potwierdzenie spełniania warunku, o którym mowa w rozdziale VIII ust. 2 pkt. 2.4 SIWZ, zdolnej do wykonania zamówienia oraz deklarujemy oddanie temu wykonawcy do dyspozycji wskazane środki finansowe w kwocie ……………………………………..   na okres korzystania z niej przy wykonywaniu przedmiotowego zamówienia. </w:t>
      </w:r>
    </w:p>
    <w:p w14:paraId="10284A5A" w14:textId="77777777" w:rsidR="00EE7073" w:rsidRPr="00C96430" w:rsidRDefault="00EE7073" w:rsidP="0070388E">
      <w:pPr>
        <w:spacing w:line="276" w:lineRule="auto"/>
        <w:ind w:left="283"/>
        <w:rPr>
          <w:sz w:val="22"/>
          <w:szCs w:val="22"/>
        </w:rPr>
      </w:pPr>
    </w:p>
    <w:p w14:paraId="74B9182A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7BE0E94F" w14:textId="77777777" w:rsidR="00EE7073" w:rsidRPr="00C9643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………………………………………………………………………………………………………………………</w:t>
      </w:r>
    </w:p>
    <w:p w14:paraId="7E6364D2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461FC67F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14:paraId="4C0ED9DE" w14:textId="77777777" w:rsidR="00EE7073" w:rsidRPr="00C96430" w:rsidRDefault="00EE7073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70C8EA6B" w14:textId="77777777" w:rsidR="00C24754" w:rsidRPr="00C96430" w:rsidRDefault="00C24754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66D603BA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3B59F653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054B9C62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40BB00FE" w14:textId="77777777" w:rsidR="00EE7073" w:rsidRPr="00C96430" w:rsidRDefault="00EE7073" w:rsidP="0070388E">
      <w:pPr>
        <w:spacing w:line="276" w:lineRule="auto"/>
        <w:ind w:right="10"/>
        <w:jc w:val="center"/>
        <w:rPr>
          <w:b/>
          <w:bCs/>
          <w:sz w:val="22"/>
          <w:szCs w:val="22"/>
        </w:rPr>
      </w:pPr>
    </w:p>
    <w:p w14:paraId="6121DC40" w14:textId="77777777" w:rsidR="00EE7073" w:rsidRPr="00C96430" w:rsidRDefault="00C24754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br w:type="page"/>
      </w:r>
      <w:r w:rsidR="00EE7073" w:rsidRPr="00C96430">
        <w:rPr>
          <w:b/>
          <w:bCs/>
          <w:sz w:val="22"/>
          <w:szCs w:val="22"/>
        </w:rPr>
        <w:lastRenderedPageBreak/>
        <w:t>Załącznik nr 6 do SIWZ</w:t>
      </w:r>
    </w:p>
    <w:p w14:paraId="6B0B6421" w14:textId="77777777" w:rsidR="00D72B72" w:rsidRPr="00C96430" w:rsidRDefault="00D72B72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</w:p>
    <w:p w14:paraId="2F0D40DF" w14:textId="77777777" w:rsidR="00EE7073" w:rsidRPr="00C96430" w:rsidRDefault="00EE7073" w:rsidP="007038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INFORMACJA*</w:t>
      </w:r>
    </w:p>
    <w:p w14:paraId="2A7E80A8" w14:textId="77777777" w:rsidR="00EE7073" w:rsidRPr="00C96430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521A781C" w14:textId="77777777" w:rsidR="00EE7073" w:rsidRPr="00C96430" w:rsidRDefault="00EE7073" w:rsidP="0070388E">
      <w:pPr>
        <w:suppressAutoHyphens w:val="0"/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sz w:val="22"/>
          <w:szCs w:val="22"/>
        </w:rPr>
        <w:t xml:space="preserve"> </w:t>
      </w:r>
      <w:r w:rsidRPr="00C96430">
        <w:rPr>
          <w:b/>
          <w:bCs/>
          <w:sz w:val="22"/>
          <w:szCs w:val="22"/>
        </w:rPr>
        <w:t xml:space="preserve">na podstawie art. 24 ust. 1 pkt. 23 ustawy z dnia 29 stycznia 2004 r. </w:t>
      </w:r>
      <w:r w:rsidRPr="00C96430">
        <w:rPr>
          <w:b/>
          <w:bCs/>
          <w:i/>
          <w:sz w:val="22"/>
          <w:szCs w:val="22"/>
        </w:rPr>
        <w:t>Prawo zamówień publicznych</w:t>
      </w:r>
      <w:r w:rsidRPr="00C96430">
        <w:rPr>
          <w:b/>
          <w:bCs/>
          <w:sz w:val="22"/>
          <w:szCs w:val="22"/>
        </w:rPr>
        <w:t xml:space="preserve"> </w:t>
      </w:r>
    </w:p>
    <w:p w14:paraId="5C7EA429" w14:textId="77777777" w:rsidR="00EE7073" w:rsidRPr="00C96430" w:rsidRDefault="00397373" w:rsidP="0070388E">
      <w:pPr>
        <w:suppressAutoHyphens w:val="0"/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(Dz. U. z 201</w:t>
      </w:r>
      <w:r w:rsidR="00290007" w:rsidRPr="00C96430">
        <w:rPr>
          <w:b/>
          <w:bCs/>
          <w:sz w:val="22"/>
          <w:szCs w:val="22"/>
        </w:rPr>
        <w:t>9</w:t>
      </w:r>
      <w:r w:rsidRPr="00C96430">
        <w:rPr>
          <w:b/>
          <w:bCs/>
          <w:sz w:val="22"/>
          <w:szCs w:val="22"/>
        </w:rPr>
        <w:t xml:space="preserve"> </w:t>
      </w:r>
      <w:r w:rsidR="00EE7073" w:rsidRPr="00C96430">
        <w:rPr>
          <w:b/>
          <w:bCs/>
          <w:sz w:val="22"/>
          <w:szCs w:val="22"/>
        </w:rPr>
        <w:t xml:space="preserve">r. poz. </w:t>
      </w:r>
      <w:r w:rsidR="00290007" w:rsidRPr="00C96430">
        <w:rPr>
          <w:b/>
          <w:bCs/>
          <w:sz w:val="22"/>
          <w:szCs w:val="22"/>
        </w:rPr>
        <w:t>1843</w:t>
      </w:r>
      <w:r w:rsidR="00EE7073" w:rsidRPr="00C96430">
        <w:rPr>
          <w:b/>
          <w:bCs/>
          <w:sz w:val="22"/>
          <w:szCs w:val="22"/>
        </w:rPr>
        <w:t xml:space="preserve"> z </w:t>
      </w:r>
      <w:proofErr w:type="spellStart"/>
      <w:r w:rsidR="00EE7073" w:rsidRPr="00C96430">
        <w:rPr>
          <w:b/>
          <w:bCs/>
          <w:sz w:val="22"/>
          <w:szCs w:val="22"/>
        </w:rPr>
        <w:t>późn</w:t>
      </w:r>
      <w:proofErr w:type="spellEnd"/>
      <w:r w:rsidR="00EE7073" w:rsidRPr="00C96430">
        <w:rPr>
          <w:b/>
          <w:bCs/>
          <w:sz w:val="22"/>
          <w:szCs w:val="22"/>
        </w:rPr>
        <w:t>. zm.)</w:t>
      </w:r>
    </w:p>
    <w:p w14:paraId="016C9882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3E235E03" w14:textId="77777777" w:rsidR="00EE7073" w:rsidRPr="00C96430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........................................................</w:t>
      </w:r>
    </w:p>
    <w:p w14:paraId="6DDA6810" w14:textId="77777777" w:rsidR="00EE7073" w:rsidRPr="00C96430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              /pieczęć Wykonawcy/</w:t>
      </w:r>
    </w:p>
    <w:p w14:paraId="6ED72459" w14:textId="77777777" w:rsidR="00EE7073" w:rsidRPr="00C96430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</w:p>
    <w:p w14:paraId="4E9A51F5" w14:textId="79A906A6" w:rsidR="00EE7073" w:rsidRPr="00C96430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nazwisko):</w:t>
      </w:r>
      <w:r w:rsidR="00EE7073" w:rsidRPr="00C96430">
        <w:rPr>
          <w:rFonts w:eastAsia="SimSun"/>
          <w:sz w:val="22"/>
          <w:szCs w:val="22"/>
        </w:rPr>
        <w:t>………………………………….…………………………………………………………….</w:t>
      </w:r>
    </w:p>
    <w:p w14:paraId="114705F0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6CBB8B2C" w14:textId="3000647E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firmy):…………….…………………………………………………………………</w:t>
      </w:r>
    </w:p>
    <w:p w14:paraId="71D6FFA8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601AC6CA" w14:textId="3156A30E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rejestrze: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</w:t>
      </w:r>
    </w:p>
    <w:p w14:paraId="7E492FD6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</w:p>
    <w:p w14:paraId="58BD19A1" w14:textId="77777777" w:rsidR="00EE7073" w:rsidRPr="00C96430" w:rsidRDefault="00EE7073" w:rsidP="0070388E">
      <w:pPr>
        <w:suppressAutoHyphens w:val="0"/>
        <w:spacing w:line="276" w:lineRule="auto"/>
        <w:jc w:val="both"/>
        <w:rPr>
          <w:sz w:val="22"/>
          <w:szCs w:val="22"/>
          <w:lang w:eastAsia="en-US"/>
        </w:rPr>
      </w:pPr>
      <w:r w:rsidRPr="00C96430">
        <w:rPr>
          <w:sz w:val="22"/>
          <w:szCs w:val="22"/>
          <w:lang w:eastAsia="en-US"/>
        </w:rPr>
        <w:t xml:space="preserve">Przystępując do postępowania w sprawie o udzielenie zamówienia publicznego w trybie przetargu nieograniczonego na: </w:t>
      </w:r>
    </w:p>
    <w:p w14:paraId="698D1D1D" w14:textId="77777777" w:rsidR="00EE7073" w:rsidRPr="00C96430" w:rsidRDefault="00EE7073" w:rsidP="0070388E">
      <w:pPr>
        <w:suppressAutoHyphens w:val="0"/>
        <w:spacing w:line="276" w:lineRule="auto"/>
        <w:jc w:val="both"/>
        <w:rPr>
          <w:sz w:val="22"/>
          <w:szCs w:val="22"/>
          <w:lang w:eastAsia="en-US"/>
        </w:rPr>
      </w:pPr>
    </w:p>
    <w:p w14:paraId="65A2C364" w14:textId="77777777" w:rsidR="00290007" w:rsidRPr="00C96430" w:rsidRDefault="00290007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302EB5B6" w14:textId="77777777" w:rsidR="00290007" w:rsidRPr="00C96430" w:rsidRDefault="00290007" w:rsidP="0070388E">
      <w:pPr>
        <w:spacing w:line="276" w:lineRule="auto"/>
        <w:rPr>
          <w:b/>
          <w:bCs/>
          <w:sz w:val="22"/>
          <w:szCs w:val="22"/>
        </w:rPr>
      </w:pPr>
    </w:p>
    <w:p w14:paraId="0AFDCD8E" w14:textId="77777777" w:rsidR="00290007" w:rsidRPr="00C96430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C96430">
        <w:rPr>
          <w:sz w:val="22"/>
          <w:lang w:eastAsia="pl-PL"/>
        </w:rPr>
        <w:t>*)</w:t>
      </w:r>
    </w:p>
    <w:p w14:paraId="45C36A2C" w14:textId="77777777" w:rsidR="00290007" w:rsidRPr="00C96430" w:rsidRDefault="00290007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74CCEC8D" w14:textId="77777777" w:rsidR="00290007" w:rsidRPr="00C96430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C96430">
        <w:rPr>
          <w:sz w:val="22"/>
          <w:lang w:eastAsia="pl-PL"/>
        </w:rPr>
        <w:t>*)</w:t>
      </w:r>
    </w:p>
    <w:p w14:paraId="749BE3DE" w14:textId="77777777" w:rsidR="002662BA" w:rsidRPr="00C96430" w:rsidRDefault="002662BA" w:rsidP="0070388E">
      <w:pPr>
        <w:tabs>
          <w:tab w:val="left" w:pos="567"/>
        </w:tabs>
        <w:spacing w:line="276" w:lineRule="auto"/>
        <w:jc w:val="both"/>
        <w:rPr>
          <w:i/>
          <w:sz w:val="16"/>
        </w:rPr>
      </w:pPr>
      <w:r w:rsidRPr="00C96430">
        <w:rPr>
          <w:i/>
          <w:sz w:val="18"/>
          <w:lang w:eastAsia="pl-PL"/>
        </w:rPr>
        <w:t>*) Niewłaściwe wykreślić</w:t>
      </w:r>
    </w:p>
    <w:p w14:paraId="63BA2AAC" w14:textId="77777777" w:rsidR="00305C47" w:rsidRPr="00C96430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1B81A53A" w14:textId="6A25F912" w:rsidR="00EE7073" w:rsidRPr="00C96430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</w:t>
      </w:r>
      <w:r w:rsidR="00EE7073" w:rsidRPr="00C96430">
        <w:rPr>
          <w:rFonts w:eastAsia="SimSun"/>
          <w:sz w:val="22"/>
          <w:szCs w:val="22"/>
        </w:rPr>
        <w:t>:</w:t>
      </w:r>
      <w:r w:rsidRPr="00C96430">
        <w:rPr>
          <w:rFonts w:eastAsia="SimSun"/>
          <w:sz w:val="22"/>
          <w:szCs w:val="22"/>
        </w:rPr>
        <w:t>..</w:t>
      </w:r>
      <w:r w:rsidR="00EE7073" w:rsidRPr="00C96430">
        <w:rPr>
          <w:rFonts w:eastAsia="SimSun"/>
          <w:sz w:val="22"/>
          <w:szCs w:val="22"/>
        </w:rPr>
        <w:t>…………………………………………………………</w:t>
      </w:r>
      <w:r w:rsidRPr="00C96430">
        <w:rPr>
          <w:rFonts w:eastAsia="SimSun"/>
          <w:sz w:val="22"/>
          <w:szCs w:val="22"/>
        </w:rPr>
        <w:t>.</w:t>
      </w:r>
      <w:r w:rsidR="00EE7073" w:rsidRPr="00C96430">
        <w:rPr>
          <w:rFonts w:eastAsia="SimSun"/>
          <w:sz w:val="22"/>
          <w:szCs w:val="22"/>
        </w:rPr>
        <w:t>……………………………..…..</w:t>
      </w:r>
    </w:p>
    <w:p w14:paraId="57AC52FF" w14:textId="4695568B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firmy):……………………………………………………………………….……..</w:t>
      </w:r>
    </w:p>
    <w:p w14:paraId="08F8F1EF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jako osoba upoważniona, w imieniu reprezentowanej przeze mnie firmy informuję,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>, że</w:t>
      </w:r>
      <w:r w:rsidRPr="00C96430">
        <w:rPr>
          <w:rFonts w:eastAsia="SimSun"/>
          <w:b/>
          <w:bCs/>
          <w:sz w:val="22"/>
          <w:szCs w:val="22"/>
        </w:rPr>
        <w:t xml:space="preserve"> </w:t>
      </w:r>
      <w:r w:rsidR="00C24754" w:rsidRPr="00C96430">
        <w:rPr>
          <w:rFonts w:eastAsia="SimSun"/>
          <w:b/>
          <w:bCs/>
          <w:sz w:val="22"/>
          <w:szCs w:val="22"/>
        </w:rPr>
        <w:t xml:space="preserve">NALEŻĘ / </w:t>
      </w:r>
      <w:r w:rsidRPr="00C96430">
        <w:rPr>
          <w:rFonts w:eastAsia="SimSun"/>
          <w:b/>
          <w:bCs/>
          <w:sz w:val="22"/>
          <w:szCs w:val="22"/>
        </w:rPr>
        <w:t xml:space="preserve">NIE NALEŻĘ </w:t>
      </w:r>
      <w:r w:rsidRPr="00C96430">
        <w:rPr>
          <w:rFonts w:eastAsia="SimSun"/>
          <w:sz w:val="22"/>
          <w:szCs w:val="22"/>
        </w:rPr>
        <w:t>do grupy kapitałowe</w:t>
      </w:r>
      <w:r w:rsidR="002662BA" w:rsidRPr="00C96430">
        <w:rPr>
          <w:rFonts w:eastAsia="SimSun"/>
          <w:sz w:val="22"/>
          <w:szCs w:val="22"/>
        </w:rPr>
        <w:t xml:space="preserve">j w rozumieniu ustawy z dnia 16 lutego </w:t>
      </w:r>
      <w:r w:rsidRPr="00C96430">
        <w:rPr>
          <w:rFonts w:eastAsia="SimSun"/>
          <w:sz w:val="22"/>
          <w:szCs w:val="22"/>
        </w:rPr>
        <w:t xml:space="preserve">2007r.  </w:t>
      </w:r>
      <w:r w:rsidRPr="00C96430">
        <w:rPr>
          <w:rFonts w:eastAsia="SimSun"/>
          <w:i/>
          <w:sz w:val="22"/>
          <w:szCs w:val="22"/>
        </w:rPr>
        <w:t>o ochronie konkurencji  i konsumentów</w:t>
      </w:r>
      <w:r w:rsidRPr="00C96430">
        <w:rPr>
          <w:rFonts w:eastAsia="SimSun"/>
          <w:sz w:val="22"/>
          <w:szCs w:val="22"/>
        </w:rPr>
        <w:t xml:space="preserve"> (Dz. U. </w:t>
      </w:r>
      <w:r w:rsidR="002662BA" w:rsidRPr="00C96430">
        <w:rPr>
          <w:rFonts w:eastAsia="SimSun"/>
          <w:sz w:val="22"/>
          <w:szCs w:val="22"/>
        </w:rPr>
        <w:t>z 201</w:t>
      </w:r>
      <w:r w:rsidR="00A96A12" w:rsidRPr="00C96430">
        <w:rPr>
          <w:rFonts w:eastAsia="SimSun"/>
          <w:sz w:val="22"/>
          <w:szCs w:val="22"/>
        </w:rPr>
        <w:t>9</w:t>
      </w:r>
      <w:r w:rsidR="002662BA" w:rsidRPr="00C96430">
        <w:rPr>
          <w:rFonts w:eastAsia="SimSun"/>
          <w:sz w:val="22"/>
          <w:szCs w:val="22"/>
        </w:rPr>
        <w:t xml:space="preserve"> r. </w:t>
      </w:r>
      <w:r w:rsidRPr="00C96430">
        <w:rPr>
          <w:rFonts w:eastAsia="SimSun"/>
          <w:sz w:val="22"/>
          <w:szCs w:val="22"/>
        </w:rPr>
        <w:t xml:space="preserve">poz. </w:t>
      </w:r>
      <w:r w:rsidR="00A96A12" w:rsidRPr="00C96430">
        <w:rPr>
          <w:rFonts w:eastAsia="SimSun"/>
          <w:sz w:val="22"/>
          <w:szCs w:val="22"/>
        </w:rPr>
        <w:t>369</w:t>
      </w:r>
      <w:r w:rsidRPr="00C96430">
        <w:rPr>
          <w:rFonts w:eastAsia="SimSun"/>
          <w:sz w:val="22"/>
          <w:szCs w:val="22"/>
        </w:rPr>
        <w:t>).</w:t>
      </w:r>
    </w:p>
    <w:p w14:paraId="51660383" w14:textId="77777777" w:rsidR="00EE7073" w:rsidRPr="00C96430" w:rsidRDefault="00EE7073" w:rsidP="0070388E">
      <w:pPr>
        <w:suppressAutoHyphens w:val="0"/>
        <w:spacing w:line="276" w:lineRule="auto"/>
        <w:jc w:val="both"/>
        <w:rPr>
          <w:b/>
          <w:bCs/>
          <w:sz w:val="22"/>
          <w:szCs w:val="22"/>
        </w:rPr>
      </w:pPr>
    </w:p>
    <w:p w14:paraId="51A1A071" w14:textId="77777777" w:rsidR="00290007" w:rsidRPr="00C96430" w:rsidRDefault="00290007" w:rsidP="0070388E">
      <w:pPr>
        <w:suppressAutoHyphens w:val="0"/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UWAGA!</w:t>
      </w:r>
    </w:p>
    <w:p w14:paraId="4094DF73" w14:textId="77777777" w:rsidR="00290007" w:rsidRPr="00C96430" w:rsidRDefault="00290007" w:rsidP="006A3520">
      <w:pPr>
        <w:numPr>
          <w:ilvl w:val="3"/>
          <w:numId w:val="50"/>
        </w:numPr>
        <w:tabs>
          <w:tab w:val="clear" w:pos="2880"/>
        </w:tabs>
        <w:suppressAutoHyphens w:val="0"/>
        <w:spacing w:line="276" w:lineRule="auto"/>
        <w:ind w:left="357" w:hanging="357"/>
        <w:jc w:val="both"/>
        <w:rPr>
          <w:b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Wykonawcy należący do grupy kapitałowej, zamiast w/w informacji składają listę podmiotów należących do tej samej grupy kapitałowej, o której mowa w art. 24 ust. 11 ustawy </w:t>
      </w:r>
      <w:proofErr w:type="spellStart"/>
      <w:r w:rsidRPr="00C96430">
        <w:rPr>
          <w:b/>
          <w:bCs/>
          <w:sz w:val="22"/>
          <w:szCs w:val="22"/>
        </w:rPr>
        <w:t>Pzp</w:t>
      </w:r>
      <w:proofErr w:type="spellEnd"/>
      <w:r w:rsidRPr="00C96430">
        <w:rPr>
          <w:b/>
          <w:bCs/>
          <w:sz w:val="22"/>
          <w:szCs w:val="22"/>
        </w:rPr>
        <w:t xml:space="preserve">. </w:t>
      </w:r>
      <w:r w:rsidRPr="00C96430">
        <w:rPr>
          <w:b/>
          <w:sz w:val="22"/>
          <w:szCs w:val="22"/>
        </w:rPr>
        <w:t>W przypadku podmiotów występujących wspólnie listę należy złożyć odrębnie dla każdego z Wykonawców.</w:t>
      </w:r>
    </w:p>
    <w:p w14:paraId="2A4D14CC" w14:textId="77777777" w:rsidR="00290007" w:rsidRPr="00C96430" w:rsidRDefault="00290007" w:rsidP="006A3520">
      <w:pPr>
        <w:numPr>
          <w:ilvl w:val="3"/>
          <w:numId w:val="50"/>
        </w:numPr>
        <w:tabs>
          <w:tab w:val="clear" w:pos="2880"/>
        </w:tabs>
        <w:suppressAutoHyphens w:val="0"/>
        <w:spacing w:line="276" w:lineRule="auto"/>
        <w:ind w:left="357" w:hanging="357"/>
        <w:jc w:val="both"/>
        <w:rPr>
          <w:b/>
          <w:szCs w:val="22"/>
        </w:rPr>
      </w:pPr>
      <w:r w:rsidRPr="00C96430">
        <w:rPr>
          <w:b/>
          <w:sz w:val="22"/>
          <w:szCs w:val="20"/>
        </w:rPr>
        <w:t>Zgodnie z art. 24 ust. 1 pkt 23 Zamawiający wyklucza: wykonawców, którzy należąc do tej samej grupy kapitałowej, w rozumieniu ustawy z dnia 16 lutego 2007 r. o ochronie konkurencji i konsumentów (t. j. Dz. U. z 2020 r., poz. 1076), złożyli odrębne oferty, oferty częściowe lub wnioski o dopuszczenie do udziału w postępowaniu, chyba że wykażą, że istniejące między nimi powiązania nie prowadzą do zakłócenia konkurencji w postępowaniu o udzielenie zamówienia</w:t>
      </w:r>
    </w:p>
    <w:p w14:paraId="6A239DAA" w14:textId="77777777" w:rsidR="00397373" w:rsidRPr="00C96430" w:rsidRDefault="00397373" w:rsidP="0070388E">
      <w:pPr>
        <w:suppressAutoHyphens w:val="0"/>
        <w:spacing w:line="276" w:lineRule="auto"/>
        <w:jc w:val="right"/>
        <w:rPr>
          <w:sz w:val="22"/>
          <w:szCs w:val="22"/>
        </w:rPr>
      </w:pPr>
    </w:p>
    <w:p w14:paraId="73646E80" w14:textId="77777777" w:rsidR="00397373" w:rsidRPr="00C96430" w:rsidRDefault="00397373" w:rsidP="0070388E">
      <w:pPr>
        <w:suppressAutoHyphens w:val="0"/>
        <w:spacing w:line="276" w:lineRule="auto"/>
        <w:jc w:val="right"/>
        <w:rPr>
          <w:sz w:val="22"/>
          <w:szCs w:val="22"/>
        </w:rPr>
      </w:pPr>
    </w:p>
    <w:p w14:paraId="6EF02C58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0EE211F3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11D75300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68B0A576" w14:textId="77777777" w:rsidR="00EE7073" w:rsidRPr="00C96430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7 do SWIZ</w:t>
      </w:r>
    </w:p>
    <w:p w14:paraId="5BC89607" w14:textId="77777777" w:rsidR="00EE7073" w:rsidRPr="00C96430" w:rsidRDefault="00EE7073" w:rsidP="0070388E">
      <w:pPr>
        <w:spacing w:line="276" w:lineRule="auto"/>
        <w:jc w:val="right"/>
        <w:rPr>
          <w:sz w:val="22"/>
          <w:szCs w:val="22"/>
        </w:rPr>
      </w:pPr>
    </w:p>
    <w:p w14:paraId="3930758B" w14:textId="77777777" w:rsidR="00EE7073" w:rsidRPr="00C96430" w:rsidRDefault="00EE7073" w:rsidP="0070388E">
      <w:pPr>
        <w:pStyle w:val="FR2"/>
        <w:spacing w:line="276" w:lineRule="auto"/>
        <w:ind w:left="6120" w:right="0"/>
        <w:rPr>
          <w:sz w:val="22"/>
          <w:szCs w:val="22"/>
        </w:rPr>
      </w:pPr>
    </w:p>
    <w:p w14:paraId="131A17A9" w14:textId="77777777" w:rsidR="00EE7073" w:rsidRPr="00C9643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OŚWIADCZNIE O PODWYKONAWCACH</w:t>
      </w:r>
    </w:p>
    <w:p w14:paraId="6B0A70C7" w14:textId="0BA97DB8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nazwisko):……………………………………………………..…………………………………….….</w:t>
      </w:r>
    </w:p>
    <w:p w14:paraId="0A957FF4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245A5848" w14:textId="26134DEA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</w:t>
      </w:r>
      <w:r w:rsidR="00305C47" w:rsidRPr="00C96430">
        <w:rPr>
          <w:rFonts w:eastAsia="SimSun"/>
          <w:sz w:val="22"/>
          <w:szCs w:val="22"/>
        </w:rPr>
        <w:t>..</w:t>
      </w:r>
      <w:r w:rsidRPr="00C96430">
        <w:rPr>
          <w:rFonts w:eastAsia="SimSun"/>
          <w:sz w:val="22"/>
          <w:szCs w:val="22"/>
        </w:rPr>
        <w:t>……………………………………………………………………………..</w:t>
      </w:r>
    </w:p>
    <w:p w14:paraId="0EB844B5" w14:textId="77777777" w:rsidR="002E3626" w:rsidRPr="00C96430" w:rsidRDefault="002E3626" w:rsidP="0070388E">
      <w:pPr>
        <w:spacing w:line="276" w:lineRule="auto"/>
        <w:ind w:left="19"/>
        <w:rPr>
          <w:rFonts w:eastAsia="SimSun"/>
          <w:sz w:val="22"/>
          <w:szCs w:val="22"/>
        </w:rPr>
      </w:pPr>
    </w:p>
    <w:p w14:paraId="38F9952D" w14:textId="7D8D727B" w:rsidR="00EE7073" w:rsidRPr="00C96430" w:rsidRDefault="00EE7073" w:rsidP="0070388E">
      <w:pPr>
        <w:spacing w:line="276" w:lineRule="auto"/>
        <w:ind w:left="19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rejestrze:</w:t>
      </w:r>
      <w:r w:rsidR="00305C47" w:rsidRPr="00C96430">
        <w:rPr>
          <w:rFonts w:eastAsia="SimSun"/>
          <w:sz w:val="22"/>
          <w:szCs w:val="22"/>
        </w:rPr>
        <w:t>..</w:t>
      </w:r>
      <w:r w:rsidRPr="00C96430">
        <w:rPr>
          <w:rFonts w:eastAsia="SimSun"/>
          <w:sz w:val="22"/>
          <w:szCs w:val="22"/>
        </w:rPr>
        <w:t>……………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…………………………………………..</w:t>
      </w:r>
    </w:p>
    <w:p w14:paraId="59DCC313" w14:textId="77777777" w:rsidR="00EE7073" w:rsidRPr="00C96430" w:rsidRDefault="00EE7073" w:rsidP="0070388E">
      <w:pPr>
        <w:spacing w:line="276" w:lineRule="auto"/>
        <w:jc w:val="center"/>
        <w:rPr>
          <w:sz w:val="22"/>
          <w:szCs w:val="22"/>
        </w:rPr>
      </w:pPr>
    </w:p>
    <w:p w14:paraId="0534A70B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>, że o</w:t>
      </w:r>
      <w:r w:rsidRPr="00C96430">
        <w:rPr>
          <w:sz w:val="22"/>
          <w:szCs w:val="22"/>
        </w:rPr>
        <w:t>świadczam, że przy realizacji operacji w trybie przetargu nieograniczonego na:</w:t>
      </w:r>
    </w:p>
    <w:p w14:paraId="4FF8FD21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p w14:paraId="1E13B44E" w14:textId="77777777" w:rsidR="00982980" w:rsidRPr="00C96430" w:rsidRDefault="00982980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Odbiór i transport odpadów komunalnych od właścicieli nieruchomości zamieszkałych oraz nieruchomości wykorzystywanych na cele rekreacyjno-wypoczynkowe na terenu Gminy Stawiguda w okresie od 01.01.2021 r. do 31.12.2021 r.</w:t>
      </w:r>
    </w:p>
    <w:p w14:paraId="74F8DB97" w14:textId="77777777" w:rsidR="00982980" w:rsidRPr="00C96430" w:rsidRDefault="00982980" w:rsidP="0070388E">
      <w:pPr>
        <w:spacing w:line="276" w:lineRule="auto"/>
        <w:rPr>
          <w:b/>
          <w:bCs/>
          <w:sz w:val="22"/>
          <w:szCs w:val="22"/>
        </w:rPr>
      </w:pPr>
    </w:p>
    <w:p w14:paraId="0A0D2619" w14:textId="77777777" w:rsidR="00982980" w:rsidRPr="00C96430" w:rsidRDefault="00982980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  <w:r w:rsidRPr="00C96430">
        <w:rPr>
          <w:sz w:val="22"/>
          <w:lang w:eastAsia="pl-PL"/>
        </w:rPr>
        <w:t>*)</w:t>
      </w:r>
    </w:p>
    <w:p w14:paraId="357B3279" w14:textId="77777777" w:rsidR="00982980" w:rsidRPr="00C96430" w:rsidRDefault="00982980" w:rsidP="0070388E">
      <w:pPr>
        <w:spacing w:line="276" w:lineRule="auto"/>
        <w:ind w:left="426"/>
        <w:jc w:val="both"/>
        <w:rPr>
          <w:b/>
          <w:bCs/>
          <w:sz w:val="22"/>
          <w:szCs w:val="22"/>
        </w:rPr>
      </w:pPr>
    </w:p>
    <w:p w14:paraId="524C17EF" w14:textId="77777777" w:rsidR="00982980" w:rsidRPr="00C96430" w:rsidRDefault="00982980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II – Odbiór i transport odpadów od właścicieli nieruchomości zamieszkałych oraz nieruchomości wykorzystywanych na cele rekreacyjno-wypoczynkowe z obszaru B</w:t>
      </w:r>
      <w:r w:rsidRPr="00C96430">
        <w:rPr>
          <w:sz w:val="22"/>
          <w:lang w:eastAsia="pl-PL"/>
        </w:rPr>
        <w:t>*)</w:t>
      </w:r>
    </w:p>
    <w:p w14:paraId="4C3F0CB5" w14:textId="77777777" w:rsidR="00650C0A" w:rsidRPr="00C96430" w:rsidRDefault="00650C0A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29D75046" w14:textId="77777777" w:rsidR="00650C0A" w:rsidRPr="00C96430" w:rsidRDefault="00650C0A" w:rsidP="0070388E">
      <w:pPr>
        <w:tabs>
          <w:tab w:val="left" w:pos="567"/>
        </w:tabs>
        <w:spacing w:line="276" w:lineRule="auto"/>
        <w:jc w:val="both"/>
        <w:rPr>
          <w:i/>
          <w:sz w:val="16"/>
        </w:rPr>
      </w:pPr>
      <w:r w:rsidRPr="00C96430">
        <w:rPr>
          <w:i/>
          <w:sz w:val="18"/>
          <w:lang w:eastAsia="pl-PL"/>
        </w:rPr>
        <w:t>*) Niewłaściwe wykreślić</w:t>
      </w:r>
    </w:p>
    <w:p w14:paraId="442F6313" w14:textId="77777777" w:rsidR="00EE7073" w:rsidRPr="00C96430" w:rsidRDefault="00EE7073" w:rsidP="0070388E">
      <w:pPr>
        <w:spacing w:line="276" w:lineRule="auto"/>
        <w:jc w:val="both"/>
        <w:rPr>
          <w:b/>
          <w:bCs/>
          <w:sz w:val="22"/>
          <w:szCs w:val="22"/>
        </w:rPr>
      </w:pPr>
    </w:p>
    <w:p w14:paraId="68F89AFA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zostaną zatrudnieni podwykonawcy:</w:t>
      </w:r>
    </w:p>
    <w:p w14:paraId="245E692D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1432"/>
        <w:gridCol w:w="2652"/>
        <w:gridCol w:w="1951"/>
      </w:tblGrid>
      <w:tr w:rsidR="00566B60" w:rsidRPr="00C96430" w14:paraId="56C9DD1D" w14:textId="77777777" w:rsidTr="0026775E">
        <w:trPr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4F59C98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1"/>
                <w:sz w:val="22"/>
                <w:szCs w:val="22"/>
              </w:rPr>
            </w:pPr>
            <w:r w:rsidRPr="00C96430">
              <w:rPr>
                <w:b/>
                <w:bCs/>
                <w:sz w:val="22"/>
                <w:szCs w:val="22"/>
              </w:rPr>
              <w:t xml:space="preserve">Zakres rzeczowy </w:t>
            </w:r>
            <w:r w:rsidRPr="00C96430">
              <w:rPr>
                <w:b/>
                <w:bCs/>
                <w:spacing w:val="1"/>
                <w:sz w:val="22"/>
                <w:szCs w:val="22"/>
              </w:rPr>
              <w:t>podzlecenia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D85445D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C96430">
              <w:rPr>
                <w:b/>
                <w:bCs/>
                <w:sz w:val="22"/>
                <w:szCs w:val="22"/>
              </w:rPr>
              <w:t>Udział pro</w:t>
            </w:r>
            <w:r w:rsidRPr="00C96430">
              <w:rPr>
                <w:b/>
                <w:bCs/>
                <w:spacing w:val="-2"/>
                <w:sz w:val="22"/>
                <w:szCs w:val="22"/>
              </w:rPr>
              <w:t xml:space="preserve">centowy </w:t>
            </w:r>
            <w:r w:rsidRPr="00C96430">
              <w:rPr>
                <w:b/>
                <w:bCs/>
                <w:spacing w:val="-3"/>
                <w:sz w:val="22"/>
                <w:szCs w:val="22"/>
              </w:rPr>
              <w:t>podzlecenia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C9C9920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5"/>
                <w:sz w:val="22"/>
                <w:szCs w:val="22"/>
              </w:rPr>
            </w:pPr>
            <w:r w:rsidRPr="00C96430">
              <w:rPr>
                <w:b/>
                <w:bCs/>
                <w:spacing w:val="5"/>
                <w:sz w:val="22"/>
                <w:szCs w:val="22"/>
              </w:rPr>
              <w:t>Nazwa podwykonawcy, adres*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AB257D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C96430">
              <w:rPr>
                <w:b/>
                <w:bCs/>
                <w:spacing w:val="5"/>
                <w:sz w:val="22"/>
                <w:szCs w:val="22"/>
              </w:rPr>
              <w:t>Kwota na</w:t>
            </w:r>
            <w:r w:rsidRPr="00C96430">
              <w:rPr>
                <w:b/>
                <w:bCs/>
                <w:spacing w:val="1"/>
                <w:sz w:val="22"/>
                <w:szCs w:val="22"/>
              </w:rPr>
              <w:t xml:space="preserve">leżna za </w:t>
            </w:r>
            <w:r w:rsidRPr="00C96430">
              <w:rPr>
                <w:b/>
                <w:bCs/>
                <w:spacing w:val="2"/>
                <w:sz w:val="22"/>
                <w:szCs w:val="22"/>
              </w:rPr>
              <w:t xml:space="preserve">wykonanie </w:t>
            </w:r>
            <w:r w:rsidRPr="00C96430">
              <w:rPr>
                <w:b/>
                <w:bCs/>
                <w:spacing w:val="-2"/>
                <w:sz w:val="22"/>
                <w:szCs w:val="22"/>
              </w:rPr>
              <w:t>podzlecenia</w:t>
            </w:r>
          </w:p>
        </w:tc>
      </w:tr>
      <w:tr w:rsidR="00566B60" w:rsidRPr="00C96430" w14:paraId="16674F85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47DED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  <w:p w14:paraId="0DCF9F2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95B8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94B5E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42C5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566B60" w:rsidRPr="00C96430" w14:paraId="58A79AA2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24D8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4EDF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9DFDD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17E6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566B60" w:rsidRPr="00C96430" w14:paraId="5E2AC9AE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E42F04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C711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B4184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4DB5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566B60" w:rsidRPr="00C96430" w14:paraId="267B78CF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80981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165EA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FA9DC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2D53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9D664C1" w14:textId="77777777" w:rsidR="00EE7073" w:rsidRPr="00C96430" w:rsidRDefault="00EE7073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ab/>
      </w:r>
    </w:p>
    <w:p w14:paraId="60E42BDC" w14:textId="77777777" w:rsidR="00EE7073" w:rsidRPr="00C96430" w:rsidRDefault="00EE7073" w:rsidP="0070388E">
      <w:pPr>
        <w:spacing w:line="276" w:lineRule="auto"/>
        <w:jc w:val="both"/>
        <w:rPr>
          <w:b/>
          <w:bCs/>
          <w:i/>
          <w:sz w:val="18"/>
          <w:szCs w:val="22"/>
        </w:rPr>
      </w:pPr>
      <w:r w:rsidRPr="00C96430">
        <w:rPr>
          <w:i/>
          <w:sz w:val="18"/>
          <w:szCs w:val="22"/>
        </w:rPr>
        <w:t>*) Wykonawca podaje nazwę podwykonawcy w przypadku, gdy Wykonawca na potwierdzenie warunku udziału w postępowaniu  na podstawie art. 22 ust. 1 na</w:t>
      </w:r>
      <w:r w:rsidRPr="00C96430">
        <w:rPr>
          <w:b/>
          <w:bCs/>
          <w:i/>
          <w:sz w:val="18"/>
          <w:szCs w:val="22"/>
        </w:rPr>
        <w:t xml:space="preserve"> </w:t>
      </w:r>
      <w:r w:rsidRPr="00C96430">
        <w:rPr>
          <w:i/>
          <w:sz w:val="18"/>
          <w:szCs w:val="22"/>
        </w:rPr>
        <w:t xml:space="preserve">polega na zasobach innych podmiotów na zasadach określonych </w:t>
      </w:r>
      <w:r w:rsidR="00B3717F" w:rsidRPr="00C96430">
        <w:rPr>
          <w:i/>
          <w:sz w:val="18"/>
          <w:szCs w:val="22"/>
        </w:rPr>
        <w:t xml:space="preserve">w art. 22a </w:t>
      </w:r>
      <w:r w:rsidRPr="00C96430">
        <w:rPr>
          <w:i/>
          <w:sz w:val="18"/>
          <w:szCs w:val="22"/>
        </w:rPr>
        <w:t xml:space="preserve"> ustawy.</w:t>
      </w:r>
    </w:p>
    <w:p w14:paraId="2C737868" w14:textId="77777777" w:rsidR="00C24754" w:rsidRPr="00C96430" w:rsidRDefault="00C24754" w:rsidP="0070388E">
      <w:pPr>
        <w:spacing w:line="276" w:lineRule="auto"/>
        <w:jc w:val="both"/>
        <w:rPr>
          <w:sz w:val="22"/>
          <w:szCs w:val="22"/>
        </w:rPr>
      </w:pPr>
    </w:p>
    <w:p w14:paraId="64DEED52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57433DD3" w14:textId="77777777" w:rsidR="00EE7073" w:rsidRPr="00C96430" w:rsidRDefault="00EE7073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49A7BC17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42E7A289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4B5335FD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524B0B0B" w14:textId="77777777" w:rsidR="009A0760" w:rsidRPr="00C96430" w:rsidRDefault="009A0760" w:rsidP="0070388E">
      <w:pPr>
        <w:pStyle w:val="Tekstpodstawowywcity3"/>
        <w:spacing w:after="0" w:line="276" w:lineRule="auto"/>
        <w:jc w:val="right"/>
        <w:rPr>
          <w:b/>
          <w:sz w:val="22"/>
          <w:szCs w:val="22"/>
        </w:rPr>
      </w:pPr>
    </w:p>
    <w:p w14:paraId="23F3808F" w14:textId="36201290" w:rsidR="00C24754" w:rsidRPr="00C96430" w:rsidRDefault="00C24754" w:rsidP="0070388E">
      <w:pPr>
        <w:suppressAutoHyphens w:val="0"/>
        <w:spacing w:line="276" w:lineRule="auto"/>
        <w:rPr>
          <w:b/>
          <w:sz w:val="22"/>
          <w:szCs w:val="22"/>
        </w:rPr>
      </w:pPr>
    </w:p>
    <w:p w14:paraId="2FF06BA9" w14:textId="77777777" w:rsidR="005776D0" w:rsidRPr="005776D0" w:rsidRDefault="009B7E0A" w:rsidP="005776D0">
      <w:pPr>
        <w:suppressAutoHyphens w:val="0"/>
        <w:spacing w:line="276" w:lineRule="auto"/>
        <w:jc w:val="right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br w:type="page"/>
      </w:r>
      <w:r w:rsidR="005776D0" w:rsidRPr="005776D0">
        <w:rPr>
          <w:b/>
          <w:sz w:val="22"/>
          <w:szCs w:val="22"/>
        </w:rPr>
        <w:lastRenderedPageBreak/>
        <w:t>Załącznik nr 8 do SIWZ</w:t>
      </w:r>
    </w:p>
    <w:p w14:paraId="355F01BF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18D2BD94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UMOWA Nr ............................</w:t>
      </w:r>
    </w:p>
    <w:p w14:paraId="67BF8B4A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3A4F7C63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zawarta w dniu ………………w Stawigudzie pomiędzy:</w:t>
      </w:r>
    </w:p>
    <w:p w14:paraId="1663A807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b/>
          <w:sz w:val="22"/>
          <w:szCs w:val="22"/>
        </w:rPr>
        <w:t>Gminą Stawiguda</w:t>
      </w:r>
      <w:r w:rsidRPr="005776D0">
        <w:rPr>
          <w:sz w:val="22"/>
          <w:szCs w:val="22"/>
        </w:rPr>
        <w:t xml:space="preserve"> z siedzibą ul. Olsztyńska 10, 11-034 Stawiguda</w:t>
      </w:r>
    </w:p>
    <w:p w14:paraId="0831C1A7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zwaną w dalszej części umowy </w:t>
      </w:r>
      <w:r w:rsidRPr="005776D0">
        <w:rPr>
          <w:b/>
          <w:i/>
          <w:sz w:val="22"/>
          <w:szCs w:val="22"/>
        </w:rPr>
        <w:t>Zamawiającym</w:t>
      </w:r>
      <w:r w:rsidRPr="005776D0">
        <w:rPr>
          <w:sz w:val="22"/>
          <w:szCs w:val="22"/>
        </w:rPr>
        <w:t xml:space="preserve">, </w:t>
      </w:r>
    </w:p>
    <w:p w14:paraId="77DEE47A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reprezentowaną przez:</w:t>
      </w:r>
    </w:p>
    <w:p w14:paraId="63326A76" w14:textId="292BD6A4" w:rsidR="005776D0" w:rsidRPr="005776D0" w:rsidRDefault="00311064" w:rsidP="005776D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…………………………………………..</w:t>
      </w:r>
    </w:p>
    <w:p w14:paraId="202B1B6B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30C79696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a</w:t>
      </w:r>
    </w:p>
    <w:p w14:paraId="73E8D39A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b/>
          <w:sz w:val="22"/>
          <w:szCs w:val="22"/>
        </w:rPr>
        <w:t>[dane rejestrowe i adresowe Wykonawcy]</w:t>
      </w:r>
      <w:r w:rsidRPr="005776D0">
        <w:rPr>
          <w:sz w:val="22"/>
          <w:szCs w:val="22"/>
        </w:rPr>
        <w:t xml:space="preserve"> zwaną/-</w:t>
      </w:r>
      <w:proofErr w:type="spellStart"/>
      <w:r w:rsidRPr="005776D0">
        <w:rPr>
          <w:sz w:val="22"/>
          <w:szCs w:val="22"/>
        </w:rPr>
        <w:t>ym</w:t>
      </w:r>
      <w:proofErr w:type="spellEnd"/>
      <w:r w:rsidRPr="005776D0">
        <w:rPr>
          <w:sz w:val="22"/>
          <w:szCs w:val="22"/>
        </w:rPr>
        <w:t xml:space="preserve"> w dalszej części umowy </w:t>
      </w:r>
      <w:r w:rsidRPr="005776D0">
        <w:rPr>
          <w:b/>
          <w:i/>
          <w:sz w:val="22"/>
          <w:szCs w:val="22"/>
        </w:rPr>
        <w:t>Wykonawcą</w:t>
      </w:r>
      <w:r w:rsidRPr="005776D0">
        <w:rPr>
          <w:sz w:val="22"/>
          <w:szCs w:val="22"/>
        </w:rPr>
        <w:t xml:space="preserve"> reprezentowaną /-</w:t>
      </w:r>
      <w:proofErr w:type="spellStart"/>
      <w:r w:rsidRPr="005776D0">
        <w:rPr>
          <w:sz w:val="22"/>
          <w:szCs w:val="22"/>
        </w:rPr>
        <w:t>ym</w:t>
      </w:r>
      <w:proofErr w:type="spellEnd"/>
      <w:r w:rsidRPr="005776D0">
        <w:rPr>
          <w:sz w:val="22"/>
          <w:szCs w:val="22"/>
        </w:rPr>
        <w:t xml:space="preserve"> przez:</w:t>
      </w:r>
    </w:p>
    <w:p w14:paraId="460AB65A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24027AD5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…………………………………………………………</w:t>
      </w:r>
    </w:p>
    <w:p w14:paraId="0E2EF295" w14:textId="77777777" w:rsidR="005776D0" w:rsidRPr="005776D0" w:rsidRDefault="005776D0" w:rsidP="005776D0">
      <w:pPr>
        <w:spacing w:line="276" w:lineRule="auto"/>
        <w:rPr>
          <w:sz w:val="22"/>
          <w:szCs w:val="22"/>
        </w:rPr>
      </w:pPr>
    </w:p>
    <w:p w14:paraId="3A1CF042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1</w:t>
      </w:r>
    </w:p>
    <w:p w14:paraId="0339DB50" w14:textId="77777777" w:rsidR="005776D0" w:rsidRPr="005776D0" w:rsidRDefault="005776D0" w:rsidP="005776D0">
      <w:pPr>
        <w:spacing w:line="276" w:lineRule="auto"/>
        <w:jc w:val="both"/>
        <w:rPr>
          <w:rFonts w:eastAsia="SimSun"/>
          <w:sz w:val="22"/>
          <w:szCs w:val="22"/>
        </w:rPr>
      </w:pPr>
      <w:r w:rsidRPr="005776D0">
        <w:rPr>
          <w:sz w:val="22"/>
          <w:szCs w:val="22"/>
        </w:rPr>
        <w:t xml:space="preserve">Zamówienia udzielono zgodnie z ustawą z dnia 29 stycznia 2004 roku – </w:t>
      </w:r>
      <w:r w:rsidRPr="005776D0">
        <w:rPr>
          <w:i/>
          <w:sz w:val="22"/>
          <w:szCs w:val="22"/>
        </w:rPr>
        <w:t>Prawo zamówień publicznych</w:t>
      </w:r>
      <w:r w:rsidRPr="005776D0">
        <w:rPr>
          <w:sz w:val="22"/>
          <w:szCs w:val="22"/>
        </w:rPr>
        <w:t xml:space="preserve">, w trybie przetargu nieograniczonego </w:t>
      </w:r>
      <w:r w:rsidRPr="005776D0">
        <w:rPr>
          <w:rFonts w:eastAsia="SimSun"/>
          <w:sz w:val="22"/>
          <w:szCs w:val="22"/>
        </w:rPr>
        <w:t>o wartości szacunkowej zamówienia przekraczającej kwoty określonej w przepisach wydanych na podstawie art. 11 ust. 8 ustawy z dnia 29 stycznia 2004 r. Prawo zamówień publicznych (</w:t>
      </w:r>
      <w:proofErr w:type="spellStart"/>
      <w:r w:rsidRPr="005776D0">
        <w:rPr>
          <w:rFonts w:eastAsia="SimSun"/>
          <w:sz w:val="22"/>
          <w:szCs w:val="22"/>
        </w:rPr>
        <w:t>t.j</w:t>
      </w:r>
      <w:proofErr w:type="spellEnd"/>
      <w:r w:rsidRPr="005776D0">
        <w:rPr>
          <w:rFonts w:eastAsia="SimSun"/>
          <w:sz w:val="22"/>
          <w:szCs w:val="22"/>
        </w:rPr>
        <w:t xml:space="preserve">. Dz. U. z 201 9 r. poz. 1843 z </w:t>
      </w:r>
      <w:proofErr w:type="spellStart"/>
      <w:r w:rsidRPr="005776D0">
        <w:rPr>
          <w:rFonts w:eastAsia="SimSun"/>
          <w:sz w:val="22"/>
          <w:szCs w:val="22"/>
        </w:rPr>
        <w:t>późn</w:t>
      </w:r>
      <w:proofErr w:type="spellEnd"/>
      <w:r w:rsidRPr="005776D0">
        <w:rPr>
          <w:rFonts w:eastAsia="SimSun"/>
          <w:sz w:val="22"/>
          <w:szCs w:val="22"/>
        </w:rPr>
        <w:t>. zm.).</w:t>
      </w:r>
    </w:p>
    <w:p w14:paraId="5D9F3C8A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40E267FB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2</w:t>
      </w:r>
    </w:p>
    <w:p w14:paraId="48BBDD9A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Przedmiot umowy</w:t>
      </w:r>
    </w:p>
    <w:p w14:paraId="6A31397B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426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Zamawiający zleca, a Wykonawca przyjmuje do realizacji świadczenie usługi pn. </w:t>
      </w:r>
      <w:r w:rsidRPr="005776D0">
        <w:rPr>
          <w:bCs/>
          <w:i/>
          <w:sz w:val="22"/>
          <w:szCs w:val="22"/>
        </w:rPr>
        <w:t xml:space="preserve">Odbiór i transport odpadów komunalnych od właścicieli nieruchomości zamieszkałych </w:t>
      </w:r>
      <w:r w:rsidRPr="005776D0">
        <w:rPr>
          <w:i/>
          <w:sz w:val="22"/>
          <w:szCs w:val="22"/>
        </w:rPr>
        <w:t xml:space="preserve">oraz nieruchomości wykorzystywanych na cele </w:t>
      </w:r>
      <w:proofErr w:type="spellStart"/>
      <w:r w:rsidRPr="005776D0">
        <w:rPr>
          <w:i/>
          <w:sz w:val="22"/>
          <w:szCs w:val="22"/>
        </w:rPr>
        <w:t>rekreacyjno</w:t>
      </w:r>
      <w:proofErr w:type="spellEnd"/>
      <w:r w:rsidRPr="005776D0">
        <w:rPr>
          <w:i/>
          <w:sz w:val="22"/>
          <w:szCs w:val="22"/>
        </w:rPr>
        <w:t xml:space="preserve"> – wypoczynkowe </w:t>
      </w:r>
      <w:r w:rsidRPr="005776D0">
        <w:rPr>
          <w:bCs/>
          <w:i/>
          <w:sz w:val="22"/>
          <w:szCs w:val="22"/>
        </w:rPr>
        <w:t xml:space="preserve">z terenu Gminy Stawiguda w okresie od 01.01.2021 r. do 31.12.2021r. </w:t>
      </w:r>
      <w:r w:rsidRPr="005776D0">
        <w:rPr>
          <w:b/>
          <w:bCs/>
          <w:i/>
          <w:sz w:val="22"/>
          <w:szCs w:val="22"/>
        </w:rPr>
        <w:t>CZĘŚĆ I – Odbiór i transport odpadów komunalnych od właścicieli nieruchomości zamieszkałych oraz nieruchomości wykorzystywanych na cele rekreacyjno-wypoczynkowe z obszaru A.</w:t>
      </w:r>
    </w:p>
    <w:p w14:paraId="7D770A08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426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Zakres prac obejmuje odbiór i transport odpadów komunalnych z nieruchomości zamieszkałych oraz nieruchomości wykorzystywanych na cele rekreacyjno-wypoczynkowe z obszaru A, a także wyposażenie tych nieruchomości w pojemniki i/lub worki do gromadzenia odpadów komunalnych, w tym:</w:t>
      </w:r>
    </w:p>
    <w:p w14:paraId="5AC8D9C1" w14:textId="77777777" w:rsidR="005776D0" w:rsidRPr="005776D0" w:rsidRDefault="005776D0" w:rsidP="005776D0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odpadów komunalnych niesegregowanych (zmieszanych), </w:t>
      </w:r>
    </w:p>
    <w:p w14:paraId="66569CE6" w14:textId="77777777" w:rsidR="005776D0" w:rsidRPr="005776D0" w:rsidRDefault="005776D0" w:rsidP="005776D0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odpadów segregowanych frakcji: papier, szkło, tworzywa sztuczne i metale, popiół, odpady ulegające </w:t>
      </w:r>
      <w:proofErr w:type="spellStart"/>
      <w:r w:rsidRPr="005776D0">
        <w:rPr>
          <w:sz w:val="22"/>
          <w:szCs w:val="22"/>
        </w:rPr>
        <w:t>biodegradadacji</w:t>
      </w:r>
      <w:proofErr w:type="spellEnd"/>
      <w:r w:rsidRPr="005776D0">
        <w:rPr>
          <w:sz w:val="22"/>
          <w:szCs w:val="22"/>
        </w:rPr>
        <w:t>,</w:t>
      </w:r>
    </w:p>
    <w:p w14:paraId="23CE10F4" w14:textId="77777777" w:rsidR="005776D0" w:rsidRPr="005776D0" w:rsidRDefault="005776D0" w:rsidP="005776D0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odpadów wielkogabarytowych oraz zużytego sprzętu elektrycznego i elektronicznego, </w:t>
      </w:r>
    </w:p>
    <w:p w14:paraId="336D1B9C" w14:textId="77777777" w:rsidR="005776D0" w:rsidRPr="005776D0" w:rsidRDefault="005776D0" w:rsidP="005776D0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niebezpiecznych w postaci leków,</w:t>
      </w:r>
    </w:p>
    <w:p w14:paraId="7BC907A2" w14:textId="77777777" w:rsidR="005776D0" w:rsidRPr="005776D0" w:rsidRDefault="005776D0" w:rsidP="005776D0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 koszy ulicznych.</w:t>
      </w:r>
    </w:p>
    <w:p w14:paraId="6A36DB7E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</w:t>
      </w:r>
      <w:r w:rsidRPr="005776D0">
        <w:rPr>
          <w:bCs/>
          <w:sz w:val="22"/>
          <w:szCs w:val="22"/>
        </w:rPr>
        <w:t>odpadów komunalnych niesegregowanych (zmieszanych) będzie prowadzony w systemie pojemnikowym – pojemniki o pojemności min. 1100l, minimum 4 razy w tygodniu zgodnie z ustalonym harmonogramem.</w:t>
      </w:r>
    </w:p>
    <w:p w14:paraId="558F6489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zbieranych w sposób selektywny frakcji tj.: papier, szkło, tworzywa sztuczne i metale, popiół będzie prowadzony w systemie pojemnikowym (pojemniki o pojemności min. 1100l i typu „dzwon” w odpowiednich kolorach) i/lub workowym (worki o pojemności min. 60l), przynajmniej dwa razy w tygodniu. Odbiór popiołu odbywać się będzie od 1 października do 31 maja.</w:t>
      </w:r>
    </w:p>
    <w:p w14:paraId="7910CDF5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zbieranych w sposób selektywny odpadów ulegających biodegradacji będzie się odbywał w systemie pojemnikowym (pojemniki o pojemności min. 120l) i/lub workowym (worki o pojemności min. 60l) </w:t>
      </w:r>
      <w:r w:rsidRPr="005776D0">
        <w:rPr>
          <w:b/>
          <w:sz w:val="22"/>
          <w:szCs w:val="22"/>
          <w:u w:val="single"/>
        </w:rPr>
        <w:t>nie rzadziej niż raz na tydzień.</w:t>
      </w:r>
    </w:p>
    <w:p w14:paraId="14BA2951" w14:textId="77777777" w:rsidR="005776D0" w:rsidRPr="005776D0" w:rsidRDefault="005776D0" w:rsidP="005776D0">
      <w:pPr>
        <w:widowControl w:val="0"/>
        <w:numPr>
          <w:ilvl w:val="0"/>
          <w:numId w:val="2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ramach realizacji umowy Wykonawca przeprowadzi zbiórki odpadów wielogabarytowych oraz zużytego </w:t>
      </w:r>
      <w:r w:rsidRPr="005776D0">
        <w:rPr>
          <w:sz w:val="22"/>
          <w:szCs w:val="22"/>
        </w:rPr>
        <w:lastRenderedPageBreak/>
        <w:t>sprzętu elektrycznego i elektronicznego z wyznaczonych miejsc zgodnie z ustalonym harmonogramem. Częstotliwość przeprowadzenia zbiórek z wyznaczonych miejsc ……. razy w roku.</w:t>
      </w:r>
    </w:p>
    <w:p w14:paraId="44CFBEE6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niebezpiecznych w postaci przeterminowanych leków odbywać się będzie z punktów aptecznych</w:t>
      </w:r>
      <w:r w:rsidRPr="005776D0">
        <w:t xml:space="preserve"> </w:t>
      </w:r>
      <w:r w:rsidRPr="005776D0">
        <w:rPr>
          <w:sz w:val="22"/>
          <w:szCs w:val="22"/>
        </w:rPr>
        <w:t>po telefonicznym zgłoszeniu Zamawiającego.</w:t>
      </w:r>
      <w:r w:rsidRPr="005776D0">
        <w:t xml:space="preserve"> </w:t>
      </w:r>
      <w:r w:rsidRPr="005776D0">
        <w:rPr>
          <w:sz w:val="22"/>
          <w:szCs w:val="22"/>
        </w:rPr>
        <w:t>Orientacyjna częstotliwość odbioru około 4 razy w roku (pojemnik o pojemności do 120l). Pojemnik zapewni Wykonawca.</w:t>
      </w:r>
    </w:p>
    <w:p w14:paraId="70DB596A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 koszy ulicznych (pojemniki o poj. od 10l) odbywać się będzie z częstotliwością co 7 dni.</w:t>
      </w:r>
      <w:r w:rsidRPr="005776D0">
        <w:t xml:space="preserve"> </w:t>
      </w:r>
      <w:r w:rsidRPr="005776D0">
        <w:rPr>
          <w:sz w:val="22"/>
          <w:szCs w:val="22"/>
        </w:rPr>
        <w:t>Kosze uliczne zapewnia Zamawiający.</w:t>
      </w:r>
    </w:p>
    <w:p w14:paraId="2A022BE0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ma obowiązek dostarczenia odpowiednich pojemników w ramach przedmiotu zamówienia </w:t>
      </w:r>
      <w:r w:rsidRPr="005776D0">
        <w:rPr>
          <w:sz w:val="22"/>
          <w:szCs w:val="22"/>
        </w:rPr>
        <w:br/>
        <w:t>i utrzymywać je w odpowiednim stanie sanitarnym (mycie i dezynfekcja), porządkowym i technicznym.</w:t>
      </w:r>
    </w:p>
    <w:p w14:paraId="3059E74C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Dokładne daty odbiorów odpadów komunalnych zawarte zostaną w harmonogramie, wykonanym przez Wykonawcę i zaakceptowanym przez Zamawiającego.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Zamawiającego.</w:t>
      </w:r>
    </w:p>
    <w:p w14:paraId="040B2DEC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i Wykonawca wspólnie odpowiadają za informowanie mieszkańców o zasadach i terminach odbierania poszczególnych rodzajów odpadów. W tym celu Wykonawca będzie sporządzał harmonogramy odbioru, które Zamawiający będzie po akceptacji publikował na stronie internetowej www.stawiguda.pl, tablicach ogłoszeń na terenie gminy, a Wykonawca w formie wydruków, będzie zobowiązany przekazać właścicielom nieruchomości przed pierwszym terminem odbioru w danym roku oraz przekazać dla gminy, w celu ewentualnego przekazania mieszkańcom.</w:t>
      </w:r>
    </w:p>
    <w:p w14:paraId="3BED6C02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zobowiązany jest do zebrania odpadów znajdujących się w promieniu 1,0 m wokół pojemników. W przypadku zbiórki odpadów znajdujących się obok pojemników, wynikających z ich przepełnienia Wykonawca ma obowiązek poinformowania o tym fakcie Zamawiającego, który sprawdzi czy ilość pojemników jest wystarczająca.</w:t>
      </w:r>
    </w:p>
    <w:p w14:paraId="1E556830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zniszczenia pojemnika na odpady Wykonawca wymieni zniszczony kontener, a w przypadku jego braku zamontuje nowy, niezwłocznie po otrzymaniu informacji od Zamawiającego, jednak nie później niż w dniu przypadającym na odbiór odpadów.</w:t>
      </w:r>
    </w:p>
    <w:p w14:paraId="4D8ABCA6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trakcie odbioru i transportu odpadów komunalnych Wykonawca zobowiązany jest do rejestrowania wykonania usługi poprzez systemy GPS.</w:t>
      </w:r>
    </w:p>
    <w:p w14:paraId="5E740385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zobowiązany jest 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14:paraId="23B7EFA4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14:paraId="627136C0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 niezwłocznego telefonicznego informowania Zamawiającego o zdarzeniach, które mogą wpłynąć na prawidłową realizację umowy, związanych z BHP, sytuacjach konfliktowych oraz mających wpływ na wizerunek Zamawiającego.</w:t>
      </w:r>
    </w:p>
    <w:p w14:paraId="2C4E4B3A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 ponoszenia odpowiedzialności za zawinione szkody w majątku Zamawiającego lub osób trzecich w trakcie odbioru odpadów komunalnych.</w:t>
      </w:r>
    </w:p>
    <w:p w14:paraId="52A8C3FD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14:paraId="2F73AB89" w14:textId="77777777" w:rsidR="005776D0" w:rsidRPr="005776D0" w:rsidRDefault="005776D0" w:rsidP="005776D0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Usługa odbierania odpadów komunalnych będzie realizowana zgodnie z obowiązującymi przepisami prawa, w szczególności z:</w:t>
      </w:r>
    </w:p>
    <w:p w14:paraId="03886C75" w14:textId="77777777" w:rsidR="005776D0" w:rsidRPr="005776D0" w:rsidRDefault="005776D0" w:rsidP="005776D0">
      <w:pPr>
        <w:widowControl w:val="0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ustawą z dnia 13 września 1996 r. o utrzymaniu czystości i porządku w gminach (Dz. U. z 2019, poz. </w:t>
      </w:r>
      <w:r w:rsidRPr="005776D0">
        <w:rPr>
          <w:sz w:val="22"/>
          <w:szCs w:val="22"/>
        </w:rPr>
        <w:lastRenderedPageBreak/>
        <w:t>2010) i rozporządzeniami wykonawczymi do Ustawy, z ustawą z dnia 14 grudnia 2012 r. o odpadach (Dz. U. z 2019. poz. 701.) oraz z ustawą z dnia 27 kwietnia 2001 r. Prawo ochrony środowiska (t. j. Dz. U. z 2020 r., poz. 1219);</w:t>
      </w:r>
    </w:p>
    <w:p w14:paraId="23B57522" w14:textId="77777777" w:rsidR="005776D0" w:rsidRPr="005776D0" w:rsidRDefault="005776D0" w:rsidP="005776D0">
      <w:pPr>
        <w:widowControl w:val="0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obowiązującym w czasie trwania umowy każdorazowym Regulaminem utrzymania czystości i porządku na terenie Gminy Stawiguda oraz innymi uchwałami rady gminy w zakresie gospodarki odpadami, w tym Uchwałą Rady Gminy Stawiguda w sprawie szczegółowego sposobu i zakresu świadczenia usług w zakresie odbierania odpadów komunalnych;</w:t>
      </w:r>
    </w:p>
    <w:p w14:paraId="035B6EC6" w14:textId="77777777" w:rsidR="005776D0" w:rsidRPr="005776D0" w:rsidRDefault="005776D0" w:rsidP="005776D0">
      <w:pPr>
        <w:widowControl w:val="0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obowiązującym Planem Gospodarki Odpadami dla Województwa Warmińsko-Mazurskiego.</w:t>
      </w:r>
    </w:p>
    <w:p w14:paraId="65B5581A" w14:textId="77777777" w:rsidR="005776D0" w:rsidRPr="005776D0" w:rsidRDefault="005776D0" w:rsidP="005776D0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Instalacją do przetwarzania odpadów komunalnych z terenu Gminy Stawiguda jest Zakład Unieszkodliwiana Odpadów Komunalnych w Olsztynie i Olsztyński Zakład Komunalny.</w:t>
      </w:r>
    </w:p>
    <w:p w14:paraId="7901C3CB" w14:textId="77777777" w:rsidR="005776D0" w:rsidRPr="005776D0" w:rsidRDefault="005776D0" w:rsidP="005776D0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</w:p>
    <w:p w14:paraId="53C14798" w14:textId="77777777" w:rsidR="005776D0" w:rsidRPr="005776D0" w:rsidRDefault="005776D0" w:rsidP="005776D0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§ 3</w:t>
      </w:r>
    </w:p>
    <w:p w14:paraId="38E46E02" w14:textId="77777777" w:rsidR="005776D0" w:rsidRPr="005776D0" w:rsidRDefault="005776D0" w:rsidP="005776D0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Oświadczenia Wykonawcy</w:t>
      </w:r>
    </w:p>
    <w:p w14:paraId="2E5D09C3" w14:textId="77777777" w:rsidR="005776D0" w:rsidRPr="005776D0" w:rsidRDefault="005776D0" w:rsidP="005776D0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niezbędne uprawnienia, do wykonania przedmiotu umowy w szczególności:</w:t>
      </w:r>
    </w:p>
    <w:p w14:paraId="424C38CF" w14:textId="77777777" w:rsidR="005776D0" w:rsidRPr="005776D0" w:rsidRDefault="005776D0" w:rsidP="005776D0">
      <w:pPr>
        <w:widowControl w:val="0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posiada wpis do rejestru działalności regulowanej w zakresie objętym przedmiotem niniejszej umowy, o którym mowa w art. 9b i 9c ustawy z dnia 13 września 1996 r. o utrzymaniu czystości i porządku w gminach (Dz.U. z 2019, poz. 2010),</w:t>
      </w:r>
    </w:p>
    <w:p w14:paraId="012C352B" w14:textId="77777777" w:rsidR="005776D0" w:rsidRPr="005776D0" w:rsidRDefault="005776D0" w:rsidP="005776D0">
      <w:pPr>
        <w:widowControl w:val="0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posiada wpis do rejestru podmiotów wprowadzających produkty, produkty w opakowaniach i gospodarujących odpadami w zakresie kodów odpadów komunalnych objętych przedmiotem umowy (BDO) - w zakresie koniecznym do wykonania Umowy;</w:t>
      </w:r>
    </w:p>
    <w:p w14:paraId="18006F8A" w14:textId="77777777" w:rsidR="005776D0" w:rsidRPr="005776D0" w:rsidRDefault="005776D0" w:rsidP="005776D0">
      <w:pPr>
        <w:widowControl w:val="0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spełnia wymagania Rozporządzenia Ministra Środowiska z dnia 11 stycznia 2013 r. w sprawie szczegółowych wymagań w zakresie odbierania odpadów komunalnych od właścicieli nieruchomości (Dz. U. z 2013 r. poz. 122).</w:t>
      </w:r>
    </w:p>
    <w:p w14:paraId="63C3CE75" w14:textId="77777777" w:rsidR="005776D0" w:rsidRPr="005776D0" w:rsidRDefault="005776D0" w:rsidP="005776D0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potencjał techniczny niezbędny do wykonania Umowy.</w:t>
      </w:r>
    </w:p>
    <w:p w14:paraId="69D4553A" w14:textId="77777777" w:rsidR="005776D0" w:rsidRPr="005776D0" w:rsidRDefault="005776D0" w:rsidP="005776D0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niezbędną ilość urządzeń do gromadzenia odpadów (pojemników, kontenerów i worków) przeznaczonych do realizacji przedmiotu Umowy, dysponuje niezbędna ilością pojazdów do realizacji Umowy, które wyposażone są systemy monitoringu elektronicznego.</w:t>
      </w:r>
    </w:p>
    <w:p w14:paraId="11D677D3" w14:textId="77777777" w:rsidR="005776D0" w:rsidRPr="005776D0" w:rsidRDefault="005776D0" w:rsidP="005776D0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potencjał osobowy niezbędny do należytego wykonania Umowy.</w:t>
      </w:r>
    </w:p>
    <w:p w14:paraId="6BBFA6C0" w14:textId="77777777" w:rsidR="005776D0" w:rsidRPr="005776D0" w:rsidRDefault="005776D0" w:rsidP="005776D0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iż posiada tytuł prawny do bazy magazynowo - transportowej.</w:t>
      </w:r>
    </w:p>
    <w:p w14:paraId="326D106F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jego sytuacja ekonomiczna i finansowa, pozwala na wykonanie zapisów Umowy.</w:t>
      </w:r>
    </w:p>
    <w:p w14:paraId="1D1C2F65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 spełniania wymagań określonych w niniejszym paragrafie, pod groźbą rozwiązania Umowy przez Zamawiającego z winy Wykonawcy ze skutkiem natychmiastowym, przez cały okres realizacji Umowy.</w:t>
      </w:r>
    </w:p>
    <w:p w14:paraId="5D52EA97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przypadku, gdy wpisy do rejestrów lub zezwolenia w trakcie realizacji Umowy utracą moc, Wykonawca obowiązany jest do uzyskania nowych wpisów lub zezwoleń w terminach zapewniających ciągłość realizacji Przedmiotu Umowy oraz niezwłocznego przekazania kopii tych dokumentów Zamawiającemu, w terminie 7 dni od dnia wykreślenia z rejestru lub wygaśnięcia uprawnień wynikających z zezwoleń, pod rygorem odstąpienia od Umowy z winy Wykonawcy.</w:t>
      </w:r>
    </w:p>
    <w:p w14:paraId="50FE85D6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iż jest czynnym podatnikiem VAT, a także, iż nie zaprzestał ani też nie zawiesił wykonywania działalności gospodarczej oraz zobowiązuje się do niezwłocznego, pisemnego powiadamiania Zamawiającego o wszelkich zmianach powyższego statusu. Wykonawca zobowiązuje się w szczególności, iż w przypadku wykreślenia go z rejestru podatników VAT czynnych, niezwłocznie powiadomi o tym fakcie Zamawiającego i z tytułu świadczonych usług będzie wystawiał rachunki. W przypadku naruszenia powyższego obowiązku Wykonawca wyraża zgodę na potrącenie przez Zamawiającego, z należnego mu wynagrodzenia, kwoty stanowiącej równowartość podatku VAT, w stosunku do której Zamawiający utracił prawo do odliczenia, powiększonej o odsetki zapłacone przez Zamawiającego do Urzędu Skarbowego.</w:t>
      </w:r>
    </w:p>
    <w:p w14:paraId="4F613A8F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oświadcza, iż posiada zawartą umowę ubezpieczenia od odpowiedzialności cywilnej w </w:t>
      </w:r>
      <w:r w:rsidRPr="005776D0">
        <w:rPr>
          <w:sz w:val="22"/>
          <w:szCs w:val="22"/>
        </w:rPr>
        <w:lastRenderedPageBreak/>
        <w:t xml:space="preserve">zakresie prowadzonej działalności w zakresie Przedmiotu Umowy. </w:t>
      </w:r>
    </w:p>
    <w:p w14:paraId="6010554A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ponosi odpowiedzialność za szkody wynikające z wadliwego wykonania usług w okresie realizacji Umowy.</w:t>
      </w:r>
    </w:p>
    <w:p w14:paraId="6DA4F3D0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gdy umowa ubezpieczenia od odpowiedzialności cywilnej z tytułu prowadzonej działalności gospodarczej, o której mowa w ust. 7 obejmuje okres krótszy niż okres realizacji Przedmiotu Umowy Wykonawca obowiązany jest do zachowania ciągłości ubezpieczenia oraz przedkładania kopii kolejnych umów (polis) wraz z dowodem uiszczenia składki w terminie 7 dni od wygaśnięcia umowy poprzedniej pod rygorem odstąpienia od Umowy z przyczyn leżących po stronie Wykonawcy.</w:t>
      </w:r>
    </w:p>
    <w:p w14:paraId="6C2A5D09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ponosi całkowitą odpowiedzialność za prawidłowy transport odpadów do Instalacji zgodnie z przepisami obowiązującymi w tym zakresie. Dotyczy to m.in. ewentualnego przeładunku odpadów, transportu odpadów, spraw </w:t>
      </w:r>
      <w:proofErr w:type="spellStart"/>
      <w:r w:rsidRPr="005776D0">
        <w:rPr>
          <w:sz w:val="22"/>
          <w:szCs w:val="22"/>
        </w:rPr>
        <w:t>formalno</w:t>
      </w:r>
      <w:proofErr w:type="spellEnd"/>
      <w:r w:rsidRPr="005776D0">
        <w:rPr>
          <w:sz w:val="22"/>
          <w:szCs w:val="22"/>
        </w:rPr>
        <w:t xml:space="preserve"> - prawnych związanych z odbieraniem i dostarczaniem odpadów uprawnionemu przedsiębiorcy prowadzącemu działalność w zakresie odzysku lub unieszkodliwiania odpadów komunalnych.</w:t>
      </w:r>
    </w:p>
    <w:p w14:paraId="30400075" w14:textId="77777777" w:rsidR="005776D0" w:rsidRPr="005776D0" w:rsidRDefault="005776D0" w:rsidP="005776D0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ponosi odpowiedzialność za dostarczenie do Instalacji odpadów z innego obszary gminy jak również z nieruchomości niezamieszkałych nie objętych gminnym systemem gospodarowania odpadami komunalnymi lub spoza terenu Gminy Stawiguda. Ich unieszkodliwianie będzie obciążało Wykonawcę niezależnie od nałożonych przez Zamawiającego kar umownych.</w:t>
      </w:r>
    </w:p>
    <w:p w14:paraId="225E486B" w14:textId="77777777" w:rsidR="005776D0" w:rsidRPr="005776D0" w:rsidRDefault="005776D0" w:rsidP="005776D0">
      <w:pPr>
        <w:spacing w:line="276" w:lineRule="auto"/>
        <w:ind w:left="720"/>
        <w:jc w:val="both"/>
        <w:rPr>
          <w:sz w:val="22"/>
          <w:szCs w:val="22"/>
        </w:rPr>
      </w:pPr>
    </w:p>
    <w:p w14:paraId="160D0864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 xml:space="preserve">§4 </w:t>
      </w:r>
    </w:p>
    <w:p w14:paraId="0D079DCD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Ogólne obowiązki Wykonawcy</w:t>
      </w:r>
    </w:p>
    <w:p w14:paraId="783D8129" w14:textId="77777777" w:rsidR="005776D0" w:rsidRPr="005776D0" w:rsidRDefault="005776D0" w:rsidP="005776D0">
      <w:pPr>
        <w:widowControl w:val="0"/>
        <w:numPr>
          <w:ilvl w:val="0"/>
          <w:numId w:val="22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do:</w:t>
      </w:r>
    </w:p>
    <w:p w14:paraId="6A90EADE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 xml:space="preserve">Należytego wywiązywania się z obowiązków zawartych w umowie, SIWZ i stosownych przepisów prawa. </w:t>
      </w:r>
    </w:p>
    <w:p w14:paraId="548F32EB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 xml:space="preserve">Zapewnienia właściwego stanu </w:t>
      </w:r>
      <w:proofErr w:type="spellStart"/>
      <w:r w:rsidRPr="005776D0">
        <w:rPr>
          <w:rFonts w:eastAsia="Calibri"/>
          <w:kern w:val="1"/>
          <w:sz w:val="22"/>
          <w:szCs w:val="22"/>
        </w:rPr>
        <w:t>sanitarno</w:t>
      </w:r>
      <w:proofErr w:type="spellEnd"/>
      <w:r w:rsidRPr="005776D0">
        <w:rPr>
          <w:rFonts w:eastAsia="Calibri"/>
          <w:kern w:val="1"/>
          <w:sz w:val="22"/>
          <w:szCs w:val="22"/>
        </w:rPr>
        <w:t xml:space="preserve"> – technicznego pojazdów używanych podczas realizacji zamówienia.</w:t>
      </w:r>
    </w:p>
    <w:p w14:paraId="14A14D45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14:paraId="0B1E1920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14:paraId="1CB697ED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14:paraId="23EF1486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14:paraId="25F31FB7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 xml:space="preserve">Zapewnia, że na koniec każdego dnia roboczego pojazdy będą opróżnione z odpadów i będą parkowane wyłącznie na terenie bazy </w:t>
      </w:r>
      <w:proofErr w:type="spellStart"/>
      <w:r w:rsidRPr="005776D0">
        <w:rPr>
          <w:rFonts w:eastAsia="Calibri"/>
          <w:kern w:val="1"/>
          <w:sz w:val="22"/>
          <w:szCs w:val="22"/>
        </w:rPr>
        <w:t>magazynowo-transportowej</w:t>
      </w:r>
      <w:proofErr w:type="spellEnd"/>
      <w:r w:rsidRPr="005776D0">
        <w:rPr>
          <w:rFonts w:eastAsia="Calibri"/>
          <w:kern w:val="1"/>
          <w:sz w:val="22"/>
          <w:szCs w:val="22"/>
        </w:rPr>
        <w:t>.</w:t>
      </w:r>
    </w:p>
    <w:p w14:paraId="7B146A72" w14:textId="77777777" w:rsidR="005776D0" w:rsidRPr="005776D0" w:rsidRDefault="005776D0" w:rsidP="005776D0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Informowania Zamawiającego o zmianach mających istotny wpływ na wykonanie przedmiotu umowy.</w:t>
      </w:r>
    </w:p>
    <w:p w14:paraId="594495BE" w14:textId="77777777" w:rsidR="005776D0" w:rsidRPr="005776D0" w:rsidRDefault="005776D0" w:rsidP="005776D0">
      <w:pPr>
        <w:widowControl w:val="0"/>
        <w:numPr>
          <w:ilvl w:val="1"/>
          <w:numId w:val="22"/>
        </w:numPr>
        <w:suppressAutoHyphens w:val="0"/>
        <w:spacing w:line="276" w:lineRule="auto"/>
        <w:jc w:val="both"/>
        <w:rPr>
          <w:rFonts w:ascii="Times" w:hAnsi="Times"/>
          <w:bCs/>
          <w:sz w:val="22"/>
          <w:szCs w:val="22"/>
        </w:rPr>
      </w:pPr>
      <w:r w:rsidRPr="005776D0">
        <w:rPr>
          <w:rFonts w:ascii="Times" w:hAnsi="Times"/>
          <w:bCs/>
          <w:sz w:val="22"/>
          <w:szCs w:val="22"/>
        </w:rPr>
        <w:t xml:space="preserve">Zatrudnienia osób wykonujących prace związane z </w:t>
      </w:r>
      <w:r w:rsidRPr="005776D0">
        <w:rPr>
          <w:bCs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5776D0">
        <w:rPr>
          <w:rFonts w:ascii="Times" w:hAnsi="Times"/>
          <w:bCs/>
          <w:sz w:val="22"/>
          <w:szCs w:val="22"/>
        </w:rPr>
        <w:t xml:space="preserve"> na umowę o pracę w rozumieniu przepisów Ustawy z dnia. 26 czerwca 1974 r. Kodeks Pracy z uwzględnieniem minimalnego wynagrodzenia za pracę, ustalonego na podstawie art.. 2 ust. 3-5 Ustawy z dnia 10 października 2002 r. o minimalnym wynagrodzeniu za pracę.</w:t>
      </w:r>
    </w:p>
    <w:p w14:paraId="37317D74" w14:textId="77777777" w:rsidR="005776D0" w:rsidRPr="005776D0" w:rsidRDefault="005776D0" w:rsidP="005776D0">
      <w:pPr>
        <w:widowControl w:val="0"/>
        <w:numPr>
          <w:ilvl w:val="1"/>
          <w:numId w:val="22"/>
        </w:numPr>
        <w:tabs>
          <w:tab w:val="num" w:pos="851"/>
        </w:tabs>
        <w:suppressAutoHyphens w:val="0"/>
        <w:spacing w:line="276" w:lineRule="auto"/>
        <w:jc w:val="both"/>
        <w:rPr>
          <w:rFonts w:ascii="Times" w:hAnsi="Times"/>
          <w:bCs/>
          <w:sz w:val="22"/>
          <w:szCs w:val="22"/>
        </w:rPr>
      </w:pPr>
      <w:r w:rsidRPr="005776D0">
        <w:rPr>
          <w:bCs/>
          <w:iCs/>
          <w:sz w:val="22"/>
          <w:szCs w:val="22"/>
          <w:lang w:eastAsia="pl-PL"/>
        </w:rPr>
        <w:t>Na żądanie Zamawiającego, w każdym momencie trwania umowy Wykonawca w terminie 5 dni kalendarzowych, przedłoży oświadczenie wykonawcy lub podwykonawcy o zatrudnieniu na podstawie umowy o pracę (w rozumieniu przepisów Ustawy z dnia 26 czerwca 1974 r. Kodeks Pracy, z uwzględnieniem minimalnego wynagrodzenia za pracę, ustalonego na podstawie art. 2 ust. 3–5 Ustawy z dnia 10 października 2002 r. o minimalnym wynagrodzeniu za pracę) osób wykonujących czynności</w:t>
      </w:r>
      <w:r w:rsidRPr="005776D0">
        <w:rPr>
          <w:bCs/>
          <w:sz w:val="22"/>
          <w:szCs w:val="22"/>
        </w:rPr>
        <w:t> </w:t>
      </w:r>
      <w:r w:rsidRPr="005776D0">
        <w:rPr>
          <w:bCs/>
          <w:iCs/>
          <w:sz w:val="22"/>
          <w:szCs w:val="22"/>
          <w:lang w:eastAsia="pl-PL"/>
        </w:rPr>
        <w:t xml:space="preserve">związane z </w:t>
      </w:r>
      <w:r w:rsidRPr="005776D0">
        <w:rPr>
          <w:bCs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14:paraId="00A6A668" w14:textId="77777777" w:rsidR="005776D0" w:rsidRPr="005776D0" w:rsidRDefault="005776D0" w:rsidP="005776D0">
      <w:pPr>
        <w:widowControl w:val="0"/>
        <w:numPr>
          <w:ilvl w:val="1"/>
          <w:numId w:val="22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Przed rozpoczęciem realizacji umowy Wykonawca pisemnie wskaże Zamawiającemu osobę </w:t>
      </w:r>
      <w:r w:rsidRPr="005776D0">
        <w:rPr>
          <w:sz w:val="22"/>
          <w:szCs w:val="22"/>
        </w:rPr>
        <w:lastRenderedPageBreak/>
        <w:t>odpowiedzialną za realizację niniejszej umowy oraz przekaże dane kontaktowe do tej osoby, w tym adres e-mail na który Zamawiający przesyłać będzie zgłaszane reklamacje.</w:t>
      </w:r>
    </w:p>
    <w:p w14:paraId="144AA067" w14:textId="77777777" w:rsidR="005776D0" w:rsidRPr="005776D0" w:rsidRDefault="005776D0" w:rsidP="005776D0">
      <w:pPr>
        <w:widowControl w:val="0"/>
        <w:numPr>
          <w:ilvl w:val="1"/>
          <w:numId w:val="22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zapewni, że osoba odpowiedzialna za realizację niniejszej umowy pozostanie do dyspozycji Zamawiającego w dni robocze (od poniedziałku do piątku) w godzinach od 7.00 do 15.00.</w:t>
      </w:r>
    </w:p>
    <w:p w14:paraId="0DF840E0" w14:textId="77777777" w:rsidR="005776D0" w:rsidRPr="005776D0" w:rsidRDefault="005776D0" w:rsidP="005776D0">
      <w:pPr>
        <w:widowControl w:val="0"/>
        <w:numPr>
          <w:ilvl w:val="1"/>
          <w:numId w:val="22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do przestrzegania poufności co do informacji pozyskanych w związku z realizacją Umowy, w szczególności do przestrzegania przepisów dotyczących ochrony danych osobowych. Wykonawca nie może wykorzystywać pozyskanych danych w żaden inny sposób lub w innym celu niż dla wykonywania Umowy, w szczególności zakazuje się wykorzystywania danych w celach reklamowych lub marketingowych. Wykonawca zobowiązany jest zawrzeć z Zamawiającym umowę powierzenia danych stanowiącą </w:t>
      </w:r>
      <w:r w:rsidRPr="005776D0">
        <w:rPr>
          <w:b/>
          <w:bCs/>
          <w:sz w:val="22"/>
          <w:szCs w:val="22"/>
        </w:rPr>
        <w:t xml:space="preserve">Załącznik nr …… </w:t>
      </w:r>
      <w:r w:rsidRPr="005776D0">
        <w:rPr>
          <w:sz w:val="22"/>
          <w:szCs w:val="22"/>
        </w:rPr>
        <w:t>do Umowy.</w:t>
      </w:r>
    </w:p>
    <w:p w14:paraId="07DD8BDC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594B34C6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5</w:t>
      </w:r>
    </w:p>
    <w:p w14:paraId="35347AD1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Prawa i obowiązki Zamawiającego</w:t>
      </w:r>
    </w:p>
    <w:p w14:paraId="39586EDB" w14:textId="77777777" w:rsidR="005776D0" w:rsidRPr="005776D0" w:rsidRDefault="005776D0" w:rsidP="005776D0">
      <w:pPr>
        <w:widowControl w:val="0"/>
        <w:numPr>
          <w:ilvl w:val="1"/>
          <w:numId w:val="7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zobowiązuje się do współpracy z Wykonawcą w celu wykonania Umowy, Zamawiający zobowiązany jest do:</w:t>
      </w:r>
    </w:p>
    <w:p w14:paraId="10A1939D" w14:textId="77777777" w:rsidR="005776D0" w:rsidRPr="005776D0" w:rsidRDefault="005776D0" w:rsidP="005776D0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udostępnienia Wykonawcy w dniu zawarcia Umowy, jednak nie później niż w ciągu 7 dni od podpisania Umowy, bazy adresów nieruchomości, z których Wykonawca jest zobowiązany odbierać odpady oraz aktualizowania tych danych,</w:t>
      </w:r>
    </w:p>
    <w:p w14:paraId="21A8AF86" w14:textId="77777777" w:rsidR="005776D0" w:rsidRPr="005776D0" w:rsidRDefault="005776D0" w:rsidP="005776D0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informowania wspólnie z Wykonawcą mieszkańców o zasadach i terminach odbierania poszczególnych rodzajów odpadów. W tym celu harmonogramy odbioru będą udostępniane przez Zamawiającego w sposób przyjęty w gminie,</w:t>
      </w:r>
    </w:p>
    <w:p w14:paraId="5F627813" w14:textId="77777777" w:rsidR="005776D0" w:rsidRPr="005776D0" w:rsidRDefault="005776D0" w:rsidP="005776D0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poinformowania mieszkańców w przypadku zmian w harmonogramie, w sposób przyjęty w gminie,</w:t>
      </w:r>
    </w:p>
    <w:p w14:paraId="5FA56D48" w14:textId="77777777" w:rsidR="005776D0" w:rsidRPr="005776D0" w:rsidRDefault="005776D0" w:rsidP="005776D0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przekazywania drogą elektroniczną informacji niezbędnych dla prawidłowego wykonywania Umowy, w szczególności informowania o zmianach w liczbie i lokalizacji nieruchomości objętych obowiązkiem odbierania odpadów komunalnych.</w:t>
      </w:r>
    </w:p>
    <w:p w14:paraId="685E5113" w14:textId="77777777" w:rsidR="005776D0" w:rsidRPr="005776D0" w:rsidRDefault="005776D0" w:rsidP="005776D0">
      <w:pPr>
        <w:widowControl w:val="0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Zamawiającemu przysługuje prawo kontroli Wykonawcy w zakresie prawidłowości postępowania z odpadami przez wgląd w dokumenty oraz oględziny pojazdów używanych do wykonywania umowy i miejsc w którym te pojazdy się znajdują, dokonywanej przez upoważnionych pracowników Zamawiającego. W przypadku, gdy Wykonawca nie jest właścicielem terenu, na którym znajdują się te pojazdy, zobowiązany jest zabezpieczyć takie prawo dla Zamawiającego.</w:t>
      </w:r>
    </w:p>
    <w:p w14:paraId="055931A7" w14:textId="77777777" w:rsidR="005776D0" w:rsidRPr="005776D0" w:rsidRDefault="005776D0" w:rsidP="005776D0">
      <w:pPr>
        <w:widowControl w:val="0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Kontrola może być prowadzona przez obserwację realizacji usług bezpośrednio w terenie lub analizę dokumentów, które Wykonawca zobowiązany jest udostępnić Zamawiającemu na jego żądanie, jak również na podstawie monitoringu z systemów zamontowanych w pojazdach Wykonawcy, dostępnych Zamawiającemu.</w:t>
      </w:r>
    </w:p>
    <w:p w14:paraId="49D28EC9" w14:textId="77777777" w:rsidR="005776D0" w:rsidRPr="005776D0" w:rsidRDefault="005776D0" w:rsidP="005776D0">
      <w:pPr>
        <w:widowControl w:val="0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Prawo kontroli przysługuje pracownikom Zamawiającego oraz osobom upoważnionym przez Zamawiającego.</w:t>
      </w:r>
    </w:p>
    <w:p w14:paraId="2DBC9AEC" w14:textId="77777777" w:rsidR="005776D0" w:rsidRPr="005776D0" w:rsidRDefault="005776D0" w:rsidP="005776D0">
      <w:pPr>
        <w:spacing w:line="276" w:lineRule="auto"/>
        <w:jc w:val="center"/>
        <w:rPr>
          <w:b/>
          <w:sz w:val="22"/>
          <w:szCs w:val="22"/>
        </w:rPr>
      </w:pPr>
    </w:p>
    <w:p w14:paraId="37902AC6" w14:textId="77777777" w:rsidR="005776D0" w:rsidRPr="005776D0" w:rsidRDefault="005776D0" w:rsidP="005776D0">
      <w:pPr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§6</w:t>
      </w:r>
    </w:p>
    <w:p w14:paraId="30C5BC02" w14:textId="77777777" w:rsidR="005776D0" w:rsidRPr="005776D0" w:rsidRDefault="005776D0" w:rsidP="005776D0">
      <w:pPr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Raporty i sprawozdania</w:t>
      </w:r>
    </w:p>
    <w:p w14:paraId="2CCA568B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w ramach realizacji Przedmiotu Umowy będzie sporządzał roczne sprawozdania, o których mowa w art. 9n ustawy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i przekazywał je Zamawiającemu do 31 stycznia danego roku, następującego po roku, w którym była realizowana Umowa. </w:t>
      </w:r>
    </w:p>
    <w:p w14:paraId="6966E6B7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do ciągłego monitorowania obowiązku ciążącego na właścicielu nieruchomości w zakresie selektywnego zbierania odpadów komunalnych. W przypadku niedopełnienia przez właściciela nieruchomości obowiązku selektywnego zbierania odpadów komunalnych Wykonawca przyjmuje je jako niesegregowane (zmieszane) odpady komunalne z najbliższym transportem dla tej frakcji, zostawiając właścicielowi nieruchomości informację o przyczynach nieodebrania odpadów („czerwona kartka”). Wykonawca zobowiązany jest niezwłocznie do pisemnego lub drogą elektroniczną poinformowania Zamawiającego o niewywiązywaniu się z obowiązków segregacji odpadów przez właściciela nieruchomości, pod rygorem zastosowania kar umownych określonych w niniejszej umowie. Do </w:t>
      </w:r>
      <w:r w:rsidRPr="005776D0">
        <w:rPr>
          <w:sz w:val="22"/>
          <w:szCs w:val="22"/>
        </w:rPr>
        <w:lastRenderedPageBreak/>
        <w:t xml:space="preserve">informacji Wykonawca zobowiązany jest załączyć dokumentację, w tym fotograficzną (np. oświadczenia, dokumentacja fotograficzna, zapis z </w:t>
      </w:r>
      <w:proofErr w:type="spellStart"/>
      <w:r w:rsidRPr="005776D0">
        <w:rPr>
          <w:sz w:val="22"/>
          <w:szCs w:val="22"/>
        </w:rPr>
        <w:t>wideorejestratora</w:t>
      </w:r>
      <w:proofErr w:type="spellEnd"/>
      <w:r w:rsidRPr="005776D0">
        <w:rPr>
          <w:sz w:val="22"/>
          <w:szCs w:val="22"/>
        </w:rPr>
        <w:t xml:space="preserve">) wraz z wykazem właścicieli (adresów-plik edytowalny </w:t>
      </w:r>
      <w:proofErr w:type="spellStart"/>
      <w:r w:rsidRPr="005776D0">
        <w:rPr>
          <w:sz w:val="22"/>
          <w:szCs w:val="22"/>
        </w:rPr>
        <w:t>excel</w:t>
      </w:r>
      <w:proofErr w:type="spellEnd"/>
      <w:r w:rsidRPr="005776D0">
        <w:rPr>
          <w:sz w:val="22"/>
          <w:szCs w:val="22"/>
        </w:rPr>
        <w:t xml:space="preserve">) nieprawidłowo segregujących odpady, na poziomie </w:t>
      </w:r>
      <w:r w:rsidRPr="005776D0">
        <w:rPr>
          <w:b/>
          <w:bCs/>
          <w:sz w:val="22"/>
          <w:szCs w:val="22"/>
        </w:rPr>
        <w:t xml:space="preserve">umożliwiającym wszczęcie postępowania w sprawie określenia wysokości opłaty za gospodarowanie odpadami </w:t>
      </w:r>
      <w:r w:rsidRPr="005776D0">
        <w:rPr>
          <w:sz w:val="22"/>
          <w:szCs w:val="22"/>
        </w:rPr>
        <w:t>i przekazać tą dokumentację Zamawiającemu. W razie stwierdzenia, że właściciel nieruchomości, który złożył oświadczenie o posiadaniu kompostownika, nie posiada kompostownika przydomowego lub nie kompostuje bioodpadów stanowiących odpady komunalne w kompostowniku przydomowym, zasadę opisaną powyżej stosuje się odpowiednio, z tym zastrzeżeniem, iż nie stosuje się kary umownej za niepoinformowanie Zamawiającego o braku kompostownika.</w:t>
      </w:r>
    </w:p>
    <w:p w14:paraId="2BADDA9D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jest zobowiązany do przekazywania Zamawiającemu miesięcznych raportów zawierających obligatoryjnie następujące informacje:</w:t>
      </w:r>
    </w:p>
    <w:p w14:paraId="47A89499" w14:textId="77777777" w:rsidR="005776D0" w:rsidRPr="005776D0" w:rsidRDefault="005776D0" w:rsidP="005776D0">
      <w:pPr>
        <w:widowControl w:val="0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ilość odebranych odpadów z podziałem na każdą z odbieranych frakcji odpadów;</w:t>
      </w:r>
    </w:p>
    <w:p w14:paraId="29598A13" w14:textId="77777777" w:rsidR="005776D0" w:rsidRPr="005776D0" w:rsidRDefault="005776D0" w:rsidP="005776D0">
      <w:pPr>
        <w:widowControl w:val="0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informację o miejscu (np. zbierający, </w:t>
      </w:r>
      <w:proofErr w:type="spellStart"/>
      <w:r w:rsidRPr="005776D0">
        <w:rPr>
          <w:sz w:val="22"/>
          <w:szCs w:val="22"/>
        </w:rPr>
        <w:t>recykler</w:t>
      </w:r>
      <w:proofErr w:type="spellEnd"/>
      <w:r w:rsidRPr="005776D0">
        <w:rPr>
          <w:sz w:val="22"/>
          <w:szCs w:val="22"/>
        </w:rPr>
        <w:t>, itp.), do którego odebrane odpady zostały przekazane (z podziałem na frakcje), o ile odpady nie zostały dostarczone do Instalacji;</w:t>
      </w:r>
    </w:p>
    <w:p w14:paraId="6B12C23B" w14:textId="77777777" w:rsidR="005776D0" w:rsidRPr="005776D0" w:rsidRDefault="005776D0" w:rsidP="005776D0">
      <w:pPr>
        <w:widowControl w:val="0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wykaz nieruchomości, które nie wywiązały się z obowiązku segregacji odpadów komunalnych oraz zadeklarowanego obowiązku nieoddawania odpadów ulegających biodegradacji wraz z dokumentacją fotograficzną zdarzenia (zdjęcie ma ukazywać zarówno odpady, których segregacja jest zakwestionowana jak i oznaczenie nieruchomości lub jej położenie).</w:t>
      </w:r>
    </w:p>
    <w:p w14:paraId="49B24EA3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Raporty o których mowa w pkt. 2 Wykonawca sporządza w formie pisemnej uzgodnionej z Zamawiającym w terminie do 7 dni roboczych od zakończenia każdego miesiąca, którego dotyczy. Raporty mogą być przekazywane drogą elektroniczną na adres wskazany przez Zamawiającego.</w:t>
      </w:r>
    </w:p>
    <w:p w14:paraId="587FB122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zobowiązany jest do niezwłocznego zawiadamiania Zamawiającego o sytuacjach nadzwyczajnych (jak np. nieprzejezdność lub zamknięcie drogi), gdy nie jest możliwa realizacja usługi zgodnie z umową. Sposób i termin odbioru odpadów będzie każdorazowo uzgadniany pomiędzy Zamawiającym i Wykonawcą i może polegać w szczególności na wyznaczeniu zastępczych miejsc gromadzenia odpadów przez właścicieli nieruchomości, oraz innych terminów ich odbioru; w takich przypadkach Wykonawcy nie przysługuje dodatkowe wynagrodzenie.</w:t>
      </w:r>
    </w:p>
    <w:p w14:paraId="35BB5119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przypadku uruchomienia przez Zamawiającego aplikacji </w:t>
      </w:r>
      <w:proofErr w:type="spellStart"/>
      <w:r w:rsidRPr="005776D0">
        <w:rPr>
          <w:sz w:val="22"/>
          <w:szCs w:val="22"/>
        </w:rPr>
        <w:t>Ekostrażnik</w:t>
      </w:r>
      <w:proofErr w:type="spellEnd"/>
      <w:r w:rsidRPr="005776D0">
        <w:rPr>
          <w:sz w:val="22"/>
          <w:szCs w:val="22"/>
        </w:rPr>
        <w:t xml:space="preserve">, Zamawiający udostępni nieodpłatnie Wykonawcy niezbędne dane do jej uruchomienia i obsługi. Wykonawca zobligowany będzie do współpracy z Zamawiającym poprzez wykorzystanie aplikacji. Wykonawca zobligowany będzie we własnym zakresie i na własny koszt zapewnić sprzęt teleinformatyczny niezbędny do obsługi aplikacji </w:t>
      </w:r>
      <w:proofErr w:type="spellStart"/>
      <w:r w:rsidRPr="005776D0">
        <w:rPr>
          <w:sz w:val="22"/>
          <w:szCs w:val="22"/>
        </w:rPr>
        <w:t>Ekostrażnik</w:t>
      </w:r>
      <w:proofErr w:type="spellEnd"/>
      <w:r w:rsidRPr="005776D0">
        <w:rPr>
          <w:sz w:val="22"/>
          <w:szCs w:val="22"/>
        </w:rPr>
        <w:t xml:space="preserve">, a także przeszkolić pracowników. </w:t>
      </w:r>
    </w:p>
    <w:p w14:paraId="6E230D90" w14:textId="77777777" w:rsidR="005776D0" w:rsidRPr="005776D0" w:rsidRDefault="005776D0" w:rsidP="005776D0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przypadku korzystania z aplikacji </w:t>
      </w:r>
      <w:proofErr w:type="spellStart"/>
      <w:r w:rsidRPr="005776D0">
        <w:rPr>
          <w:sz w:val="22"/>
          <w:szCs w:val="22"/>
        </w:rPr>
        <w:t>Ekostrażnik</w:t>
      </w:r>
      <w:proofErr w:type="spellEnd"/>
      <w:r w:rsidRPr="005776D0">
        <w:rPr>
          <w:sz w:val="22"/>
          <w:szCs w:val="22"/>
        </w:rPr>
        <w:t xml:space="preserve"> Wykonawca zwolniony będzie z konieczności przedkładania Zamawiającemu miesięcznych raportów zawierających</w:t>
      </w:r>
      <w:r w:rsidRPr="005776D0">
        <w:t xml:space="preserve"> </w:t>
      </w:r>
      <w:r w:rsidRPr="005776D0">
        <w:rPr>
          <w:sz w:val="22"/>
          <w:szCs w:val="22"/>
        </w:rPr>
        <w:t xml:space="preserve">wykaz nieruchomości, które nie wywiązały się z obowiązku segregacji odpadów komunalnych oraz zadeklarowanego obowiązku nieoddawania kompostowanych bioodpadów wraz z dokumentacją fotograficzną zdarzenia (zdjęcie ma ukazywać zarówno odpady, których segregacja jest zakwestionowana jak i oznaczenie nieruchomości lub jej położenie). </w:t>
      </w:r>
    </w:p>
    <w:p w14:paraId="51CC3337" w14:textId="77777777" w:rsidR="005776D0" w:rsidRPr="005776D0" w:rsidRDefault="005776D0" w:rsidP="005776D0">
      <w:pPr>
        <w:spacing w:line="276" w:lineRule="auto"/>
        <w:rPr>
          <w:b/>
          <w:bCs/>
          <w:sz w:val="22"/>
          <w:szCs w:val="22"/>
        </w:rPr>
      </w:pPr>
    </w:p>
    <w:p w14:paraId="21D5A005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7</w:t>
      </w:r>
    </w:p>
    <w:p w14:paraId="1B68ADE5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Wynagrodzenie</w:t>
      </w:r>
    </w:p>
    <w:p w14:paraId="19E3E803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Wartość umowy wynosi:</w:t>
      </w:r>
    </w:p>
    <w:p w14:paraId="574868F2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netto:….......................................zł (słownie:….....................................................................................................................................złotych)</w:t>
      </w:r>
    </w:p>
    <w:p w14:paraId="0FEEEC0D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plus podatek VAT: …….….. %,       </w:t>
      </w:r>
      <w:proofErr w:type="spellStart"/>
      <w:r w:rsidRPr="005776D0">
        <w:rPr>
          <w:sz w:val="22"/>
          <w:szCs w:val="22"/>
        </w:rPr>
        <w:t>tj</w:t>
      </w:r>
      <w:proofErr w:type="spellEnd"/>
      <w:r w:rsidRPr="005776D0">
        <w:rPr>
          <w:sz w:val="22"/>
          <w:szCs w:val="22"/>
        </w:rPr>
        <w:t>…………………………......................................zł   (słownie:.................................................................................................................................................złotych)</w:t>
      </w:r>
    </w:p>
    <w:p w14:paraId="5BE263EC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łącznie /brutto/ ……………..........................................................zł (słownie:.................................................................................................................................................złotych)</w:t>
      </w:r>
    </w:p>
    <w:p w14:paraId="17202D3A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Cena jednostkowa za odbiór jednej tony odpadów wynosi:</w:t>
      </w:r>
    </w:p>
    <w:p w14:paraId="4873D167" w14:textId="77777777" w:rsidR="005776D0" w:rsidRPr="005776D0" w:rsidRDefault="005776D0" w:rsidP="005776D0">
      <w:pPr>
        <w:widowControl w:val="0"/>
        <w:numPr>
          <w:ilvl w:val="0"/>
          <w:numId w:val="97"/>
        </w:numPr>
        <w:suppressAutoHyphens w:val="0"/>
        <w:spacing w:line="276" w:lineRule="auto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cena brutto za 1Mg odebranych odpadów niesegregowanych (zmieszanych) ….………...złotych   </w:t>
      </w:r>
      <w:r w:rsidRPr="005776D0">
        <w:rPr>
          <w:sz w:val="22"/>
          <w:szCs w:val="22"/>
        </w:rPr>
        <w:lastRenderedPageBreak/>
        <w:t>(słownie……………………………….………………………………………………….……..złotych)</w:t>
      </w:r>
    </w:p>
    <w:p w14:paraId="1E353343" w14:textId="77777777" w:rsidR="005776D0" w:rsidRPr="005776D0" w:rsidRDefault="005776D0" w:rsidP="005776D0">
      <w:pPr>
        <w:widowControl w:val="0"/>
        <w:numPr>
          <w:ilvl w:val="0"/>
          <w:numId w:val="97"/>
        </w:numPr>
        <w:suppressAutoHyphens w:val="0"/>
        <w:spacing w:line="276" w:lineRule="auto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cena brutto za 1Mg odebranych odpadów zbieranych w sposób selektywny ….………...złotych   (słownie……………………….…………………………………………………………….……..złotych)</w:t>
      </w:r>
    </w:p>
    <w:p w14:paraId="79FC58D1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Wynagrodzenie Wykonawcy, o którym mowa w ust. 2 liczone jako iloczyn odebranych oraz przetransportowanych odpadów komunalnych i cena jednostkowa za 1Mg odebranych odpadów, płatne będzie po zakończeniu danego miesiąca świadczenia usługi na podstawie faktury VAT.</w:t>
      </w:r>
    </w:p>
    <w:p w14:paraId="60E85511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14:paraId="4C1452DA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oświadcza, że jest płatnikiem podatku VAT, uprawnionym do wystawienia faktury VAT. </w:t>
      </w:r>
    </w:p>
    <w:p w14:paraId="42BB61B1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dzień dokonania płatności przyjmuje się dzień obciążenia rachunku bankowego Zamawiającego. </w:t>
      </w:r>
    </w:p>
    <w:p w14:paraId="299F9DBE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nieterminowe płatności faktur, Wykonawca ma prawo naliczyć odsetki ustawowe.</w:t>
      </w:r>
    </w:p>
    <w:p w14:paraId="6B733EB7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nie przewiduje udzielenia zaliczek na poczet wykonania zamówienia.</w:t>
      </w:r>
    </w:p>
    <w:p w14:paraId="3F39D144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14:paraId="281DEF01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Niedoszacowanie, pominięcie oraz brak rozpoznania zakresu przedmiotu umowy nie może być podstawą do żądania zmiany ceny za 1Mg odebranych odpadów określonej w ust. 1.</w:t>
      </w:r>
      <w:r w:rsidRPr="005776D0">
        <w:t xml:space="preserve"> </w:t>
      </w:r>
      <w:r w:rsidRPr="005776D0">
        <w:rPr>
          <w:sz w:val="22"/>
          <w:szCs w:val="22"/>
        </w:rPr>
        <w:t>Wykonawca oświadcza, że prawidłowo sformułował i skalkulował swoją ofertę także co do oferowanej ceny i w całości obciąża go ryzyko gospodarcze z tym związane.</w:t>
      </w:r>
    </w:p>
    <w:p w14:paraId="1F66AFEA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może dokonać płatności z wykorzystaniem mechanizmu podzielonej płatności, zgodnie z art. 108a-108b ustawy z dnia 11 marca 2004 r. o podatku od towarów i usług w brzmieniu obowiązującym od dnia 1 lipca 2018 r.</w:t>
      </w:r>
    </w:p>
    <w:p w14:paraId="4177607A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Dopuszcza się możliwość składania faktur w formie elektronicznej (</w:t>
      </w:r>
      <w:proofErr w:type="spellStart"/>
      <w:r w:rsidRPr="005776D0">
        <w:rPr>
          <w:sz w:val="22"/>
          <w:szCs w:val="22"/>
        </w:rPr>
        <w:t>eFaktura</w:t>
      </w:r>
      <w:proofErr w:type="spellEnd"/>
      <w:r w:rsidRPr="005776D0">
        <w:rPr>
          <w:sz w:val="22"/>
          <w:szCs w:val="22"/>
        </w:rPr>
        <w:t xml:space="preserve">). Faktury w formie elektronicznej składane powinny być poprzez formularz „Pisma Ogólne” na elektroniczną Skrzynkę Podawczą Gminy Stawiguda, znajdującą się na platformie </w:t>
      </w:r>
      <w:proofErr w:type="spellStart"/>
      <w:r w:rsidRPr="005776D0">
        <w:rPr>
          <w:sz w:val="22"/>
          <w:szCs w:val="22"/>
        </w:rPr>
        <w:t>ePUAP</w:t>
      </w:r>
      <w:proofErr w:type="spellEnd"/>
      <w:r w:rsidRPr="005776D0">
        <w:rPr>
          <w:sz w:val="22"/>
          <w:szCs w:val="22"/>
        </w:rPr>
        <w:t xml:space="preserve"> www.epuap.gov.pl. Każda wysłana wiadomość, do której załączona będzie </w:t>
      </w:r>
      <w:proofErr w:type="spellStart"/>
      <w:r w:rsidRPr="005776D0">
        <w:rPr>
          <w:sz w:val="22"/>
          <w:szCs w:val="22"/>
        </w:rPr>
        <w:t>eFaktura</w:t>
      </w:r>
      <w:proofErr w:type="spellEnd"/>
      <w:r w:rsidRPr="005776D0">
        <w:rPr>
          <w:sz w:val="22"/>
          <w:szCs w:val="22"/>
        </w:rPr>
        <w:t xml:space="preserve"> musi być podpisana elektronicznie. Podpis może być zrealizowany za pomocą Profilu Zaufanego lub Podpisu Elektronicznego, weryfikowanego ważnym kwalifikowanym certyfikatem. Osobą podpisującą wiadomość powinna być osoba wyznaczona do przekazywania </w:t>
      </w:r>
      <w:proofErr w:type="spellStart"/>
      <w:r w:rsidRPr="005776D0">
        <w:rPr>
          <w:sz w:val="22"/>
          <w:szCs w:val="22"/>
        </w:rPr>
        <w:t>eFaktur</w:t>
      </w:r>
      <w:proofErr w:type="spellEnd"/>
      <w:r w:rsidRPr="005776D0">
        <w:rPr>
          <w:sz w:val="22"/>
          <w:szCs w:val="22"/>
        </w:rPr>
        <w:t xml:space="preserve"> w imieniu Zamawiającego. Podpisywana jest cała wiadomość, nie faktura (sama faktura stanowi załącznik do wysłanej wiadomości i może być w PDF lub innym formacie elektronicznym).</w:t>
      </w:r>
    </w:p>
    <w:p w14:paraId="1BBCF234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Wszelkie kwoty należne Zamawiającemu, w szczególności z tytułu kar umownych, mogą być potrącane z płatności realizowanych na rzecz Wykonawcy, na co Wykonawca wyraża zgodę.</w:t>
      </w:r>
    </w:p>
    <w:p w14:paraId="3AA46C1D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>Kwota, o której mowa w ust. 1 powyżej zaspokaja wszelkie roszczenia Wykonawcy wobec Zamawiającego z tytułu wykonania całości Umowy.</w:t>
      </w:r>
    </w:p>
    <w:p w14:paraId="50D4695A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wniesie zabezpieczenie należytego wykonania umowy w wysokości 5% ceny całkowitej brutto umowy tj. …………………… zł (słownie:………………………………………………...… złotych), zgodnie z art. 148 ust. 1, ustawy z dnia 29.01.2004 r. – </w:t>
      </w:r>
      <w:r w:rsidRPr="005776D0">
        <w:rPr>
          <w:i/>
          <w:sz w:val="22"/>
          <w:szCs w:val="22"/>
        </w:rPr>
        <w:t>Prawo zamówień publicznych</w:t>
      </w:r>
      <w:r w:rsidRPr="005776D0">
        <w:rPr>
          <w:sz w:val="22"/>
          <w:szCs w:val="22"/>
        </w:rPr>
        <w:t>.</w:t>
      </w:r>
    </w:p>
    <w:p w14:paraId="7FDA9335" w14:textId="77777777" w:rsidR="005776D0" w:rsidRPr="005776D0" w:rsidRDefault="005776D0" w:rsidP="005776D0">
      <w:pPr>
        <w:widowControl w:val="0"/>
        <w:numPr>
          <w:ilvl w:val="1"/>
          <w:numId w:val="76"/>
        </w:numPr>
        <w:suppressAutoHyphens w:val="0"/>
        <w:spacing w:line="276" w:lineRule="auto"/>
        <w:ind w:left="357" w:hanging="357"/>
        <w:contextualSpacing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Zabezpieczenie należytego wykonania umowy zostanie zwrócone zgodnie z art. 151. ustawy </w:t>
      </w:r>
      <w:proofErr w:type="spellStart"/>
      <w:r w:rsidRPr="005776D0">
        <w:rPr>
          <w:i/>
          <w:sz w:val="22"/>
          <w:szCs w:val="22"/>
        </w:rPr>
        <w:t>Pzp</w:t>
      </w:r>
      <w:proofErr w:type="spellEnd"/>
      <w:r w:rsidRPr="005776D0">
        <w:rPr>
          <w:sz w:val="22"/>
          <w:szCs w:val="22"/>
        </w:rPr>
        <w:t xml:space="preserve"> (Dz. U. z 2019r. poz. 1843 z </w:t>
      </w:r>
      <w:proofErr w:type="spellStart"/>
      <w:r w:rsidRPr="005776D0">
        <w:rPr>
          <w:sz w:val="22"/>
          <w:szCs w:val="22"/>
        </w:rPr>
        <w:t>późn</w:t>
      </w:r>
      <w:proofErr w:type="spellEnd"/>
      <w:r w:rsidRPr="005776D0">
        <w:rPr>
          <w:sz w:val="22"/>
          <w:szCs w:val="22"/>
        </w:rPr>
        <w:t>. zm.) tj. w terminie 30 dni od dnia wykonania zamówienia i uznania przez Zamawiającego za należycie wykonane.</w:t>
      </w:r>
    </w:p>
    <w:p w14:paraId="7F4E5F92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7CB56609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8</w:t>
      </w:r>
    </w:p>
    <w:p w14:paraId="56186D2A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Termin realizacji umowy</w:t>
      </w:r>
    </w:p>
    <w:p w14:paraId="0220D4E1" w14:textId="77777777" w:rsidR="005776D0" w:rsidRPr="005776D0" w:rsidRDefault="005776D0" w:rsidP="005776D0">
      <w:pPr>
        <w:suppressAutoHyphens w:val="0"/>
        <w:spacing w:line="276" w:lineRule="auto"/>
        <w:ind w:left="270" w:hanging="270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będzie świadczył usługi określone w umowie od 01.01.2021 r do 31.12.2021 r.</w:t>
      </w:r>
    </w:p>
    <w:p w14:paraId="40936F70" w14:textId="77777777" w:rsidR="005776D0" w:rsidRPr="005776D0" w:rsidRDefault="005776D0" w:rsidP="005776D0">
      <w:pPr>
        <w:spacing w:line="276" w:lineRule="auto"/>
        <w:jc w:val="center"/>
        <w:rPr>
          <w:sz w:val="22"/>
          <w:szCs w:val="22"/>
        </w:rPr>
      </w:pPr>
    </w:p>
    <w:p w14:paraId="73270244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9</w:t>
      </w:r>
    </w:p>
    <w:p w14:paraId="3A8ECEB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Kary umowne</w:t>
      </w:r>
    </w:p>
    <w:p w14:paraId="139DC8A8" w14:textId="77777777" w:rsidR="005776D0" w:rsidRPr="005776D0" w:rsidRDefault="005776D0" w:rsidP="005776D0">
      <w:pPr>
        <w:widowControl w:val="0"/>
        <w:numPr>
          <w:ilvl w:val="0"/>
          <w:numId w:val="6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zapłaci Zamawiającemu karę umowną:</w:t>
      </w:r>
    </w:p>
    <w:p w14:paraId="27279E03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odstąpienie przez Zamawiającego od Umowy z przyczyn, za które ponosi odpowiedzialność Wykonawca lub przez Wykonawcę bez winy Zamawiającego w wysokości 10% wartości umowy </w:t>
      </w:r>
      <w:r w:rsidRPr="005776D0">
        <w:rPr>
          <w:sz w:val="22"/>
          <w:szCs w:val="22"/>
        </w:rPr>
        <w:lastRenderedPageBreak/>
        <w:t>brutto,</w:t>
      </w:r>
    </w:p>
    <w:p w14:paraId="35E5AFC8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odebranie przez Wykonawcę odpadów od właścicieli nieruchomości niezamieszkałych, którzy nie są objęci gminnym systemem odbioru odpadów komunalnych i nie byli zgłoszeni do obsługi przez Zamawiającego w wysokości 10.000 zł za każdy przypadek,</w:t>
      </w:r>
    </w:p>
    <w:p w14:paraId="47956B90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odebranie odpadów, które nie zostały wytworzone przez właścicieli nieruchomości zamieszkałych </w:t>
      </w:r>
      <w:r w:rsidRPr="005776D0">
        <w:rPr>
          <w:bCs/>
          <w:sz w:val="22"/>
          <w:szCs w:val="22"/>
        </w:rPr>
        <w:t>oraz nieruchomości wykorzystywanych na cele rekreacyjno-wypoczynkowe z obszaru A</w:t>
      </w:r>
      <w:r w:rsidRPr="005776D0">
        <w:rPr>
          <w:sz w:val="22"/>
          <w:szCs w:val="22"/>
        </w:rPr>
        <w:t xml:space="preserve">, a oddane przez Wykonawcę do Instalacji lub innego podmiotu (np.: </w:t>
      </w:r>
      <w:proofErr w:type="spellStart"/>
      <w:r w:rsidRPr="005776D0">
        <w:rPr>
          <w:sz w:val="22"/>
          <w:szCs w:val="22"/>
        </w:rPr>
        <w:t>recyklera</w:t>
      </w:r>
      <w:proofErr w:type="spellEnd"/>
      <w:r w:rsidRPr="005776D0">
        <w:rPr>
          <w:sz w:val="22"/>
          <w:szCs w:val="22"/>
        </w:rPr>
        <w:t>) w usłudze realizowanej dla Zamawiającego w ramach niniejszej Umowy - w wysokości 20.000 zł za każde zdarzenie,</w:t>
      </w:r>
    </w:p>
    <w:p w14:paraId="4A4C6055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mieszanie selektywnie zebranych odpadów z odpadami komunalnymi niesegregowanymi (zmieszanymi) – wysokość kary umownej zostanie wyliczona zgodnie z przepisami ustawy z dnia 13 września 1996 r.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(</w:t>
      </w:r>
      <w:proofErr w:type="spellStart"/>
      <w:r w:rsidRPr="005776D0">
        <w:rPr>
          <w:sz w:val="22"/>
          <w:szCs w:val="22"/>
        </w:rPr>
        <w:t>t.j</w:t>
      </w:r>
      <w:proofErr w:type="spellEnd"/>
      <w:r w:rsidRPr="005776D0">
        <w:rPr>
          <w:sz w:val="22"/>
          <w:szCs w:val="22"/>
        </w:rPr>
        <w:t xml:space="preserve">. Dz. U. z 2019 r. poz. 2010 ze zm.), </w:t>
      </w:r>
    </w:p>
    <w:p w14:paraId="6F1881BB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przekazywanie nierzetelnych sprawozdań, o których mowa w art. 9n ustawy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lub przekazywanie ich po terminie określonym cytowaną ustawą (Dz. U. z 2019 r. poz. 2010 ze zm.) – wysokość kary umownej zostanie wyliczona zgodnie z przepisami ustawy z dnia 13 września 1996r.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(Dz. U. z 2019r. poz. 2010 ze zm.); </w:t>
      </w:r>
    </w:p>
    <w:p w14:paraId="1A35CF82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 tytułu zwłoki w odbiorze odpadów Wykonawca zapłaci karę za każdy dzień zwłoki określony w Harmonogramie w wysokości 0,3% wartości realizowanego zamówienia,</w:t>
      </w:r>
    </w:p>
    <w:p w14:paraId="1D666959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umowy),</w:t>
      </w:r>
    </w:p>
    <w:p w14:paraId="7CE43ADE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wartość całego zamówienia na okres obowiązywania umowy,</w:t>
      </w:r>
    </w:p>
    <w:p w14:paraId="5AB3580C" w14:textId="77777777" w:rsidR="005776D0" w:rsidRPr="005776D0" w:rsidRDefault="005776D0" w:rsidP="00311064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nieprzedłożenie oświadczeń opisanych w §4 ust. 1.10 w wysokości 200 za każdy dzień opóźnienia.</w:t>
      </w:r>
    </w:p>
    <w:p w14:paraId="2D45B8E0" w14:textId="77777777" w:rsidR="005776D0" w:rsidRPr="005776D0" w:rsidRDefault="005776D0" w:rsidP="005776D0">
      <w:pPr>
        <w:widowControl w:val="0"/>
        <w:numPr>
          <w:ilvl w:val="0"/>
          <w:numId w:val="6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wyraża zgodę na potrącenie kar umownych z należnego mu wynagrodzenia.</w:t>
      </w:r>
    </w:p>
    <w:p w14:paraId="66D22E28" w14:textId="77777777" w:rsidR="005776D0" w:rsidRPr="005776D0" w:rsidRDefault="005776D0" w:rsidP="005776D0">
      <w:pPr>
        <w:widowControl w:val="0"/>
        <w:numPr>
          <w:ilvl w:val="0"/>
          <w:numId w:val="6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Strony zastrzegają sobie prawo dochodzenia odszkodowania uzupełniającego przenoszącego wysokość kar umownych do wysokości rzeczywiście poniesionej szkody na zasadach ogólnych.</w:t>
      </w:r>
    </w:p>
    <w:p w14:paraId="2841AAFF" w14:textId="77777777" w:rsidR="005776D0" w:rsidRPr="005776D0" w:rsidRDefault="005776D0" w:rsidP="005776D0">
      <w:pPr>
        <w:spacing w:line="276" w:lineRule="auto"/>
        <w:ind w:left="720"/>
        <w:jc w:val="both"/>
        <w:rPr>
          <w:b/>
          <w:bCs/>
          <w:sz w:val="22"/>
          <w:szCs w:val="22"/>
        </w:rPr>
      </w:pPr>
    </w:p>
    <w:p w14:paraId="7A49B2C7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 xml:space="preserve">§ 10 </w:t>
      </w:r>
    </w:p>
    <w:p w14:paraId="785C7AB2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Odstąpienie od umowy, rozwiązanie umowy</w:t>
      </w:r>
    </w:p>
    <w:p w14:paraId="0EDBE8FE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może odstąpić od umowy, a rozwiązanie traktuje się jak z przyczyn zależnych od Wykonawcy w przypadku gdy:</w:t>
      </w:r>
    </w:p>
    <w:p w14:paraId="25860229" w14:textId="77777777" w:rsidR="005776D0" w:rsidRPr="005776D0" w:rsidRDefault="005776D0" w:rsidP="00311064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wszczęte zostało postępowanie upadłościowe w stosunku do Wykonawcy,</w:t>
      </w:r>
    </w:p>
    <w:p w14:paraId="210DA6FA" w14:textId="77777777" w:rsidR="005776D0" w:rsidRPr="005776D0" w:rsidRDefault="005776D0" w:rsidP="00311064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rozpoczęto likwidację firmy Wykonawcy,</w:t>
      </w:r>
    </w:p>
    <w:p w14:paraId="23CB949F" w14:textId="77777777" w:rsidR="005776D0" w:rsidRPr="005776D0" w:rsidRDefault="005776D0" w:rsidP="00311064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stracił uprawnienia do wykonywania działalności objętej umową,</w:t>
      </w:r>
    </w:p>
    <w:p w14:paraId="54115C65" w14:textId="77777777" w:rsidR="005776D0" w:rsidRPr="005776D0" w:rsidRDefault="005776D0" w:rsidP="00311064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zaniechał realizacji umowy, tj. w sposób nieprzerwany nie realizuje jej przez kolejnych 7 dni kalendarzowych od daty wynikającej z harmonogramu odbioru odpadów.</w:t>
      </w:r>
    </w:p>
    <w:p w14:paraId="39127738" w14:textId="77777777" w:rsidR="005776D0" w:rsidRPr="005776D0" w:rsidRDefault="005776D0" w:rsidP="00311064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pomimo uprzednich, pisemnych, co najmniej dwukrotnych zastrzeżeń ze strony Zamawiającego nie wykonuje usług zgodnie z postanowieniami umowy lub w istotny sposób narusza zobowiązania umowy.</w:t>
      </w:r>
    </w:p>
    <w:p w14:paraId="147461BC" w14:textId="77777777" w:rsidR="005776D0" w:rsidRPr="005776D0" w:rsidRDefault="005776D0" w:rsidP="005776D0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Warunkiem odstąpienia przez Zamawiającego od umowy w przypadkach opisanych w ust. 1 jest uprzednie wezwanie Wykonawcy do wykonania swoich obowiązków oraz wyznaczenie w tym celu dodatkowego trzydniowego terminu.</w:t>
      </w:r>
    </w:p>
    <w:p w14:paraId="4FD61A39" w14:textId="77777777" w:rsidR="005776D0" w:rsidRPr="005776D0" w:rsidRDefault="005776D0" w:rsidP="005776D0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lub zmienić jej zakres w terminie 30 dni od powzięcia wiadomości o powyższych okolicznościach. W takim przypadku Wykonawca może żądać jedynie wynagrodzenia należnego mu z tytułu wykonanej i odebranej </w:t>
      </w:r>
      <w:r w:rsidRPr="005776D0">
        <w:rPr>
          <w:sz w:val="22"/>
          <w:szCs w:val="22"/>
        </w:rPr>
        <w:lastRenderedPageBreak/>
        <w:t>części umowy.</w:t>
      </w:r>
    </w:p>
    <w:p w14:paraId="63B8EDFF" w14:textId="77777777" w:rsidR="005776D0" w:rsidRPr="005776D0" w:rsidRDefault="005776D0" w:rsidP="005776D0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Odstąpienie wymaga formy pisemnej pod rygorem nieważności.</w:t>
      </w:r>
    </w:p>
    <w:p w14:paraId="488F420D" w14:textId="77777777" w:rsidR="005776D0" w:rsidRPr="005776D0" w:rsidRDefault="005776D0" w:rsidP="005776D0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Jeżeli Wykonawca będzie wykonywał przedmiot umowy wadliwie albo sprzecznie z umową, Zamawiający może wezwać go do zmiany sposobu wykonywania umowy i wyznaczyć mu w tym celu odpowiedni termin; po bezskutecznym upływie wyznaczonego terminu Zamawiający może rozwiązać umowę ze skutkiem natychmiastowym oraz powierzyć poprawienie lub dalsze wykonanie przedmiotu umowy innemu podmiotowi na koszt Wykonawcy.</w:t>
      </w:r>
    </w:p>
    <w:p w14:paraId="3AE5D493" w14:textId="77777777" w:rsidR="005776D0" w:rsidRPr="005776D0" w:rsidRDefault="005776D0" w:rsidP="005776D0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wykreślenia Wykonawcy z rejestru działalności regulowanej lub wydania ostatecznej decyzji o zakazie wykonywania działalności, Zamawiającemu przysługuje prawo do rozwiązania niniejszej umowy w trybie natychmiastowym.</w:t>
      </w:r>
    </w:p>
    <w:p w14:paraId="1E18DBCE" w14:textId="77777777" w:rsidR="005776D0" w:rsidRPr="005776D0" w:rsidRDefault="005776D0" w:rsidP="005776D0">
      <w:pPr>
        <w:suppressAutoHyphens w:val="0"/>
        <w:spacing w:line="276" w:lineRule="auto"/>
        <w:ind w:left="284" w:hanging="284"/>
        <w:jc w:val="both"/>
        <w:rPr>
          <w:sz w:val="22"/>
          <w:szCs w:val="22"/>
        </w:rPr>
      </w:pPr>
    </w:p>
    <w:p w14:paraId="3AB51D7E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11</w:t>
      </w:r>
    </w:p>
    <w:p w14:paraId="51393254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Zmiana umowy</w:t>
      </w:r>
    </w:p>
    <w:p w14:paraId="1A4CAC44" w14:textId="77777777" w:rsidR="005776D0" w:rsidRPr="005776D0" w:rsidRDefault="005776D0" w:rsidP="005776D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5776D0">
        <w:rPr>
          <w:i/>
          <w:sz w:val="22"/>
          <w:szCs w:val="22"/>
        </w:rPr>
        <w:t>Prawo zamówień publicznych</w:t>
      </w:r>
      <w:r w:rsidRPr="005776D0">
        <w:rPr>
          <w:sz w:val="22"/>
          <w:szCs w:val="22"/>
        </w:rPr>
        <w:t>):</w:t>
      </w:r>
    </w:p>
    <w:p w14:paraId="0A7967D3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wystąpienia „siły wyższej”. „Siła wyższa” oznacza wydarzenie zewnętrzne, nieprzewidywalne i poza kontrolą Stron niniejszej Umowy, którego skutkom nie można zapobiec, występujące po podpisaniu Umowy, a powodujące niemożliwość wywiązania się z Umowy w jej obecnym brzmieniu - w takim przypadku możliwa jest zmiana postanowień Umowy w zakresie niezbędnym do uwzględnienia skutków działania Siły wyższej, w szczególności postanowień dotyczących terminów wykonania Umowy, sposobu wykonania Umowy oraz wysokości i sposobu zapłaty wynagrodzenia;</w:t>
      </w:r>
    </w:p>
    <w:p w14:paraId="6E90C930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zmian w prawie mających istotny wpływ na zakres lub sposób wykonania Umowy, przy czym zmianę w prawie strony rozumieją jako wejście w życie nowych przepisów prawa lub zmian obowiązujących przepisów prawa, norm technicznych, a także zmianę aktów prawa miejscowego związanych z przedmiotem Umowy,</w:t>
      </w:r>
    </w:p>
    <w:p w14:paraId="438337D7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razie wydania aktów administracyjnych (decyzji lub innych aktów organów administracji publicznej wiążących Zamawiającego) mających istotny wpływ na zakres lub sposób wykonania Umowy - w takim przypadku możliwa jest zmiana każdego z postanowień Umowy w celu dostosowania jego treści do tych aktów,</w:t>
      </w:r>
    </w:p>
    <w:p w14:paraId="1C020142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dostosowania zapisów umownych do zmian przepisów prawa, które nastąpią po dacie zawarcia umowy, w tym aktów prawa miejscowego,</w:t>
      </w:r>
    </w:p>
    <w:p w14:paraId="13F705C4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wprowadzenia rozwiązań korzystnych dla Zamawiającego (w tym właścicieli nieruchomości) ze względów organizacyjnych, technicznych lub ekonomicznych prowadzących do podniesienia poziomu jakości usługi odbioru odpadów lub zwiększenia bezpieczeństwa i nadzoru nad systemem gospodarowania odpadami komunalnymi przez Zamawiającego - w takim przypadku możliwa jest zmiana postanowień Umowy dotyczących zobowiązań Wykonawcy poprzez modyfikację zakresu i sposobu realizacji Umowy, jak również zmiana innych powiązanych postanowień, w tym dotyczących terminów wykonania Umowy oraz wysokości i sposobu zapłaty wynagrodzenia;</w:t>
      </w:r>
    </w:p>
    <w:p w14:paraId="06A4D9F1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ustawowej zmiany stawki podatku VAT;</w:t>
      </w:r>
    </w:p>
    <w:p w14:paraId="7D49ACB1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zmiany osób i podmiotów uczestniczących w realizacji przedmiotu umowy;</w:t>
      </w:r>
    </w:p>
    <w:p w14:paraId="0E7300B5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dokumentów;</w:t>
      </w:r>
    </w:p>
    <w:p w14:paraId="6CEEE3B6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14:paraId="23A2B3A8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Wystąpienia konieczności wprowadzenia zmian spowodowanych następującymi okolicznościami:</w:t>
      </w:r>
    </w:p>
    <w:p w14:paraId="33D2F54B" w14:textId="77777777" w:rsidR="005776D0" w:rsidRPr="005776D0" w:rsidRDefault="005776D0" w:rsidP="005776D0">
      <w:pPr>
        <w:widowControl w:val="0"/>
        <w:numPr>
          <w:ilvl w:val="0"/>
          <w:numId w:val="65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podjęcia przez Radę Gminy w Stawigudzie uchwały zmniejszającej zakres wykonania lub wstrzymania wykonanie przedsięwzięcia na podstawie art. 231 ustawy z dnia 27 sierpnia 2009r. </w:t>
      </w:r>
      <w:r w:rsidRPr="005776D0">
        <w:rPr>
          <w:i/>
          <w:sz w:val="22"/>
          <w:szCs w:val="22"/>
        </w:rPr>
        <w:t xml:space="preserve">o finansach </w:t>
      </w:r>
      <w:r w:rsidRPr="005776D0">
        <w:rPr>
          <w:i/>
          <w:sz w:val="22"/>
          <w:szCs w:val="22"/>
        </w:rPr>
        <w:lastRenderedPageBreak/>
        <w:t>publicznych</w:t>
      </w:r>
      <w:r w:rsidRPr="005776D0">
        <w:rPr>
          <w:sz w:val="22"/>
          <w:szCs w:val="22"/>
        </w:rPr>
        <w:t xml:space="preserve"> (</w:t>
      </w:r>
      <w:proofErr w:type="spellStart"/>
      <w:r w:rsidRPr="005776D0">
        <w:rPr>
          <w:sz w:val="22"/>
          <w:szCs w:val="22"/>
        </w:rPr>
        <w:t>t.j</w:t>
      </w:r>
      <w:proofErr w:type="spellEnd"/>
      <w:r w:rsidRPr="005776D0">
        <w:rPr>
          <w:sz w:val="22"/>
          <w:szCs w:val="22"/>
        </w:rPr>
        <w:t>. Dz.U. z 2019 r., poz. 869 ze zm.).</w:t>
      </w:r>
    </w:p>
    <w:p w14:paraId="3F19201A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wystąpienia przyczyn ust. 1-6, 8-9 Strony uzgodnią powyższe zmiany zawartej umowy w formie pisemnego aneksu.</w:t>
      </w:r>
    </w:p>
    <w:p w14:paraId="41F167D4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wystąpienia przyczyn, o których mowa w ust. 7 nie będzie konieczności zmiany umowy w formie aneksu.</w:t>
      </w:r>
    </w:p>
    <w:p w14:paraId="5C52E45D" w14:textId="69016B89" w:rsidR="008F7665" w:rsidRDefault="008F7665" w:rsidP="008F7665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8F7665">
        <w:rPr>
          <w:sz w:val="22"/>
          <w:szCs w:val="22"/>
        </w:rPr>
        <w:t>Dostosowania zapisów umownych do zmian przepisów prawa, które nastąpią po dacie zawarcia umowy, w tym aktów prawa miejscowego.</w:t>
      </w:r>
    </w:p>
    <w:p w14:paraId="6528F672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trakcie trwania niniejszej Umowy Wykonawca zobowiązuje się do pisemnego powiadamiania Zamawiającego o: </w:t>
      </w:r>
    </w:p>
    <w:p w14:paraId="6F8369B9" w14:textId="77777777" w:rsidR="005776D0" w:rsidRPr="005776D0" w:rsidRDefault="005776D0" w:rsidP="005776D0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zmianie siedziby lub nazwy firmy, </w:t>
      </w:r>
    </w:p>
    <w:p w14:paraId="1F7BD725" w14:textId="77777777" w:rsidR="005776D0" w:rsidRPr="005776D0" w:rsidRDefault="005776D0" w:rsidP="005776D0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zmianie osób reprezentujących, </w:t>
      </w:r>
    </w:p>
    <w:p w14:paraId="6CF96082" w14:textId="77777777" w:rsidR="005776D0" w:rsidRPr="005776D0" w:rsidRDefault="005776D0" w:rsidP="005776D0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ogłoszeniu upadłości układowej lub likwidacyjnej, </w:t>
      </w:r>
    </w:p>
    <w:p w14:paraId="35F852AA" w14:textId="77777777" w:rsidR="005776D0" w:rsidRPr="005776D0" w:rsidRDefault="005776D0" w:rsidP="005776D0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rozpoczęciu likwidacji, </w:t>
      </w:r>
    </w:p>
    <w:p w14:paraId="12880BEB" w14:textId="77777777" w:rsidR="005776D0" w:rsidRPr="005776D0" w:rsidRDefault="005776D0" w:rsidP="005776D0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zawieszeniu działalności.</w:t>
      </w:r>
    </w:p>
    <w:p w14:paraId="083DE6C7" w14:textId="77777777" w:rsidR="005776D0" w:rsidRPr="005776D0" w:rsidRDefault="005776D0" w:rsidP="005776D0">
      <w:pPr>
        <w:widowControl w:val="0"/>
        <w:numPr>
          <w:ilvl w:val="3"/>
          <w:numId w:val="64"/>
        </w:numPr>
        <w:spacing w:line="276" w:lineRule="auto"/>
        <w:ind w:left="357" w:hanging="357"/>
        <w:rPr>
          <w:sz w:val="22"/>
          <w:szCs w:val="22"/>
        </w:rPr>
      </w:pPr>
      <w:r w:rsidRPr="005776D0">
        <w:rPr>
          <w:sz w:val="22"/>
          <w:szCs w:val="22"/>
        </w:rPr>
        <w:t xml:space="preserve"> Pisma wysłane pod ostatni obowiązujący adres podany drugiej stronie uznaje się za skutecznie doręczone.</w:t>
      </w:r>
    </w:p>
    <w:p w14:paraId="49CB20CE" w14:textId="77777777" w:rsidR="005776D0" w:rsidRPr="005776D0" w:rsidRDefault="005776D0" w:rsidP="005776D0">
      <w:pPr>
        <w:spacing w:line="276" w:lineRule="auto"/>
        <w:rPr>
          <w:b/>
          <w:bCs/>
          <w:sz w:val="22"/>
          <w:szCs w:val="22"/>
        </w:rPr>
      </w:pPr>
    </w:p>
    <w:p w14:paraId="10B667BD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 12</w:t>
      </w:r>
    </w:p>
    <w:p w14:paraId="40B67C86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Podwykonawcy</w:t>
      </w:r>
    </w:p>
    <w:p w14:paraId="33D409BB" w14:textId="77777777" w:rsidR="005776D0" w:rsidRPr="005776D0" w:rsidRDefault="005776D0" w:rsidP="005776D0">
      <w:pPr>
        <w:widowControl w:val="0"/>
        <w:numPr>
          <w:ilvl w:val="0"/>
          <w:numId w:val="28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może powierzyć wykonanie przedmiotu umowy Podwykonawcom pod warunkiem, że posiadają oni kwalifikacje do ich wykonania. </w:t>
      </w:r>
    </w:p>
    <w:p w14:paraId="688617BC" w14:textId="77777777" w:rsidR="005776D0" w:rsidRPr="005776D0" w:rsidRDefault="005776D0" w:rsidP="005776D0">
      <w:pPr>
        <w:widowControl w:val="0"/>
        <w:numPr>
          <w:ilvl w:val="0"/>
          <w:numId w:val="28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14:paraId="7B49681A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4A2BA15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13</w:t>
      </w:r>
    </w:p>
    <w:p w14:paraId="06DA2044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Rozstrzygnięcie sporów</w:t>
      </w:r>
    </w:p>
    <w:p w14:paraId="79147C02" w14:textId="77777777" w:rsidR="005776D0" w:rsidRPr="005776D0" w:rsidRDefault="005776D0" w:rsidP="005776D0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i Wykonawca podejmą starania, by rozstrzygnąć ewentualne spory i nieporozumienia wynikające z Umowy ugodowo poprzez bezpośrednie negocjacje.</w:t>
      </w:r>
    </w:p>
    <w:p w14:paraId="21E6587B" w14:textId="77777777" w:rsidR="005776D0" w:rsidRPr="005776D0" w:rsidRDefault="005776D0" w:rsidP="005776D0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Jeżeli Zamawiający i Wykonawca nie będą w stanie rozstrzygnąć sporu ugodowo, spór zostanie rozstrzygnięty przez sąd właściwy dla siedziby Zamawiającego.</w:t>
      </w:r>
    </w:p>
    <w:p w14:paraId="1CDD34FC" w14:textId="77777777" w:rsidR="005776D0" w:rsidRPr="005776D0" w:rsidRDefault="005776D0" w:rsidP="005776D0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sprawach nieuregulowanych niniejszą umową mają zastosowanie przepisy Kodeksu Cywilnego, ustawy o odpadach, ustawy o utrzymaniu czystości i porządku w gminach oraz ustawy Prawo zamówień publicznych.</w:t>
      </w:r>
    </w:p>
    <w:p w14:paraId="6D467A44" w14:textId="77777777" w:rsidR="005776D0" w:rsidRPr="005776D0" w:rsidRDefault="005776D0" w:rsidP="005776D0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Wszelkie zmiany treści niniejszej umowy wymagają formy pisemnej i będą sporządzane w formie aneksu podpisanego przez obie strony pod rygorem nieważności, o ile nie będzie to sprzeczne z ustawą Prawo zamówień publicznych.</w:t>
      </w:r>
    </w:p>
    <w:p w14:paraId="43CD70E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3B71EF11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§14</w:t>
      </w:r>
    </w:p>
    <w:p w14:paraId="1CED3725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Postanowienia końcowe</w:t>
      </w:r>
    </w:p>
    <w:p w14:paraId="5369435B" w14:textId="77777777" w:rsidR="005776D0" w:rsidRPr="005776D0" w:rsidRDefault="005776D0" w:rsidP="005776D0">
      <w:pPr>
        <w:widowControl w:val="0"/>
        <w:numPr>
          <w:ilvl w:val="1"/>
          <w:numId w:val="7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Umowę sporządzono w 4 jednobrzmiących egzemplarzach: trzy dla Zamawiającego i jeden dla Wykonawcy.</w:t>
      </w:r>
    </w:p>
    <w:p w14:paraId="0849EDC0" w14:textId="77777777" w:rsidR="005776D0" w:rsidRPr="005776D0" w:rsidRDefault="005776D0" w:rsidP="005776D0">
      <w:pPr>
        <w:widowControl w:val="0"/>
        <w:numPr>
          <w:ilvl w:val="1"/>
          <w:numId w:val="7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Wszystkie załączniki do umowy stanowią jej integralną część:</w:t>
      </w:r>
    </w:p>
    <w:p w14:paraId="1732A39D" w14:textId="77777777" w:rsidR="005776D0" w:rsidRPr="005776D0" w:rsidRDefault="005776D0" w:rsidP="005776D0">
      <w:pPr>
        <w:widowControl w:val="0"/>
        <w:numPr>
          <w:ilvl w:val="0"/>
          <w:numId w:val="79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załącznik nr 1 – Mapa terenu objętego przedmiotem umowy– obszar A.</w:t>
      </w:r>
    </w:p>
    <w:p w14:paraId="0CBB6EBE" w14:textId="77777777" w:rsidR="005776D0" w:rsidRPr="005776D0" w:rsidRDefault="005776D0" w:rsidP="005776D0">
      <w:pPr>
        <w:widowControl w:val="0"/>
        <w:numPr>
          <w:ilvl w:val="0"/>
          <w:numId w:val="79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załącznik nr 2 – Umowa powierzenia danych osobowych.</w:t>
      </w:r>
    </w:p>
    <w:p w14:paraId="0D94250D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075E15C7" w14:textId="77777777" w:rsidR="005776D0" w:rsidRPr="005776D0" w:rsidRDefault="005776D0" w:rsidP="005776D0">
      <w:pPr>
        <w:tabs>
          <w:tab w:val="left" w:pos="1134"/>
          <w:tab w:val="left" w:pos="6237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ab/>
        <w:t>ZAMAWIAJĄCY</w:t>
      </w:r>
      <w:r w:rsidRPr="005776D0">
        <w:rPr>
          <w:sz w:val="22"/>
          <w:szCs w:val="22"/>
        </w:rPr>
        <w:tab/>
        <w:t>WYKONAWCA</w:t>
      </w:r>
    </w:p>
    <w:p w14:paraId="3F7633A8" w14:textId="77777777" w:rsidR="005776D0" w:rsidRPr="005776D0" w:rsidRDefault="005776D0" w:rsidP="005776D0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</w:p>
    <w:p w14:paraId="34A88EFF" w14:textId="77777777" w:rsidR="005776D0" w:rsidRPr="005776D0" w:rsidRDefault="005776D0" w:rsidP="005776D0">
      <w:pPr>
        <w:suppressAutoHyphens w:val="0"/>
        <w:spacing w:line="276" w:lineRule="auto"/>
        <w:rPr>
          <w:rFonts w:eastAsia="Arial"/>
          <w:b/>
          <w:sz w:val="22"/>
          <w:szCs w:val="22"/>
        </w:rPr>
      </w:pPr>
      <w:r w:rsidRPr="005776D0">
        <w:rPr>
          <w:b/>
          <w:sz w:val="22"/>
          <w:szCs w:val="22"/>
        </w:rPr>
        <w:br w:type="page"/>
      </w:r>
    </w:p>
    <w:p w14:paraId="418293BE" w14:textId="77777777" w:rsidR="005776D0" w:rsidRPr="005776D0" w:rsidRDefault="005776D0" w:rsidP="005776D0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  <w:r w:rsidRPr="005776D0">
        <w:rPr>
          <w:rFonts w:eastAsia="Arial"/>
          <w:b/>
          <w:sz w:val="22"/>
          <w:szCs w:val="22"/>
        </w:rPr>
        <w:lastRenderedPageBreak/>
        <w:t>Załącznik nr 1 do umowy</w:t>
      </w:r>
    </w:p>
    <w:p w14:paraId="496AC853" w14:textId="77777777" w:rsidR="005776D0" w:rsidRPr="005776D0" w:rsidRDefault="005776D0" w:rsidP="005776D0">
      <w:pPr>
        <w:widowControl w:val="0"/>
        <w:autoSpaceDE w:val="0"/>
        <w:spacing w:line="276" w:lineRule="auto"/>
        <w:rPr>
          <w:rFonts w:eastAsia="Arial"/>
          <w:b/>
          <w:sz w:val="22"/>
          <w:szCs w:val="22"/>
        </w:rPr>
      </w:pPr>
      <w:r w:rsidRPr="005776D0">
        <w:rPr>
          <w:rFonts w:eastAsia="Arial"/>
          <w:b/>
          <w:bCs/>
          <w:sz w:val="22"/>
          <w:szCs w:val="22"/>
        </w:rPr>
        <w:t xml:space="preserve"> </w:t>
      </w:r>
      <w:r w:rsidRPr="005776D0">
        <w:rPr>
          <w:rFonts w:eastAsia="Arial"/>
          <w:b/>
          <w:bCs/>
          <w:sz w:val="22"/>
          <w:szCs w:val="22"/>
        </w:rPr>
        <w:tab/>
      </w:r>
    </w:p>
    <w:p w14:paraId="2093EC00" w14:textId="77777777" w:rsidR="005776D0" w:rsidRPr="005776D0" w:rsidRDefault="005776D0" w:rsidP="005776D0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</w:p>
    <w:p w14:paraId="65D1794A" w14:textId="77777777" w:rsidR="005776D0" w:rsidRPr="005776D0" w:rsidRDefault="005776D0" w:rsidP="005776D0">
      <w:pPr>
        <w:widowControl w:val="0"/>
        <w:autoSpaceDE w:val="0"/>
        <w:spacing w:line="276" w:lineRule="auto"/>
        <w:jc w:val="center"/>
        <w:rPr>
          <w:rFonts w:eastAsia="Arial"/>
          <w:b/>
          <w:sz w:val="22"/>
          <w:szCs w:val="22"/>
        </w:rPr>
      </w:pPr>
      <w:r w:rsidRPr="005776D0">
        <w:rPr>
          <w:rFonts w:eastAsia="Arial"/>
          <w:b/>
          <w:sz w:val="22"/>
          <w:szCs w:val="22"/>
        </w:rPr>
        <w:t>Mapa terenu objętego przedmiotem umowy – obszar A1</w:t>
      </w:r>
    </w:p>
    <w:p w14:paraId="3026FC0D" w14:textId="77777777" w:rsidR="005776D0" w:rsidRPr="005776D0" w:rsidRDefault="005776D0" w:rsidP="005776D0">
      <w:pPr>
        <w:widowControl w:val="0"/>
        <w:autoSpaceDE w:val="0"/>
        <w:spacing w:line="276" w:lineRule="auto"/>
        <w:rPr>
          <w:rFonts w:eastAsia="Arial"/>
          <w:b/>
          <w:color w:val="FF0000"/>
          <w:sz w:val="22"/>
          <w:szCs w:val="22"/>
        </w:rPr>
      </w:pPr>
    </w:p>
    <w:p w14:paraId="62A05557" w14:textId="77777777" w:rsidR="005776D0" w:rsidRPr="005776D0" w:rsidRDefault="005776D0" w:rsidP="005776D0">
      <w:pPr>
        <w:widowControl w:val="0"/>
        <w:autoSpaceDE w:val="0"/>
        <w:spacing w:line="276" w:lineRule="auto"/>
        <w:rPr>
          <w:rFonts w:eastAsia="Arial"/>
          <w:b/>
          <w:color w:val="FF0000"/>
          <w:sz w:val="22"/>
          <w:szCs w:val="22"/>
        </w:rPr>
      </w:pPr>
      <w:r w:rsidRPr="005776D0">
        <w:rPr>
          <w:rFonts w:eastAsia="Arial"/>
          <w:b/>
          <w:noProof/>
          <w:color w:val="FF0000"/>
          <w:sz w:val="22"/>
          <w:szCs w:val="22"/>
          <w:lang w:eastAsia="pl-PL"/>
        </w:rPr>
        <w:drawing>
          <wp:inline distT="0" distB="0" distL="0" distR="0" wp14:anchorId="395DFDB2" wp14:editId="65DA5F64">
            <wp:extent cx="6368427" cy="35280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10" cy="35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C38C" w14:textId="77777777" w:rsidR="005776D0" w:rsidRPr="005776D0" w:rsidRDefault="005776D0" w:rsidP="005776D0">
      <w:pPr>
        <w:suppressAutoHyphens w:val="0"/>
        <w:spacing w:line="276" w:lineRule="auto"/>
        <w:rPr>
          <w:b/>
          <w:color w:val="FF0000"/>
          <w:sz w:val="22"/>
          <w:szCs w:val="22"/>
        </w:rPr>
      </w:pPr>
      <w:r w:rsidRPr="005776D0">
        <w:rPr>
          <w:b/>
          <w:noProof/>
          <w:color w:val="FF0000"/>
          <w:sz w:val="22"/>
          <w:szCs w:val="22"/>
          <w:lang w:eastAsia="pl-PL"/>
        </w:rPr>
        <w:drawing>
          <wp:inline distT="0" distB="0" distL="0" distR="0" wp14:anchorId="058A7558" wp14:editId="2BC467AB">
            <wp:extent cx="6368415" cy="4093981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0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9CA4" w14:textId="77777777" w:rsidR="005776D0" w:rsidRPr="005776D0" w:rsidRDefault="005776D0" w:rsidP="005776D0">
      <w:pPr>
        <w:widowControl w:val="0"/>
        <w:rPr>
          <w:rFonts w:eastAsia="Arial"/>
        </w:rPr>
      </w:pPr>
    </w:p>
    <w:p w14:paraId="13B46D20" w14:textId="28C9D587" w:rsidR="005776D0" w:rsidRDefault="005776D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87B83BC" w14:textId="77777777" w:rsidR="005776D0" w:rsidRPr="005776D0" w:rsidRDefault="005776D0" w:rsidP="005776D0">
      <w:pPr>
        <w:suppressAutoHyphens w:val="0"/>
        <w:spacing w:line="276" w:lineRule="auto"/>
        <w:jc w:val="right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lastRenderedPageBreak/>
        <w:t>Załącznik nr 9 do SIWZ</w:t>
      </w:r>
    </w:p>
    <w:p w14:paraId="457991A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63D64D2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UMOWA Nr ............................</w:t>
      </w:r>
    </w:p>
    <w:p w14:paraId="2F5B7B16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638DB642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zawarta w dniu ………………w Stawigudzie pomiędzy:</w:t>
      </w:r>
    </w:p>
    <w:p w14:paraId="4E95F5D1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b/>
          <w:sz w:val="22"/>
          <w:szCs w:val="22"/>
        </w:rPr>
        <w:t>Gminą Stawiguda</w:t>
      </w:r>
      <w:r w:rsidRPr="005776D0">
        <w:rPr>
          <w:sz w:val="22"/>
          <w:szCs w:val="22"/>
        </w:rPr>
        <w:t xml:space="preserve"> z siedzibą ul. Olsztyńska 10, 11-034 Stawiguda</w:t>
      </w:r>
    </w:p>
    <w:p w14:paraId="6A0425B8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zwaną w dalszej części umowy </w:t>
      </w:r>
      <w:r w:rsidRPr="005776D0">
        <w:rPr>
          <w:b/>
          <w:i/>
          <w:sz w:val="22"/>
          <w:szCs w:val="22"/>
        </w:rPr>
        <w:t>Zamawiającym</w:t>
      </w:r>
      <w:r w:rsidRPr="005776D0">
        <w:rPr>
          <w:sz w:val="22"/>
          <w:szCs w:val="22"/>
        </w:rPr>
        <w:t xml:space="preserve">, </w:t>
      </w:r>
    </w:p>
    <w:p w14:paraId="3C27F908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reprezentowaną przez:</w:t>
      </w:r>
    </w:p>
    <w:p w14:paraId="6489850A" w14:textId="464C1F0C" w:rsidR="005776D0" w:rsidRPr="005776D0" w:rsidRDefault="00311064" w:rsidP="005776D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</w:t>
      </w:r>
    </w:p>
    <w:p w14:paraId="4730A207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2FC4C541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a</w:t>
      </w:r>
    </w:p>
    <w:p w14:paraId="2AD018DE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b/>
          <w:sz w:val="22"/>
          <w:szCs w:val="22"/>
        </w:rPr>
        <w:t>[dane rejestrowe i adresowe Wykonawcy]</w:t>
      </w:r>
      <w:r w:rsidRPr="005776D0">
        <w:rPr>
          <w:sz w:val="22"/>
          <w:szCs w:val="22"/>
        </w:rPr>
        <w:t xml:space="preserve"> zwaną/-</w:t>
      </w:r>
      <w:proofErr w:type="spellStart"/>
      <w:r w:rsidRPr="005776D0">
        <w:rPr>
          <w:sz w:val="22"/>
          <w:szCs w:val="22"/>
        </w:rPr>
        <w:t>ym</w:t>
      </w:r>
      <w:proofErr w:type="spellEnd"/>
      <w:r w:rsidRPr="005776D0">
        <w:rPr>
          <w:sz w:val="22"/>
          <w:szCs w:val="22"/>
        </w:rPr>
        <w:t xml:space="preserve"> w dalszej części umowy </w:t>
      </w:r>
      <w:r w:rsidRPr="005776D0">
        <w:rPr>
          <w:b/>
          <w:i/>
          <w:sz w:val="22"/>
          <w:szCs w:val="22"/>
        </w:rPr>
        <w:t>Wykonawcą</w:t>
      </w:r>
      <w:r w:rsidRPr="005776D0">
        <w:rPr>
          <w:sz w:val="22"/>
          <w:szCs w:val="22"/>
        </w:rPr>
        <w:t xml:space="preserve"> reprezentowaną /-</w:t>
      </w:r>
      <w:proofErr w:type="spellStart"/>
      <w:r w:rsidRPr="005776D0">
        <w:rPr>
          <w:sz w:val="22"/>
          <w:szCs w:val="22"/>
        </w:rPr>
        <w:t>ym</w:t>
      </w:r>
      <w:proofErr w:type="spellEnd"/>
      <w:r w:rsidRPr="005776D0">
        <w:rPr>
          <w:sz w:val="22"/>
          <w:szCs w:val="22"/>
        </w:rPr>
        <w:t xml:space="preserve"> przez:</w:t>
      </w:r>
    </w:p>
    <w:p w14:paraId="0C56D6B7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7A77EAB1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…………………………………………………………</w:t>
      </w:r>
    </w:p>
    <w:p w14:paraId="65737BB0" w14:textId="77777777" w:rsidR="005776D0" w:rsidRPr="005776D0" w:rsidRDefault="005776D0" w:rsidP="005776D0">
      <w:pPr>
        <w:spacing w:line="276" w:lineRule="auto"/>
        <w:rPr>
          <w:sz w:val="22"/>
          <w:szCs w:val="22"/>
        </w:rPr>
      </w:pPr>
    </w:p>
    <w:p w14:paraId="1A5D04A7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1</w:t>
      </w:r>
    </w:p>
    <w:p w14:paraId="7D883BDA" w14:textId="77777777" w:rsidR="005776D0" w:rsidRPr="005776D0" w:rsidRDefault="005776D0" w:rsidP="005776D0">
      <w:pPr>
        <w:spacing w:line="276" w:lineRule="auto"/>
        <w:jc w:val="both"/>
        <w:rPr>
          <w:rFonts w:eastAsia="SimSun"/>
          <w:sz w:val="22"/>
          <w:szCs w:val="22"/>
        </w:rPr>
      </w:pPr>
      <w:r w:rsidRPr="005776D0">
        <w:rPr>
          <w:sz w:val="22"/>
          <w:szCs w:val="22"/>
        </w:rPr>
        <w:t xml:space="preserve">Zamówienia udzielono zgodnie z ustawą z dnia 29 stycznia 2004 roku – </w:t>
      </w:r>
      <w:r w:rsidRPr="005776D0">
        <w:rPr>
          <w:i/>
          <w:sz w:val="22"/>
          <w:szCs w:val="22"/>
        </w:rPr>
        <w:t>Prawo zamówień publicznych</w:t>
      </w:r>
      <w:r w:rsidRPr="005776D0">
        <w:rPr>
          <w:sz w:val="22"/>
          <w:szCs w:val="22"/>
        </w:rPr>
        <w:t xml:space="preserve">, w trybie przetargu nieograniczonego </w:t>
      </w:r>
      <w:r w:rsidRPr="005776D0">
        <w:rPr>
          <w:rFonts w:eastAsia="SimSun"/>
          <w:sz w:val="22"/>
          <w:szCs w:val="22"/>
        </w:rPr>
        <w:t>o wartości szacunkowej zamówienia przekraczającej kwoty określonej w przepisach wydanych na podstawie art. 11 ust. 8 ustawy z dnia 29 stycznia 2004 r. Prawo zamówień publicznych (</w:t>
      </w:r>
      <w:proofErr w:type="spellStart"/>
      <w:r w:rsidRPr="005776D0">
        <w:rPr>
          <w:rFonts w:eastAsia="SimSun"/>
          <w:sz w:val="22"/>
          <w:szCs w:val="22"/>
        </w:rPr>
        <w:t>t.j</w:t>
      </w:r>
      <w:proofErr w:type="spellEnd"/>
      <w:r w:rsidRPr="005776D0">
        <w:rPr>
          <w:rFonts w:eastAsia="SimSun"/>
          <w:sz w:val="22"/>
          <w:szCs w:val="22"/>
        </w:rPr>
        <w:t xml:space="preserve">. Dz. U. z 201 9 r. poz. 1843 z </w:t>
      </w:r>
      <w:proofErr w:type="spellStart"/>
      <w:r w:rsidRPr="005776D0">
        <w:rPr>
          <w:rFonts w:eastAsia="SimSun"/>
          <w:sz w:val="22"/>
          <w:szCs w:val="22"/>
        </w:rPr>
        <w:t>późn</w:t>
      </w:r>
      <w:proofErr w:type="spellEnd"/>
      <w:r w:rsidRPr="005776D0">
        <w:rPr>
          <w:rFonts w:eastAsia="SimSun"/>
          <w:sz w:val="22"/>
          <w:szCs w:val="22"/>
        </w:rPr>
        <w:t>. zm.).</w:t>
      </w:r>
    </w:p>
    <w:p w14:paraId="6E6D1B72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6AC2CAFD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2</w:t>
      </w:r>
    </w:p>
    <w:p w14:paraId="4DF23F60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Przedmiot umowy</w:t>
      </w:r>
    </w:p>
    <w:p w14:paraId="61761C31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Zamawiający zleca, a Wykonawca przyjmuje do realizacji świadczenie usługi pn. </w:t>
      </w:r>
      <w:r w:rsidRPr="005776D0">
        <w:rPr>
          <w:bCs/>
          <w:i/>
          <w:sz w:val="22"/>
          <w:szCs w:val="22"/>
        </w:rPr>
        <w:t xml:space="preserve">Odbiór i transport odpadów komunalnych od właścicieli nieruchomości zamieszkałych </w:t>
      </w:r>
      <w:r w:rsidRPr="005776D0">
        <w:rPr>
          <w:i/>
          <w:sz w:val="22"/>
          <w:szCs w:val="22"/>
        </w:rPr>
        <w:t xml:space="preserve">oraz nieruchomości wykorzystywanych na cele </w:t>
      </w:r>
      <w:proofErr w:type="spellStart"/>
      <w:r w:rsidRPr="005776D0">
        <w:rPr>
          <w:i/>
          <w:sz w:val="22"/>
          <w:szCs w:val="22"/>
        </w:rPr>
        <w:t>rekreacyjno</w:t>
      </w:r>
      <w:proofErr w:type="spellEnd"/>
      <w:r w:rsidRPr="005776D0">
        <w:rPr>
          <w:i/>
          <w:sz w:val="22"/>
          <w:szCs w:val="22"/>
        </w:rPr>
        <w:t xml:space="preserve"> – wypoczynkowe </w:t>
      </w:r>
      <w:r w:rsidRPr="005776D0">
        <w:rPr>
          <w:bCs/>
          <w:i/>
          <w:sz w:val="22"/>
          <w:szCs w:val="22"/>
        </w:rPr>
        <w:t xml:space="preserve">z terenu Gminy Stawiguda w okresie od 01.01.2021 r. do 31.12.2021r. </w:t>
      </w:r>
      <w:r w:rsidRPr="005776D0">
        <w:rPr>
          <w:b/>
          <w:bCs/>
          <w:i/>
          <w:sz w:val="22"/>
          <w:szCs w:val="22"/>
        </w:rPr>
        <w:t>CZĘŚĆ II – Odbiór i transport odpadów komunalnych od właścicieli nieruchomości zamieszkałych oraz nieruchomości wykorzystywanych na cele rekreacyjno-wypoczynkowe z obszaru B.</w:t>
      </w:r>
    </w:p>
    <w:p w14:paraId="0B24673C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426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Zakres prac obejmuje odbiór i transport odpadów komunalnych z nieruchomości zamieszkałych oraz nieruchomości wykorzystywanych na cele rekreacyjno-wypoczynkowe z obszaru B, a także wyposażenie tych nieruchomości w pojemniki i/lub worki do gromadzenia odpadów komunalnych, w tym:</w:t>
      </w:r>
    </w:p>
    <w:p w14:paraId="0E991DB3" w14:textId="77777777" w:rsidR="005776D0" w:rsidRPr="005776D0" w:rsidRDefault="005776D0" w:rsidP="005776D0">
      <w:pPr>
        <w:widowControl w:val="0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odpadów komunalnych niesegregowanych (zmieszanych), </w:t>
      </w:r>
    </w:p>
    <w:p w14:paraId="231518A5" w14:textId="77777777" w:rsidR="005776D0" w:rsidRPr="005776D0" w:rsidRDefault="005776D0" w:rsidP="005776D0">
      <w:pPr>
        <w:widowControl w:val="0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segregowanych frakcji: papier, szkło, tworzywa sztuczne i metale, popiół, odpady ulegające biodegradacji,</w:t>
      </w:r>
    </w:p>
    <w:p w14:paraId="7B5F49C1" w14:textId="77777777" w:rsidR="005776D0" w:rsidRPr="005776D0" w:rsidRDefault="005776D0" w:rsidP="005776D0">
      <w:pPr>
        <w:widowControl w:val="0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odpadów wielkogabarytowych oraz zużytego sprzętu elektrycznego i elektronicznego, </w:t>
      </w:r>
    </w:p>
    <w:p w14:paraId="119D6CD3" w14:textId="77777777" w:rsidR="005776D0" w:rsidRPr="005776D0" w:rsidRDefault="005776D0" w:rsidP="005776D0">
      <w:pPr>
        <w:widowControl w:val="0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niebezpiecznych w postaci leków,</w:t>
      </w:r>
    </w:p>
    <w:p w14:paraId="5F6489EE" w14:textId="77777777" w:rsidR="005776D0" w:rsidRPr="005776D0" w:rsidRDefault="005776D0" w:rsidP="005776D0">
      <w:pPr>
        <w:widowControl w:val="0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 koszy ulicznych,</w:t>
      </w:r>
    </w:p>
    <w:p w14:paraId="2F0C60E7" w14:textId="77777777" w:rsidR="005776D0" w:rsidRPr="005776D0" w:rsidRDefault="005776D0" w:rsidP="005776D0">
      <w:pPr>
        <w:widowControl w:val="0"/>
        <w:numPr>
          <w:ilvl w:val="0"/>
          <w:numId w:val="81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 Punktu Selektywnej Zbiórki Odpadów Komunalnych.</w:t>
      </w:r>
    </w:p>
    <w:p w14:paraId="08EE57E9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</w:t>
      </w:r>
      <w:r w:rsidRPr="005776D0">
        <w:rPr>
          <w:bCs/>
          <w:sz w:val="22"/>
          <w:szCs w:val="22"/>
        </w:rPr>
        <w:t>odpadów komunalnych niesegregowanych (zmieszanych) będzie prowadzony w systemie pojemnikowym – pojemniki o pojemności min. 80l, co 2 tygodnie zgodnie z ustalonym harmonogramem.</w:t>
      </w:r>
    </w:p>
    <w:p w14:paraId="3AAF3EE4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Odbiór i transport odpadów zbieranych w sposób selektywny frakcji tj.: papier, szkło, tworzywa sztuczne i metale, popiół, odpady ulegające biodegradacji będzie prowadzony w systemie workowym (worki o pojemności min. 60l), </w:t>
      </w:r>
      <w:r w:rsidRPr="005776D0">
        <w:rPr>
          <w:b/>
          <w:sz w:val="22"/>
          <w:szCs w:val="22"/>
          <w:u w:val="single"/>
        </w:rPr>
        <w:t>nie rzadziej niż raz na 2 tygodnie</w:t>
      </w:r>
      <w:r w:rsidRPr="005776D0">
        <w:rPr>
          <w:sz w:val="22"/>
          <w:szCs w:val="22"/>
        </w:rPr>
        <w:t>. Odbiór popiołu odbywać się będzie od 1 października do 31 maja.</w:t>
      </w:r>
    </w:p>
    <w:p w14:paraId="700C81F9" w14:textId="77777777" w:rsidR="005776D0" w:rsidRPr="005776D0" w:rsidRDefault="005776D0" w:rsidP="005776D0">
      <w:pPr>
        <w:widowControl w:val="0"/>
        <w:numPr>
          <w:ilvl w:val="0"/>
          <w:numId w:val="8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ramach realizacji umowy Wykonawca przeprowadzi objazdowe zbiórki  „od domu do domu” odpadów wielogabarytowych oraz zużytego sprzętu elektrycznego i elektronicznego z wyznaczonych miejsc zgodnie z ustalonym harmonogramem. Częstotliwość przeprowadzenia ……. razy w roku.</w:t>
      </w:r>
      <w:r w:rsidRPr="005776D0">
        <w:t xml:space="preserve"> </w:t>
      </w:r>
      <w:r w:rsidRPr="005776D0">
        <w:rPr>
          <w:sz w:val="22"/>
          <w:szCs w:val="22"/>
        </w:rPr>
        <w:t>Zamawiający przekaże Wykonawcy listę nieruchomości położonych w obszarze B sprzed których będą odbierane odpady.</w:t>
      </w:r>
    </w:p>
    <w:p w14:paraId="2AE322CC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lastRenderedPageBreak/>
        <w:t>Odbiór i transport odpadów niebezpiecznych w postaci przeterminowanych leków odbywać się będzie z punktów aptecznych</w:t>
      </w:r>
      <w:r w:rsidRPr="005776D0">
        <w:t xml:space="preserve"> </w:t>
      </w:r>
      <w:r w:rsidRPr="005776D0">
        <w:rPr>
          <w:sz w:val="22"/>
          <w:szCs w:val="22"/>
        </w:rPr>
        <w:t>po telefonicznym zgłoszeniu Zamawiającego.</w:t>
      </w:r>
      <w:r w:rsidRPr="005776D0">
        <w:t xml:space="preserve"> </w:t>
      </w:r>
      <w:r w:rsidRPr="005776D0">
        <w:rPr>
          <w:sz w:val="22"/>
          <w:szCs w:val="22"/>
        </w:rPr>
        <w:t>Orientacyjna częstotliwość odbioru około 4 razy w roku (pojemnik o pojemności do 120l). Pojemnik zapewni Wykonawca.</w:t>
      </w:r>
    </w:p>
    <w:p w14:paraId="66BAB0F7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 koszy ulicznych (pojemniki o poj. od 10l) odbywać się będzie z częstotliwością co 7 dni.</w:t>
      </w:r>
      <w:r w:rsidRPr="005776D0">
        <w:t xml:space="preserve"> </w:t>
      </w:r>
      <w:r w:rsidRPr="005776D0">
        <w:rPr>
          <w:sz w:val="22"/>
          <w:szCs w:val="22"/>
        </w:rPr>
        <w:t>Kosze uliczne zapewnia Zamawiający.</w:t>
      </w:r>
    </w:p>
    <w:p w14:paraId="2323F12A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Odbiór i transport odpadów zbieranych w sposób selektywny frakcji tj.: papier, szkło, tworzywa sztuczne i metale, odpady ulegające biodegradacji, popiół, odpady wielkogabarytowe oraz zużyty sprzęt elektryczny i elektroniczny, przeterminowane leki, inne odpady m.in.: zużyte akumulatory, baterie, opony, chemikalia (m.in. farby, lakiery, opakowania po chemikaliach i przeterminowanych środkach ochrony roślin), odpady problematyczne (m.in. okna, drzwi, wanny, sedesy, spłuczki, umywalki, kabiny prysznicowe, brodziki, wykładziny, gumoleum, dywany), odpady budowlane i rozbiórkowe powstające w gospodarstwach domowych (pochodzące z drobnych robót budowlanych) odbywać się będzie z Punktu Selektywnej Zbiórki Odpadów Komunalnych po zapełnieniu ustawionych przez Wykonawcę pojemników (o pojemności min. 1100l lub kontenerów o pojemności min. 5m3).</w:t>
      </w:r>
      <w:r w:rsidRPr="005776D0">
        <w:t xml:space="preserve"> </w:t>
      </w:r>
      <w:r w:rsidRPr="005776D0">
        <w:rPr>
          <w:sz w:val="22"/>
          <w:szCs w:val="22"/>
        </w:rPr>
        <w:t>Odbiór odpadów z PSZOK będzie odbywał się na telefoniczne zgłoszenie Zamawiającego</w:t>
      </w:r>
      <w:r w:rsidRPr="005776D0">
        <w:t xml:space="preserve"> </w:t>
      </w:r>
      <w:r w:rsidRPr="005776D0">
        <w:rPr>
          <w:sz w:val="22"/>
          <w:szCs w:val="22"/>
        </w:rPr>
        <w:t>najpóźniej w trzeci dzień po telefonicznym zgłoszeniu.</w:t>
      </w:r>
    </w:p>
    <w:p w14:paraId="34E78E48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na czas realizacji przedmiotu umowy zobowiązany jest wyposażać właścicieli nieruchomości w pojemniki oraz utrzymywać je w odpowiednim stanie sanitarnym (mycie i dezynfekcja), porządkowym i technicznym, a także w worki do prowadzenia selektywnej zbiórki odpadów. Worki do selektywnej zbiórki odpadów powinny zostać dostarczone  mieszkańcom na 5 dni przed rozpoczęciem świadczenia usługi. </w:t>
      </w:r>
    </w:p>
    <w:p w14:paraId="324A3893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Dokładne daty odbiorów odpadów komunalnych zawarte zostaną w harmonogramie, wykonanym przez Wykonawcę i zaakceptowanym przez Zamawiającego. Harmonogram zostanie dostarczony Zamawiającemu przynajmniej na 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Zamawiającego.</w:t>
      </w:r>
    </w:p>
    <w:p w14:paraId="64691FC4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i Wykonawca wspólnie odpowiadają za informowanie mieszkańców o zasadach i terminach odbierania poszczególnych rodzajów odpadów. W tym celu Wykonawca będzie sporządzał harmonogramy odbioru, które Zamawiający będzie po akceptacji publikował na stronie internetowej www.stawiguda.pl, tablicach ogłoszeń na terenie gminy, a Wykonawca w formie wydruków, będzie zobowiązany przekazać właścicielom nieruchomości przed pierwszym terminem odbioru w danym roku oraz przekazać dla gminy, w celu ewentualnego przekazania mieszkańcom.</w:t>
      </w:r>
    </w:p>
    <w:p w14:paraId="2FF47D2B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zobowiązany jest do zebrania odpadów znajdujących się w promieniu 1,0 m wokół pojemników. W przypadku zbiórki odpadów znajdujących się obok pojemników, wynikających z ich przepełnienia Wykonawca ma obowiązek poinformowania o tym fakcie Zamawiającego, który sprawdzi czy ilość pojemników jest wystarczająca.</w:t>
      </w:r>
    </w:p>
    <w:p w14:paraId="5172A1BA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zniszczenia pojemnika na odpady Wykonawca wymieni zniszczony kontener, a w przypadku jego braku zamontuje nowy, niezwłocznie po otrzymaniu informacji od Zamawiającego, jednak nie później niż w dniu przypadającym na odbiór odpadów.</w:t>
      </w:r>
    </w:p>
    <w:p w14:paraId="35B344DF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trakcie odbioru i transportu odpadów komunalnych Wykonawca zobowiązany jest do rejestrowania wykonania usługi poprzez systemy GPS.</w:t>
      </w:r>
    </w:p>
    <w:p w14:paraId="3965F2DB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zobowiązany jest 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14:paraId="17229F37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14:paraId="2642CAC9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do niezwłocznego telefonicznego informowania Zamawiającego o </w:t>
      </w:r>
      <w:r w:rsidRPr="005776D0">
        <w:rPr>
          <w:sz w:val="22"/>
          <w:szCs w:val="22"/>
        </w:rPr>
        <w:lastRenderedPageBreak/>
        <w:t>zdarzeniach, które mogą wpłynąć na prawidłową realizację umowy, związanych z BHP, sytuacjach konfliktowych oraz mających wpływ na wizerunek Zamawiającego.</w:t>
      </w:r>
    </w:p>
    <w:p w14:paraId="6B6A57A2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 ponoszenia odpowiedzialności za zawinione szkody w majątku Zamawiającego lub osób trzecich w trakcie odbioru odpadów komunalnych.</w:t>
      </w:r>
    </w:p>
    <w:p w14:paraId="69B0E127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14:paraId="41BA8663" w14:textId="77777777" w:rsidR="005776D0" w:rsidRPr="005776D0" w:rsidRDefault="005776D0" w:rsidP="005776D0">
      <w:pPr>
        <w:widowControl w:val="0"/>
        <w:numPr>
          <w:ilvl w:val="0"/>
          <w:numId w:val="8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Usługa odbierania odpadów komunalnych będzie realizowana zgodnie z obowiązującymi przepisami prawa, w szczególności z:</w:t>
      </w:r>
    </w:p>
    <w:p w14:paraId="2BC2490D" w14:textId="77777777" w:rsidR="005776D0" w:rsidRPr="005776D0" w:rsidRDefault="005776D0" w:rsidP="005776D0">
      <w:pPr>
        <w:widowControl w:val="0"/>
        <w:numPr>
          <w:ilvl w:val="0"/>
          <w:numId w:val="8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ustawą z dnia 13 września 1996 r. o utrzymaniu czystości i porządku w gminach (Dz. U. z 2019, poz. 2010) i rozporządzeniami wykonawczymi do Ustawy, z ustawą z dnia 14 grudnia 2012 r. o odpadach (Dz. U. z 2019. poz. 701.) oraz z ustawą z dnia 27 kwietnia 2001 r. Prawo ochrony środowiska (t. j. Dz. U. z 2020 r., poz. 1219);</w:t>
      </w:r>
    </w:p>
    <w:p w14:paraId="57793D54" w14:textId="77777777" w:rsidR="005776D0" w:rsidRPr="005776D0" w:rsidRDefault="005776D0" w:rsidP="005776D0">
      <w:pPr>
        <w:widowControl w:val="0"/>
        <w:numPr>
          <w:ilvl w:val="0"/>
          <w:numId w:val="8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obowiązującym w czasie trwania umowy każdorazowym Regulaminem utrzymania czystości i porządku na terenie Gminy Stawiguda oraz innymi uchwałami rady gminy w zakresie gospodarki odpadami, w tym Uchwałą Rady Gminy Stawiguda w sprawie szczegółowego sposobu i zakresu świadczenia usług w zakresie odbierania odpadów komunalnych;</w:t>
      </w:r>
    </w:p>
    <w:p w14:paraId="6132B5E7" w14:textId="77777777" w:rsidR="005776D0" w:rsidRPr="005776D0" w:rsidRDefault="005776D0" w:rsidP="005776D0">
      <w:pPr>
        <w:widowControl w:val="0"/>
        <w:numPr>
          <w:ilvl w:val="0"/>
          <w:numId w:val="8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obowiązującym Planem Gospodarki Odpadami dla Województwa Warmińsko-Mazurskiego.</w:t>
      </w:r>
    </w:p>
    <w:p w14:paraId="71793874" w14:textId="77777777" w:rsidR="005776D0" w:rsidRPr="005776D0" w:rsidRDefault="005776D0" w:rsidP="005776D0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Instalacją do przetwarzania odpadów komunalnych z terenu Gminy Stawiguda jest Zakład Unieszkodliwiana Odpadów Komunalnych w Olsztynie i Olsztyński Zakład </w:t>
      </w:r>
      <w:proofErr w:type="spellStart"/>
      <w:r w:rsidRPr="005776D0">
        <w:rPr>
          <w:sz w:val="22"/>
          <w:szCs w:val="22"/>
        </w:rPr>
        <w:t>Komunlany</w:t>
      </w:r>
      <w:proofErr w:type="spellEnd"/>
      <w:r w:rsidRPr="005776D0">
        <w:rPr>
          <w:sz w:val="22"/>
          <w:szCs w:val="22"/>
        </w:rPr>
        <w:t>.</w:t>
      </w:r>
    </w:p>
    <w:p w14:paraId="5277BCAA" w14:textId="77777777" w:rsidR="005776D0" w:rsidRPr="005776D0" w:rsidRDefault="005776D0" w:rsidP="005776D0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</w:p>
    <w:p w14:paraId="568DAFC8" w14:textId="77777777" w:rsidR="005776D0" w:rsidRPr="005776D0" w:rsidRDefault="005776D0" w:rsidP="005776D0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§ 3</w:t>
      </w:r>
    </w:p>
    <w:p w14:paraId="149D6653" w14:textId="77777777" w:rsidR="005776D0" w:rsidRPr="005776D0" w:rsidRDefault="005776D0" w:rsidP="005776D0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Oświadczenia Wykonawcy</w:t>
      </w:r>
    </w:p>
    <w:p w14:paraId="756B2962" w14:textId="77777777" w:rsidR="005776D0" w:rsidRPr="005776D0" w:rsidRDefault="005776D0" w:rsidP="005776D0">
      <w:pPr>
        <w:widowControl w:val="0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niezbędne uprawnienia, do wykonania przedmiotu umowy w szczególności:</w:t>
      </w:r>
    </w:p>
    <w:p w14:paraId="2B1F8D63" w14:textId="77777777" w:rsidR="005776D0" w:rsidRPr="005776D0" w:rsidRDefault="005776D0" w:rsidP="005776D0">
      <w:pPr>
        <w:widowControl w:val="0"/>
        <w:numPr>
          <w:ilvl w:val="2"/>
          <w:numId w:val="84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posiada wpis do rejestru działalności regulowanej w zakresie objętym przedmiotem niniejszej umowy, o którym mowa w art. 9b i 9c ustawy z dnia 13 września 1996 r. o utrzymaniu czystości i porządku w gminach (Dz.U. z 2019, poz. 2010),</w:t>
      </w:r>
    </w:p>
    <w:p w14:paraId="747FE14F" w14:textId="77777777" w:rsidR="005776D0" w:rsidRPr="005776D0" w:rsidRDefault="005776D0" w:rsidP="005776D0">
      <w:pPr>
        <w:widowControl w:val="0"/>
        <w:numPr>
          <w:ilvl w:val="2"/>
          <w:numId w:val="84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posiada wpis do rejestru podmiotów wprowadzających produkty, produkty w opakowaniach i gospodarujących odpadami w zakresie kodów odpadów komunalnych objętych przedmiotem umowy (BDO) - w zakresie koniecznym do wykonania Umowy;</w:t>
      </w:r>
    </w:p>
    <w:p w14:paraId="68F38570" w14:textId="77777777" w:rsidR="005776D0" w:rsidRPr="005776D0" w:rsidRDefault="005776D0" w:rsidP="005776D0">
      <w:pPr>
        <w:widowControl w:val="0"/>
        <w:numPr>
          <w:ilvl w:val="2"/>
          <w:numId w:val="84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spełnia wymagania Rozporządzenia Ministra Środowiska z dnia 11 stycznia 2013 r. w sprawie szczegółowych wymagań w zakresie odbierania odpadów komunalnych od właścicieli nieruchomości (Dz. U. z 2013 r. poz. 122).</w:t>
      </w:r>
    </w:p>
    <w:p w14:paraId="61530FB3" w14:textId="77777777" w:rsidR="005776D0" w:rsidRPr="005776D0" w:rsidRDefault="005776D0" w:rsidP="005776D0">
      <w:pPr>
        <w:widowControl w:val="0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potencjał techniczny niezbędny do wykonania Umowy.</w:t>
      </w:r>
    </w:p>
    <w:p w14:paraId="4A8E2317" w14:textId="77777777" w:rsidR="005776D0" w:rsidRPr="005776D0" w:rsidRDefault="005776D0" w:rsidP="005776D0">
      <w:pPr>
        <w:widowControl w:val="0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niezbędną ilość urządzeń do gromadzenia odpadów (pojemników, kontenerów i worków) przeznaczonych do realizacji przedmiotu Umowy, dysponuje niezbędna ilością pojazdów do realizacji Umowy, które wyposażone są systemy monitoringu elektronicznego.</w:t>
      </w:r>
    </w:p>
    <w:p w14:paraId="49E4F3C2" w14:textId="77777777" w:rsidR="005776D0" w:rsidRPr="005776D0" w:rsidRDefault="005776D0" w:rsidP="005776D0">
      <w:pPr>
        <w:widowControl w:val="0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posiada potencjał osobowy niezbędny do należytego wykonania Umowy.</w:t>
      </w:r>
    </w:p>
    <w:p w14:paraId="6F684179" w14:textId="77777777" w:rsidR="005776D0" w:rsidRPr="005776D0" w:rsidRDefault="005776D0" w:rsidP="005776D0">
      <w:pPr>
        <w:widowControl w:val="0"/>
        <w:numPr>
          <w:ilvl w:val="0"/>
          <w:numId w:val="8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iż posiada tytuł prawny do bazy magazynowo - transportowej.</w:t>
      </w:r>
    </w:p>
    <w:p w14:paraId="0DA4C3A9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oświadcza, że jego sytuacja ekonomiczna i finansowa, pozwala na wykonanie zapisów Umowy.</w:t>
      </w:r>
    </w:p>
    <w:p w14:paraId="04F2D1E3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 spełniania wymagań określonych w niniejszym paragrafie, pod groźbą rozwiązania Umowy przez Zamawiającego z winy Wykonawcy ze skutkiem natychmiastowym, przez cały okres realizacji Umowy.</w:t>
      </w:r>
    </w:p>
    <w:p w14:paraId="726A9A5F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przypadku, gdy wpisy do rejestrów lub zezwolenia w trakcie realizacji Umowy utracą moc, Wykonawca obowiązany jest do uzyskania nowych wpisów lub zezwoleń w terminach zapewniających ciągłość realizacji Przedmiotu Umowy oraz niezwłocznego przekazania kopii tych dokumentów Zamawiającemu, w terminie 7 dni od dnia wykreślenia z rejestru lub wygaśnięcia uprawnień wynikających z zezwoleń, pod rygorem odstąpienia od Umowy z winy Wykonawcy.</w:t>
      </w:r>
    </w:p>
    <w:p w14:paraId="7EB13574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lastRenderedPageBreak/>
        <w:t>Wykonawca oświadcza, iż jest czynnym podatnikiem VAT, a także, iż nie zaprzestał ani też nie zawiesił wykonywania działalności gospodarczej oraz zobowiązuje się do niezwłocznego, pisemnego powiadamiania Zamawiającego o wszelkich zmianach powyższego statusu. Wykonawca zobowiązuje się w szczególności, iż w przypadku wykreślenia go z rejestru podatników VAT czynnych, niezwłocznie powiadomi o tym fakcie Zamawiającego i z tytułu świadczonych usług będzie wystawiał rachunki. W przypadku naruszenia powyższego obowiązku Wykonawca wyraża zgodę na potrącenie przez Zamawiającego, z należnego mu wynagrodzenia, kwoty stanowiącej równowartość podatku VAT, w stosunku do której Zamawiający utracił prawo do odliczenia, powiększonej o odsetki zapłacone przez Zamawiającego do Urzędu Skarbowego.</w:t>
      </w:r>
    </w:p>
    <w:p w14:paraId="6F5CA896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oświadcza, iż posiada zawartą umowę ubezpieczenia od odpowiedzialności cywilnej w zakresie prowadzonej działalności w zakresie Przedmiotu Umowy. </w:t>
      </w:r>
    </w:p>
    <w:p w14:paraId="50BC6FA9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ponosi odpowiedzialność za szkody wynikające z wadliwego wykonania usług w okresie realizacji Umowy.</w:t>
      </w:r>
    </w:p>
    <w:p w14:paraId="68149942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gdy umowa ubezpieczenia od odpowiedzialności cywilnej z tytułu prowadzonej działalności gospodarczej, o której mowa w ust. 7 obejmuje okres krótszy niż okres realizacji Przedmiotu Umowy Wykonawca obowiązany jest do zachowania ciągłości ubezpieczenia oraz przedkładania kopii kolejnych umów (polis) wraz z dowodem uiszczenia składki w terminie 7 dni od wygaśnięcia umowy poprzedniej pod rygorem odstąpienia od Umowy z przyczyn leżących po stronie Wykonawcy.</w:t>
      </w:r>
    </w:p>
    <w:p w14:paraId="79486445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ponosi całkowitą odpowiedzialność za prawidłowy transport odpadów do Instalacji      zgodnie z przepisami obowiązującymi w tym zakresie. Dotyczy to m.in. ewentualnego przeładunku odpadów, transportu odpadów, spraw </w:t>
      </w:r>
      <w:proofErr w:type="spellStart"/>
      <w:r w:rsidRPr="005776D0">
        <w:rPr>
          <w:sz w:val="22"/>
          <w:szCs w:val="22"/>
        </w:rPr>
        <w:t>formalno</w:t>
      </w:r>
      <w:proofErr w:type="spellEnd"/>
      <w:r w:rsidRPr="005776D0">
        <w:rPr>
          <w:sz w:val="22"/>
          <w:szCs w:val="22"/>
        </w:rPr>
        <w:t xml:space="preserve"> - prawnych związanych z odbieraniem i dostarczaniem odpadów uprawnionemu przedsiębiorcy prowadzącemu działalność w zakresie odzysku lub unieszkodliwiania odpadów komunalnych.</w:t>
      </w:r>
    </w:p>
    <w:p w14:paraId="693BAF76" w14:textId="77777777" w:rsidR="005776D0" w:rsidRPr="005776D0" w:rsidRDefault="005776D0" w:rsidP="005776D0">
      <w:pPr>
        <w:widowControl w:val="0"/>
        <w:numPr>
          <w:ilvl w:val="0"/>
          <w:numId w:val="8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ponosi odpowiedzialność za dostarczenie do Instalacji odpadów z innego obszary gminy jak również z nieruchomości niezamieszkałych nie objętych gminnym systemem gospodarowania odpadami komunalnymi lub spoza terenu Gminy Stawiguda. Ich unieszkodliwianie będzie obciążało Wykonawcę niezależnie od nałożonych przez Zamawiającego kar umownych.</w:t>
      </w:r>
    </w:p>
    <w:p w14:paraId="31C74092" w14:textId="77777777" w:rsidR="005776D0" w:rsidRPr="005776D0" w:rsidRDefault="005776D0" w:rsidP="005776D0">
      <w:pPr>
        <w:spacing w:line="276" w:lineRule="auto"/>
        <w:ind w:left="720"/>
        <w:jc w:val="both"/>
        <w:rPr>
          <w:sz w:val="22"/>
          <w:szCs w:val="22"/>
        </w:rPr>
      </w:pPr>
    </w:p>
    <w:p w14:paraId="440500C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4</w:t>
      </w:r>
    </w:p>
    <w:p w14:paraId="0EFC7132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Ogólne obowiązki Wykonawcy</w:t>
      </w:r>
    </w:p>
    <w:p w14:paraId="058F51E6" w14:textId="77777777" w:rsidR="005776D0" w:rsidRPr="005776D0" w:rsidRDefault="005776D0" w:rsidP="005776D0">
      <w:pPr>
        <w:widowControl w:val="0"/>
        <w:numPr>
          <w:ilvl w:val="0"/>
          <w:numId w:val="85"/>
        </w:numPr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zobowiązuje się do:</w:t>
      </w:r>
    </w:p>
    <w:p w14:paraId="6645AA03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 xml:space="preserve">Należytego wywiązywania się z obowiązków zawartych w umowie, SIWZ i stosownych przepisów prawa. </w:t>
      </w:r>
    </w:p>
    <w:p w14:paraId="19981D8B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 xml:space="preserve">Zapewnienia właściwego stanu </w:t>
      </w:r>
      <w:proofErr w:type="spellStart"/>
      <w:r w:rsidRPr="005776D0">
        <w:rPr>
          <w:rFonts w:eastAsia="Calibri"/>
          <w:kern w:val="1"/>
          <w:sz w:val="22"/>
          <w:szCs w:val="22"/>
        </w:rPr>
        <w:t>sanitarno</w:t>
      </w:r>
      <w:proofErr w:type="spellEnd"/>
      <w:r w:rsidRPr="005776D0">
        <w:rPr>
          <w:rFonts w:eastAsia="Calibri"/>
          <w:kern w:val="1"/>
          <w:sz w:val="22"/>
          <w:szCs w:val="22"/>
        </w:rPr>
        <w:t xml:space="preserve"> – technicznego pojazdów używanych podczas realizacji zamówienia.</w:t>
      </w:r>
    </w:p>
    <w:p w14:paraId="7BB218E9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14:paraId="7A72A46B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14:paraId="1B1A8DCA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14:paraId="64BE4E08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14:paraId="73C465F7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 xml:space="preserve">Zapewnia, że na koniec każdego dnia roboczego pojazdy będą opróżnione z odpadów i będą parkowane wyłącznie na terenie bazy </w:t>
      </w:r>
      <w:proofErr w:type="spellStart"/>
      <w:r w:rsidRPr="005776D0">
        <w:rPr>
          <w:rFonts w:eastAsia="Calibri"/>
          <w:kern w:val="1"/>
          <w:sz w:val="22"/>
          <w:szCs w:val="22"/>
        </w:rPr>
        <w:t>magazynowo-transportowej</w:t>
      </w:r>
      <w:proofErr w:type="spellEnd"/>
      <w:r w:rsidRPr="005776D0">
        <w:rPr>
          <w:rFonts w:eastAsia="Calibri"/>
          <w:kern w:val="1"/>
          <w:sz w:val="22"/>
          <w:szCs w:val="22"/>
        </w:rPr>
        <w:t>.</w:t>
      </w:r>
    </w:p>
    <w:p w14:paraId="5088A57F" w14:textId="77777777" w:rsidR="005776D0" w:rsidRPr="005776D0" w:rsidRDefault="005776D0" w:rsidP="005776D0">
      <w:pPr>
        <w:widowControl w:val="0"/>
        <w:numPr>
          <w:ilvl w:val="1"/>
          <w:numId w:val="85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5776D0">
        <w:rPr>
          <w:rFonts w:eastAsia="Calibri"/>
          <w:kern w:val="1"/>
          <w:sz w:val="22"/>
          <w:szCs w:val="22"/>
        </w:rPr>
        <w:t>Informowania Zamawiającego o zmianach mających istotny wpływ na wykonanie przedmiotu umowy.</w:t>
      </w:r>
    </w:p>
    <w:p w14:paraId="2541E137" w14:textId="77777777" w:rsidR="005776D0" w:rsidRPr="005776D0" w:rsidRDefault="005776D0" w:rsidP="005776D0">
      <w:pPr>
        <w:widowControl w:val="0"/>
        <w:numPr>
          <w:ilvl w:val="1"/>
          <w:numId w:val="85"/>
        </w:numPr>
        <w:suppressAutoHyphens w:val="0"/>
        <w:spacing w:line="276" w:lineRule="auto"/>
        <w:jc w:val="both"/>
        <w:rPr>
          <w:rFonts w:ascii="Times" w:hAnsi="Times"/>
          <w:bCs/>
          <w:sz w:val="22"/>
          <w:szCs w:val="22"/>
        </w:rPr>
      </w:pPr>
      <w:r w:rsidRPr="005776D0">
        <w:rPr>
          <w:rFonts w:ascii="Times" w:hAnsi="Times"/>
          <w:bCs/>
          <w:sz w:val="22"/>
          <w:szCs w:val="22"/>
        </w:rPr>
        <w:t xml:space="preserve">Zatrudnienia osób wykonujących prace związane z </w:t>
      </w:r>
      <w:r w:rsidRPr="005776D0">
        <w:rPr>
          <w:bCs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5776D0">
        <w:rPr>
          <w:rFonts w:ascii="Times" w:hAnsi="Times"/>
          <w:bCs/>
          <w:sz w:val="22"/>
          <w:szCs w:val="22"/>
        </w:rPr>
        <w:t xml:space="preserve"> na umowę o pracę w rozumieniu przepisów Ustawy z dnia. 26 czerwca 1974 r. Kodeks Pracy z </w:t>
      </w:r>
      <w:r w:rsidRPr="005776D0">
        <w:rPr>
          <w:rFonts w:ascii="Times" w:hAnsi="Times"/>
          <w:bCs/>
          <w:sz w:val="22"/>
          <w:szCs w:val="22"/>
        </w:rPr>
        <w:lastRenderedPageBreak/>
        <w:t>uwzględnieniem minimalnego wynagrodzenia za pracę, ustalonego na podstawie art.. 2 ust. 3-5 Ustawy z dnia 10 października 2002 r. o minimalnym wynagrodzeniu za pracę.</w:t>
      </w:r>
    </w:p>
    <w:p w14:paraId="6B69B9EB" w14:textId="77777777" w:rsidR="005776D0" w:rsidRPr="005776D0" w:rsidRDefault="005776D0" w:rsidP="005776D0">
      <w:pPr>
        <w:widowControl w:val="0"/>
        <w:numPr>
          <w:ilvl w:val="1"/>
          <w:numId w:val="85"/>
        </w:numPr>
        <w:tabs>
          <w:tab w:val="num" w:pos="851"/>
        </w:tabs>
        <w:suppressAutoHyphens w:val="0"/>
        <w:spacing w:line="276" w:lineRule="auto"/>
        <w:jc w:val="both"/>
        <w:rPr>
          <w:rFonts w:ascii="Times" w:hAnsi="Times"/>
          <w:bCs/>
          <w:sz w:val="22"/>
          <w:szCs w:val="22"/>
        </w:rPr>
      </w:pPr>
      <w:r w:rsidRPr="005776D0">
        <w:rPr>
          <w:bCs/>
          <w:iCs/>
          <w:sz w:val="22"/>
          <w:szCs w:val="22"/>
          <w:lang w:eastAsia="pl-PL"/>
        </w:rPr>
        <w:t>Na żądanie Zamawiającego, w każdym momencie trwania umowy Wykonawca w terminie 5 dni kalendarzowych, przedłoży oświadczenie wykonawcy lub podwykonawcy o zatrudnieniu na podstawie umowy o pracę (w rozumieniu przepisów Ustawy z dnia 26 czerwca 1974 r. Kodeks Pracy, z uwzględnieniem minimalnego wynagrodzenia za pracę, ustalonego na podstawie art. 2 ust. 3–5 Ustawy z dnia 10 października 2002 r. o minimalnym wynagrodzeniu za pracę) osób wykonujących czynności</w:t>
      </w:r>
      <w:r w:rsidRPr="005776D0">
        <w:rPr>
          <w:bCs/>
          <w:sz w:val="22"/>
          <w:szCs w:val="22"/>
        </w:rPr>
        <w:t> </w:t>
      </w:r>
      <w:r w:rsidRPr="005776D0">
        <w:rPr>
          <w:bCs/>
          <w:iCs/>
          <w:sz w:val="22"/>
          <w:szCs w:val="22"/>
          <w:lang w:eastAsia="pl-PL"/>
        </w:rPr>
        <w:t xml:space="preserve">związane z </w:t>
      </w:r>
      <w:r w:rsidRPr="005776D0">
        <w:rPr>
          <w:bCs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14:paraId="520E5C63" w14:textId="77777777" w:rsidR="005776D0" w:rsidRPr="005776D0" w:rsidRDefault="005776D0" w:rsidP="005776D0">
      <w:pPr>
        <w:widowControl w:val="0"/>
        <w:numPr>
          <w:ilvl w:val="1"/>
          <w:numId w:val="85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Przed rozpoczęciem realizacji umowy Wykonawca pisemnie wskaże Zamawiającemu osobę odpowiedzialną za realizację niniejszej umowy oraz przekaże dane kontaktowe do tej osoby, w tym adres e-mail na który Zamawiający przesyłać będzie zgłaszane reklamacje.</w:t>
      </w:r>
    </w:p>
    <w:p w14:paraId="0BFB3116" w14:textId="77777777" w:rsidR="005776D0" w:rsidRPr="005776D0" w:rsidRDefault="005776D0" w:rsidP="005776D0">
      <w:pPr>
        <w:widowControl w:val="0"/>
        <w:numPr>
          <w:ilvl w:val="1"/>
          <w:numId w:val="85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zapewni, że osoba odpowiedzialna za realizację niniejszej umowy pozostanie do dyspozycji Zamawiającego w dni robocze (od poniedziałku do piątku) w godzinach od 7.00 do 15.00.</w:t>
      </w:r>
    </w:p>
    <w:p w14:paraId="3E96DAC8" w14:textId="77777777" w:rsidR="005776D0" w:rsidRPr="005776D0" w:rsidRDefault="005776D0" w:rsidP="005776D0">
      <w:pPr>
        <w:widowControl w:val="0"/>
        <w:numPr>
          <w:ilvl w:val="1"/>
          <w:numId w:val="85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do przestrzegania poufności co do informacji pozyskanych w związku z realizacją Umowy, w szczególności do przestrzegania przepisów dotyczących ochrony danych osobowych. Wykonawca nie może wykorzystywać pozyskanych danych w żaden inny sposób lub w innym celu niż dla wykonywania Umowy, w szczególności zakazuje się wykorzystywania danych w celach reklamowych lub marketingowych. Wykonawca zobowiązany jest zawrzeć z Zamawiającym umowę powierzenia danych stanowiącą </w:t>
      </w:r>
      <w:r w:rsidRPr="005776D0">
        <w:rPr>
          <w:b/>
          <w:bCs/>
          <w:sz w:val="22"/>
          <w:szCs w:val="22"/>
        </w:rPr>
        <w:t xml:space="preserve">Załącznik nr …… </w:t>
      </w:r>
      <w:r w:rsidRPr="005776D0">
        <w:rPr>
          <w:sz w:val="22"/>
          <w:szCs w:val="22"/>
        </w:rPr>
        <w:t>do Umowy.</w:t>
      </w:r>
    </w:p>
    <w:p w14:paraId="3C53F091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7B40B035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5</w:t>
      </w:r>
    </w:p>
    <w:p w14:paraId="7BB4D0AB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Prawa i obowiązki Zamawiającego</w:t>
      </w:r>
    </w:p>
    <w:p w14:paraId="62B63438" w14:textId="77777777" w:rsidR="005776D0" w:rsidRPr="005776D0" w:rsidRDefault="005776D0" w:rsidP="005776D0">
      <w:pPr>
        <w:widowControl w:val="0"/>
        <w:numPr>
          <w:ilvl w:val="1"/>
          <w:numId w:val="76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zobowiązuje się do współpracy z Wykonawcą w celu wykonania Umowy, Zamawiający zobowiązany jest do:</w:t>
      </w:r>
    </w:p>
    <w:p w14:paraId="02FE2B2E" w14:textId="77777777" w:rsidR="005776D0" w:rsidRPr="005776D0" w:rsidRDefault="005776D0" w:rsidP="005776D0">
      <w:pPr>
        <w:widowControl w:val="0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udostępnienia Wykonawcy w dniu zawarcia Umowy, jednak nie później niż w ciągu 7 dni od podpisania Umowy, bazy adresów nieruchomości, z których Wykonawca jest zobowiązany odbierać odpady oraz aktualizowania tych danych,</w:t>
      </w:r>
    </w:p>
    <w:p w14:paraId="6BCB2739" w14:textId="77777777" w:rsidR="005776D0" w:rsidRPr="005776D0" w:rsidRDefault="005776D0" w:rsidP="005776D0">
      <w:pPr>
        <w:widowControl w:val="0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informowania wspólnie z Wykonawcą mieszkańców o zasadach i terminach odbierania poszczególnych rodzajów odpadów. W tym celu harmonogramy odbioru będą udostępniane przez Zamawiającego w sposób przyjęty w gminie,</w:t>
      </w:r>
    </w:p>
    <w:p w14:paraId="6BACB9A8" w14:textId="77777777" w:rsidR="005776D0" w:rsidRPr="005776D0" w:rsidRDefault="005776D0" w:rsidP="005776D0">
      <w:pPr>
        <w:widowControl w:val="0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poinformowania mieszkańców w przypadku zmian w harmonogramie, w sposób przyjęty w gminie,</w:t>
      </w:r>
    </w:p>
    <w:p w14:paraId="5C5B4DDA" w14:textId="77777777" w:rsidR="005776D0" w:rsidRPr="005776D0" w:rsidRDefault="005776D0" w:rsidP="005776D0">
      <w:pPr>
        <w:widowControl w:val="0"/>
        <w:numPr>
          <w:ilvl w:val="0"/>
          <w:numId w:val="86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przekazywania drogą elektroniczną informacji niezbędnych dla prawidłowego wykonywania Umowy, w szczególności informowania o zmianach w liczbie i lokalizacji nieruchomości objętych obowiązkiem odbierania odpadów komunalnych.</w:t>
      </w:r>
    </w:p>
    <w:p w14:paraId="35C68CB9" w14:textId="77777777" w:rsidR="005776D0" w:rsidRPr="005776D0" w:rsidRDefault="005776D0" w:rsidP="005776D0">
      <w:pPr>
        <w:widowControl w:val="0"/>
        <w:numPr>
          <w:ilvl w:val="1"/>
          <w:numId w:val="7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Zamawiającemu przysługuje prawo kontroli Wykonawcy w zakresie prawidłowości postępowania z odpadami przez wgląd w dokumenty oraz oględziny pojazdów używanych do wykonywania umowy i miejsc w którym te pojazdy się znajdują, dokonywanej przez upoważnionych pracowników Zamawiającego. W przypadku, gdy Wykonawca nie jest właścicielem  terenu, na którym znajdują się te pojazdy, zobowiązany jest zabezpieczyć takie prawo dla Zamawiającego.</w:t>
      </w:r>
    </w:p>
    <w:p w14:paraId="1D115799" w14:textId="77777777" w:rsidR="005776D0" w:rsidRPr="005776D0" w:rsidRDefault="005776D0" w:rsidP="005776D0">
      <w:pPr>
        <w:widowControl w:val="0"/>
        <w:numPr>
          <w:ilvl w:val="1"/>
          <w:numId w:val="7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Kontrola może być prowadzona przez obserwację realizacji usług bezpośrednio w terenie lub analizę dokumentów, które Wykonawca zobowiązany jest udostępnić Zamawiającemu na jego żądanie, jak również na podstawie monitoringu z systemów zamontowanych w pojazdach Wykonawcy, dostępnych Zamawiającemu.</w:t>
      </w:r>
    </w:p>
    <w:p w14:paraId="3D5A3983" w14:textId="77777777" w:rsidR="005776D0" w:rsidRPr="005776D0" w:rsidRDefault="005776D0" w:rsidP="005776D0">
      <w:pPr>
        <w:widowControl w:val="0"/>
        <w:numPr>
          <w:ilvl w:val="1"/>
          <w:numId w:val="7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Prawo kontroli przysługuje pracownikom Zamawiającego oraz osobom upoważnionym przez Zamawiającego.</w:t>
      </w:r>
    </w:p>
    <w:p w14:paraId="495D2185" w14:textId="77777777" w:rsidR="005776D0" w:rsidRPr="005776D0" w:rsidRDefault="005776D0" w:rsidP="005776D0">
      <w:pPr>
        <w:spacing w:line="276" w:lineRule="auto"/>
        <w:jc w:val="center"/>
        <w:rPr>
          <w:b/>
          <w:sz w:val="22"/>
          <w:szCs w:val="22"/>
        </w:rPr>
      </w:pPr>
    </w:p>
    <w:p w14:paraId="14DBB75F" w14:textId="77777777" w:rsidR="005776D0" w:rsidRPr="005776D0" w:rsidRDefault="005776D0" w:rsidP="005776D0">
      <w:pPr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§ 6</w:t>
      </w:r>
    </w:p>
    <w:p w14:paraId="4C167900" w14:textId="77777777" w:rsidR="005776D0" w:rsidRPr="005776D0" w:rsidRDefault="005776D0" w:rsidP="005776D0">
      <w:pPr>
        <w:spacing w:line="276" w:lineRule="auto"/>
        <w:jc w:val="center"/>
        <w:rPr>
          <w:b/>
          <w:sz w:val="22"/>
          <w:szCs w:val="22"/>
        </w:rPr>
      </w:pPr>
      <w:r w:rsidRPr="005776D0">
        <w:rPr>
          <w:b/>
          <w:sz w:val="22"/>
          <w:szCs w:val="22"/>
        </w:rPr>
        <w:t>Raporty i sprawozdania</w:t>
      </w:r>
    </w:p>
    <w:p w14:paraId="152CC567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w ramach realizacji Przedmiotu Umowy będzie sporządzał roczne sprawozdania, o których </w:t>
      </w:r>
      <w:r w:rsidRPr="005776D0">
        <w:rPr>
          <w:sz w:val="22"/>
          <w:szCs w:val="22"/>
        </w:rPr>
        <w:lastRenderedPageBreak/>
        <w:t xml:space="preserve">mowa w art. 9n ustawy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i przekazywał je Zamawiającemu do 31 stycznia danego roku, następującego po roku, w którym była realizowana Umowa. </w:t>
      </w:r>
    </w:p>
    <w:p w14:paraId="719DB012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zobowiązuje się do ciągłego monitorowania obowiązku ciążącego na właścicielu nieruchomości w zakresie selektywnego zbierania odpadów komunalnych. W przypadku niedopełnienia przez właściciela nieruchomości obowiązku selektywnego zbierania odpadów komunalnych Wykonawca przyjmuje je jako niesegregowane (zmieszane) odpady komunalne z najbliższym transportem dla tej frakcji, zostawiając właścicielowi nieruchomości informację o przyczynach nieodebrania odpadów („czerwona kartka”). Wykonawca zobowiązany jest niezwłocznie do pisemnego lub drogą elektroniczną poinformowania Zamawiającego o niewywiązywaniu się z obowiązków segregacji odpadów przez właściciela nieruchomości, pod rygorem zastosowania kar umownych określonych w niniejszej umowie. Do informacji Wykonawca zobowiązany jest załączyć dokumentację, w tym fotograficzną (np. oświadczenia, dokumentacja fotograficzna, zapis z </w:t>
      </w:r>
      <w:proofErr w:type="spellStart"/>
      <w:r w:rsidRPr="005776D0">
        <w:rPr>
          <w:sz w:val="22"/>
          <w:szCs w:val="22"/>
        </w:rPr>
        <w:t>wideorejestratora</w:t>
      </w:r>
      <w:proofErr w:type="spellEnd"/>
      <w:r w:rsidRPr="005776D0">
        <w:rPr>
          <w:sz w:val="22"/>
          <w:szCs w:val="22"/>
        </w:rPr>
        <w:t xml:space="preserve">) wraz z wykazem właścicieli (adresów-plik edytowalny </w:t>
      </w:r>
      <w:proofErr w:type="spellStart"/>
      <w:r w:rsidRPr="005776D0">
        <w:rPr>
          <w:sz w:val="22"/>
          <w:szCs w:val="22"/>
        </w:rPr>
        <w:t>excel</w:t>
      </w:r>
      <w:proofErr w:type="spellEnd"/>
      <w:r w:rsidRPr="005776D0">
        <w:rPr>
          <w:sz w:val="22"/>
          <w:szCs w:val="22"/>
        </w:rPr>
        <w:t xml:space="preserve">) nieprawidłowo segregujących odpady, na poziomie </w:t>
      </w:r>
      <w:r w:rsidRPr="005776D0">
        <w:rPr>
          <w:b/>
          <w:bCs/>
          <w:sz w:val="22"/>
          <w:szCs w:val="22"/>
        </w:rPr>
        <w:t xml:space="preserve">umożliwiającym wszczęcie postępowania w sprawie określenia wysokości opłaty za gospodarowanie odpadami </w:t>
      </w:r>
      <w:r w:rsidRPr="005776D0">
        <w:rPr>
          <w:sz w:val="22"/>
          <w:szCs w:val="22"/>
        </w:rPr>
        <w:t>i przekazać tą dokumentację Zamawiającemu. W razie stwierdzenia, że właściciel nieruchomości, który złożył oświadczenie o posiadaniu kompostownika, nie posiada kompostownika przydomowego lub nie kompostuje bioodpadów stanowiących odpady komunalne w kompostowniku przydomowym, zasadę opisaną powyżej stosuje się odpowiednio, z tym zastrzeżeniem,  iż nie stosuje się kary umownej za niepoinformowanie Zamawiającego o braku kompostownika.</w:t>
      </w:r>
    </w:p>
    <w:p w14:paraId="49789075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jest zobowiązany do przekazywania Zamawiającemu miesięcznych raportów zawierających obligatoryjnie następujące informacje:</w:t>
      </w:r>
    </w:p>
    <w:p w14:paraId="314AC454" w14:textId="77777777" w:rsidR="005776D0" w:rsidRPr="005776D0" w:rsidRDefault="005776D0" w:rsidP="005776D0">
      <w:pPr>
        <w:widowControl w:val="0"/>
        <w:numPr>
          <w:ilvl w:val="2"/>
          <w:numId w:val="88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ilość odebranych odpadów z podziałem na każdą z odbieranych frakcji odpadów;</w:t>
      </w:r>
    </w:p>
    <w:p w14:paraId="1C5A8C9B" w14:textId="77777777" w:rsidR="005776D0" w:rsidRPr="005776D0" w:rsidRDefault="005776D0" w:rsidP="005776D0">
      <w:pPr>
        <w:widowControl w:val="0"/>
        <w:numPr>
          <w:ilvl w:val="2"/>
          <w:numId w:val="88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informację o miejscu (np. zbierający, </w:t>
      </w:r>
      <w:proofErr w:type="spellStart"/>
      <w:r w:rsidRPr="005776D0">
        <w:rPr>
          <w:sz w:val="22"/>
          <w:szCs w:val="22"/>
        </w:rPr>
        <w:t>recykler</w:t>
      </w:r>
      <w:proofErr w:type="spellEnd"/>
      <w:r w:rsidRPr="005776D0">
        <w:rPr>
          <w:sz w:val="22"/>
          <w:szCs w:val="22"/>
        </w:rPr>
        <w:t>, itp.), do którego odebrane odpady zostały przekazane (z podziałem na frakcje), o ile odpady nie zostały dostarczone do Instalacji;</w:t>
      </w:r>
    </w:p>
    <w:p w14:paraId="58D0D1BA" w14:textId="77777777" w:rsidR="005776D0" w:rsidRPr="005776D0" w:rsidRDefault="005776D0" w:rsidP="005776D0">
      <w:pPr>
        <w:widowControl w:val="0"/>
        <w:numPr>
          <w:ilvl w:val="2"/>
          <w:numId w:val="88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wykaz nieruchomości, które nie wywiązały się z obowiązku segregacji odpadów komunalnych oraz zadeklarowanego obowiązku nieoddawania odpadów ulegających biodegradacji wraz z dokumentacją fotograficzną zdarzenia (zdjęcie ma ukazywać zarówno odpady, których segregacja jest zakwestionowana jak i oznaczenie nieruchomości lub jej położenie).</w:t>
      </w:r>
    </w:p>
    <w:p w14:paraId="5E0AA7FB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Raporty o których mowa w pkt. 2 Wykonawca sporządza w formie pisemnej uzgodnionej z Zamawiającym w terminie do 7 dni roboczych od zakończenia każdego miesiąca, którego dotyczy. Raporty mogą być przekazywane drogą elektroniczną na adres wskazany przez Zamawiającego.</w:t>
      </w:r>
    </w:p>
    <w:p w14:paraId="59DB3919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zobowiązany jest do niezwłocznego zawiadamiania Zamawiającego o sytuacjach nadzwyczajnych (jak np. nieprzejezdność lub zamknięcie drogi), gdy nie jest możliwa realizacja usługi zgodnie z umową. Sposób i termin odbioru odpadów będzie każdorazowo uzgadniany pomiędzy Zamawiającym i Wykonawcą i może polegać w szczególności na wyznaczeniu zastępczych miejsc gromadzenia odpadów przez właścicieli nieruchomości, oraz innych terminów ich odbioru; w takich przypadkach Wykonawcy nie przysługuje dodatkowe wynagrodzenie.</w:t>
      </w:r>
    </w:p>
    <w:p w14:paraId="4A2A6A05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przypadku uruchomienia przez Zamawiającego aplikacji </w:t>
      </w:r>
      <w:proofErr w:type="spellStart"/>
      <w:r w:rsidRPr="005776D0">
        <w:rPr>
          <w:sz w:val="22"/>
          <w:szCs w:val="22"/>
        </w:rPr>
        <w:t>Ekostrażnik</w:t>
      </w:r>
      <w:proofErr w:type="spellEnd"/>
      <w:r w:rsidRPr="005776D0">
        <w:rPr>
          <w:sz w:val="22"/>
          <w:szCs w:val="22"/>
        </w:rPr>
        <w:t xml:space="preserve">, Zamawiający udostępni nieodpłatnie Wykonawcy niezbędne dane do jej uruchomienia i obsługi. Wykonawca zobligowany będzie do współpracy z Zamawiającym poprzez wykorzystanie aplikacji. Wykonawca zobligowany będzie we własnym zakresie i na własny koszt zapewnić sprzęt teleinformatyczny niezbędny do obsługi aplikacji </w:t>
      </w:r>
      <w:proofErr w:type="spellStart"/>
      <w:r w:rsidRPr="005776D0">
        <w:rPr>
          <w:sz w:val="22"/>
          <w:szCs w:val="22"/>
        </w:rPr>
        <w:t>Ekostrażnik</w:t>
      </w:r>
      <w:proofErr w:type="spellEnd"/>
      <w:r w:rsidRPr="005776D0">
        <w:rPr>
          <w:sz w:val="22"/>
          <w:szCs w:val="22"/>
        </w:rPr>
        <w:t xml:space="preserve">, a także przeszkolić pracowników. </w:t>
      </w:r>
    </w:p>
    <w:p w14:paraId="583217E8" w14:textId="77777777" w:rsidR="005776D0" w:rsidRPr="005776D0" w:rsidRDefault="005776D0" w:rsidP="005776D0">
      <w:pPr>
        <w:widowControl w:val="0"/>
        <w:numPr>
          <w:ilvl w:val="0"/>
          <w:numId w:val="8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przypadku korzystania z aplikacji </w:t>
      </w:r>
      <w:proofErr w:type="spellStart"/>
      <w:r w:rsidRPr="005776D0">
        <w:rPr>
          <w:sz w:val="22"/>
          <w:szCs w:val="22"/>
        </w:rPr>
        <w:t>Ekostrażnik</w:t>
      </w:r>
      <w:proofErr w:type="spellEnd"/>
      <w:r w:rsidRPr="005776D0">
        <w:rPr>
          <w:sz w:val="22"/>
          <w:szCs w:val="22"/>
        </w:rPr>
        <w:t xml:space="preserve"> Wykonawca zwolniony będzie z konieczności przedkładania Zamawiającemu miesięcznych raportów zawierających</w:t>
      </w:r>
      <w:r w:rsidRPr="005776D0">
        <w:t xml:space="preserve"> </w:t>
      </w:r>
      <w:r w:rsidRPr="005776D0">
        <w:rPr>
          <w:sz w:val="22"/>
          <w:szCs w:val="22"/>
        </w:rPr>
        <w:t xml:space="preserve">wykaz nieruchomości, które nie wywiązały się z obowiązku segregacji odpadów komunalnych oraz zadeklarowanego obowiązku nieoddawania kompostowanych bioodpadów wraz z dokumentacją fotograficzną zdarzenia (zdjęcie ma ukazywać zarówno odpady, których segregacja jest zakwestionowana jak i oznaczenie nieruchomości lub jej położenie).  </w:t>
      </w:r>
    </w:p>
    <w:p w14:paraId="14CC142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742E9D3E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4</w:t>
      </w:r>
    </w:p>
    <w:p w14:paraId="3B535BBE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lastRenderedPageBreak/>
        <w:t>Wynagrodzenie</w:t>
      </w:r>
    </w:p>
    <w:p w14:paraId="07F36A8F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Wartość umowy wynosi:</w:t>
      </w:r>
    </w:p>
    <w:p w14:paraId="204B9DF5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netto:….......................................zł (słownie:….....................................................................................................................................złotych)</w:t>
      </w:r>
    </w:p>
    <w:p w14:paraId="0FF787B7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plus podatek VAT: …….….. %,       </w:t>
      </w:r>
      <w:proofErr w:type="spellStart"/>
      <w:r w:rsidRPr="005776D0">
        <w:rPr>
          <w:sz w:val="22"/>
          <w:szCs w:val="22"/>
        </w:rPr>
        <w:t>tj</w:t>
      </w:r>
      <w:proofErr w:type="spellEnd"/>
      <w:r w:rsidRPr="005776D0">
        <w:rPr>
          <w:sz w:val="22"/>
          <w:szCs w:val="22"/>
        </w:rPr>
        <w:t>…………………………......................................zł   (słownie:.................................................................................................................................................złotych)</w:t>
      </w:r>
    </w:p>
    <w:p w14:paraId="261E2470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łącznie /brutto/ ……………..........................................................zł (słownie:.................................................................................................................................................złotych)</w:t>
      </w:r>
    </w:p>
    <w:p w14:paraId="6D68B5ED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Cena jednostkowa za odbiór jednej tony odpadów wynosi:</w:t>
      </w:r>
    </w:p>
    <w:p w14:paraId="65182BBF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cena brutto za 1Mg odebranych odpadów niesegregowanych (zmieszanych) ….………...złotych   (słownie……………………………….………………………………………………….……..złotych)</w:t>
      </w:r>
    </w:p>
    <w:p w14:paraId="6B5338E4" w14:textId="77777777" w:rsidR="005776D0" w:rsidRPr="005776D0" w:rsidRDefault="005776D0" w:rsidP="005776D0">
      <w:pPr>
        <w:suppressAutoHyphens w:val="0"/>
        <w:spacing w:line="276" w:lineRule="auto"/>
        <w:ind w:left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cena brutto za 1Mg odebranych odpadów zbieranych w sposób selektywny ….………...złotych   (słownie……………………….…………………………………………………………….……..złotych)</w:t>
      </w:r>
    </w:p>
    <w:p w14:paraId="72BA825A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Wynagrodzenie Wykonawcy, o którym mowa w ust. 2 liczone jako iloczyn odebranych oraz przetransportowanych odpadów komunalnych i cena jednostkowa za 1Mg odebranych odpadów, płatne będzie po zakończeniu danego miesiąca świadczenia usługi na podstawie faktury VAT.</w:t>
      </w:r>
    </w:p>
    <w:p w14:paraId="7827BCE4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14:paraId="27865CF5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oświadcza, że jest płatnikiem podatku VAT, uprawnionym do wystawienia faktury VAT. </w:t>
      </w:r>
    </w:p>
    <w:p w14:paraId="68A8ECA8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dzień dokonania płatności przyjmuje się dzień obciążenia rachunku bankowego Zamawiającego. </w:t>
      </w:r>
    </w:p>
    <w:p w14:paraId="338BD813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nieterminowe płatności faktur, Wykonawca ma prawo naliczyć odsetki ustawowe.</w:t>
      </w:r>
    </w:p>
    <w:p w14:paraId="16ED3216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nie przewiduje udzielenia zaliczek na poczet wykonania zamówienia.</w:t>
      </w:r>
    </w:p>
    <w:p w14:paraId="24A74006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14:paraId="3F4FEB57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Niedoszacowanie, pominięcie oraz brak rozpoznania zakresu przedmiotu umowy nie może być podstawą do żądania zmiany ceny za 1Mg odebranych odpadów określonej  w ust. 1.</w:t>
      </w:r>
      <w:r w:rsidRPr="005776D0">
        <w:t xml:space="preserve"> </w:t>
      </w:r>
      <w:r w:rsidRPr="005776D0">
        <w:rPr>
          <w:sz w:val="22"/>
          <w:szCs w:val="22"/>
        </w:rPr>
        <w:t>Wykonawca oświadcza, że prawidłowo sformułował i skalkulował swoją ofertę także co do oferowanej ceny i w całości obciąża go ryzyko gospodarcze z tym związane.</w:t>
      </w:r>
    </w:p>
    <w:p w14:paraId="7804352E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może dokonać płatności z wykorzystaniem mechanizmu podzielonej płatności, zgodnie z art. 108a-108b ustawy z dnia 11 marca 2004 r. o podatku od towarów i usług w brzmieniu obowiązującym od dnia 1 lipca 2018 r.</w:t>
      </w:r>
    </w:p>
    <w:p w14:paraId="547917FA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Dopuszcza się możliwość składania faktur w formie elektronicznej (</w:t>
      </w:r>
      <w:proofErr w:type="spellStart"/>
      <w:r w:rsidRPr="005776D0">
        <w:rPr>
          <w:sz w:val="22"/>
          <w:szCs w:val="22"/>
        </w:rPr>
        <w:t>eFaktura</w:t>
      </w:r>
      <w:proofErr w:type="spellEnd"/>
      <w:r w:rsidRPr="005776D0">
        <w:rPr>
          <w:sz w:val="22"/>
          <w:szCs w:val="22"/>
        </w:rPr>
        <w:t xml:space="preserve">). Faktury w formie elektronicznej składane powinny być poprzez formularz „Pisma Ogólne” na elektroniczną Skrzynkę Podawczą Gminy Stawiguda, znajdującą się na platformie </w:t>
      </w:r>
      <w:proofErr w:type="spellStart"/>
      <w:r w:rsidRPr="005776D0">
        <w:rPr>
          <w:sz w:val="22"/>
          <w:szCs w:val="22"/>
        </w:rPr>
        <w:t>ePUAP</w:t>
      </w:r>
      <w:proofErr w:type="spellEnd"/>
      <w:r w:rsidRPr="005776D0">
        <w:rPr>
          <w:sz w:val="22"/>
          <w:szCs w:val="22"/>
        </w:rPr>
        <w:t xml:space="preserve"> www.epuap.gov.pl. Każda wysłana wiadomość, do której załączona będzie </w:t>
      </w:r>
      <w:proofErr w:type="spellStart"/>
      <w:r w:rsidRPr="005776D0">
        <w:rPr>
          <w:sz w:val="22"/>
          <w:szCs w:val="22"/>
        </w:rPr>
        <w:t>eFaktura</w:t>
      </w:r>
      <w:proofErr w:type="spellEnd"/>
      <w:r w:rsidRPr="005776D0">
        <w:rPr>
          <w:sz w:val="22"/>
          <w:szCs w:val="22"/>
        </w:rPr>
        <w:t xml:space="preserve"> musi być podpisana elektronicznie. Podpis może być zrealizowany za pomocą Profilu Zaufanego lub Podpisu Elektronicznego, weryfikowanego ważnym kwalifikowanym certyfikatem. Osobą podpisującą wiadomość powinna być osoba wyznaczona do przekazywania </w:t>
      </w:r>
      <w:proofErr w:type="spellStart"/>
      <w:r w:rsidRPr="005776D0">
        <w:rPr>
          <w:sz w:val="22"/>
          <w:szCs w:val="22"/>
        </w:rPr>
        <w:t>eFaktur</w:t>
      </w:r>
      <w:proofErr w:type="spellEnd"/>
      <w:r w:rsidRPr="005776D0">
        <w:rPr>
          <w:sz w:val="22"/>
          <w:szCs w:val="22"/>
        </w:rPr>
        <w:t xml:space="preserve"> w imieniu Zamawiającego. Podpisywana jest cała wiadomość, nie faktura (sama faktura stanowi załącznik do wysłanej wiadomości i może być w PDF lub innym formacie elektronicznym).</w:t>
      </w:r>
    </w:p>
    <w:p w14:paraId="4499ABCF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Wszelkie kwoty należne Zamawiającemu, w szczególności z tytułu kar umownych, mogą być potrącane z płatności realizowanych na rzecz Wykonawcy, na co Wykonawca wyraża zgodę.</w:t>
      </w:r>
    </w:p>
    <w:p w14:paraId="566103CF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Kwota, o której mowa w ust. 1 powyżej zaspokaja wszelkie roszczenia Wykonawcy wobec Zamawiającego z tytułu wykonania całości Umowy.</w:t>
      </w:r>
    </w:p>
    <w:p w14:paraId="62DBED58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wniesie zabezpieczenie należytego wykonania umowy w wysokości 5% ceny całkowitej brutto umowy tj. …………………… zł (słownie:………………………………………………...… złotych), zgodnie z art. 148  ust. 1, ustawy z dnia 29.01.2004 r. – </w:t>
      </w:r>
      <w:r w:rsidRPr="005776D0">
        <w:rPr>
          <w:i/>
          <w:sz w:val="22"/>
          <w:szCs w:val="22"/>
        </w:rPr>
        <w:t>Prawo zamówień publicznych</w:t>
      </w:r>
      <w:r w:rsidRPr="005776D0">
        <w:rPr>
          <w:sz w:val="22"/>
          <w:szCs w:val="22"/>
        </w:rPr>
        <w:t>.</w:t>
      </w:r>
    </w:p>
    <w:p w14:paraId="2A2D3E4F" w14:textId="77777777" w:rsidR="005776D0" w:rsidRPr="005776D0" w:rsidRDefault="005776D0" w:rsidP="005776D0">
      <w:pPr>
        <w:widowControl w:val="0"/>
        <w:numPr>
          <w:ilvl w:val="3"/>
          <w:numId w:val="89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Zabezpieczenie należytego wykonania umowy zostanie zwrócone zgodnie z art. 151. ustawy </w:t>
      </w:r>
      <w:proofErr w:type="spellStart"/>
      <w:r w:rsidRPr="005776D0">
        <w:rPr>
          <w:i/>
          <w:sz w:val="22"/>
          <w:szCs w:val="22"/>
        </w:rPr>
        <w:t>Pzp</w:t>
      </w:r>
      <w:proofErr w:type="spellEnd"/>
      <w:r w:rsidRPr="005776D0">
        <w:rPr>
          <w:sz w:val="22"/>
          <w:szCs w:val="22"/>
        </w:rPr>
        <w:t xml:space="preserve"> (Dz. U. z 2019r. poz. 1843 z </w:t>
      </w:r>
      <w:proofErr w:type="spellStart"/>
      <w:r w:rsidRPr="005776D0">
        <w:rPr>
          <w:sz w:val="22"/>
          <w:szCs w:val="22"/>
        </w:rPr>
        <w:t>późn</w:t>
      </w:r>
      <w:proofErr w:type="spellEnd"/>
      <w:r w:rsidRPr="005776D0">
        <w:rPr>
          <w:sz w:val="22"/>
          <w:szCs w:val="22"/>
        </w:rPr>
        <w:t>. zm.) tj. w terminie 30 dni od dnia wykonania zamówienia i uznania przez Zamawiającego za należycie wykonane.</w:t>
      </w:r>
    </w:p>
    <w:p w14:paraId="24BC2169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605A8246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5</w:t>
      </w:r>
    </w:p>
    <w:p w14:paraId="0B449C10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Termin realizacji umowy</w:t>
      </w:r>
    </w:p>
    <w:p w14:paraId="6223C31D" w14:textId="77777777" w:rsidR="005776D0" w:rsidRPr="005776D0" w:rsidRDefault="005776D0" w:rsidP="005776D0">
      <w:pPr>
        <w:suppressAutoHyphens w:val="0"/>
        <w:spacing w:line="276" w:lineRule="auto"/>
        <w:ind w:left="270" w:hanging="270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będzie świadczył usługi określone w umowie od 01.01.2021 r do 31.12.2021 r.</w:t>
      </w:r>
    </w:p>
    <w:p w14:paraId="11011D4F" w14:textId="77777777" w:rsidR="005776D0" w:rsidRPr="005776D0" w:rsidRDefault="005776D0" w:rsidP="005776D0">
      <w:pPr>
        <w:spacing w:line="276" w:lineRule="auto"/>
        <w:jc w:val="center"/>
        <w:rPr>
          <w:sz w:val="22"/>
          <w:szCs w:val="22"/>
        </w:rPr>
      </w:pPr>
    </w:p>
    <w:p w14:paraId="72CE1725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6</w:t>
      </w:r>
    </w:p>
    <w:p w14:paraId="675AD02A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Kary umowne</w:t>
      </w:r>
    </w:p>
    <w:p w14:paraId="21F0C07D" w14:textId="77777777" w:rsidR="005776D0" w:rsidRPr="005776D0" w:rsidRDefault="005776D0" w:rsidP="005776D0">
      <w:pPr>
        <w:widowControl w:val="0"/>
        <w:numPr>
          <w:ilvl w:val="6"/>
          <w:numId w:val="5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zapłaci Zamawiającemu karę umowną:</w:t>
      </w:r>
    </w:p>
    <w:p w14:paraId="2C153E19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odstąpienie przez Zamawiającego od Umowy z przyczyn, za które ponosi odpowiedzialność Wykonawca lub przez Wykonawcę bez winy Zamawiającego w wysokości 10% wartości umowy brutto,</w:t>
      </w:r>
    </w:p>
    <w:p w14:paraId="45FC11E2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odebranie przez Wykonawcę odpadów od właścicieli nieruchomości niezamieszkałych, którzy nie są objęci gminnym systemem odbioru odpadów komunalnych i nie byli zgłoszeni do obsługi przez Zamawiającego w wysokości 10.000 zł za każdy przypadek,</w:t>
      </w:r>
    </w:p>
    <w:p w14:paraId="7246EBE8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odebranie odpadów, które nie zostały wytworzone przez właścicieli nieruchomości zamieszkałych </w:t>
      </w:r>
      <w:r w:rsidRPr="005776D0">
        <w:rPr>
          <w:bCs/>
          <w:sz w:val="22"/>
          <w:szCs w:val="22"/>
        </w:rPr>
        <w:t>oraz nieruchomości wykorzystywanych na cele rekreacyjno-wypoczynkowe z obszaru A</w:t>
      </w:r>
      <w:r w:rsidRPr="005776D0">
        <w:rPr>
          <w:sz w:val="22"/>
          <w:szCs w:val="22"/>
        </w:rPr>
        <w:t xml:space="preserve">, a oddane przez Wykonawcę do Instalacji lub innego podmiotu (np.: </w:t>
      </w:r>
      <w:proofErr w:type="spellStart"/>
      <w:r w:rsidRPr="005776D0">
        <w:rPr>
          <w:sz w:val="22"/>
          <w:szCs w:val="22"/>
        </w:rPr>
        <w:t>recyklera</w:t>
      </w:r>
      <w:proofErr w:type="spellEnd"/>
      <w:r w:rsidRPr="005776D0">
        <w:rPr>
          <w:sz w:val="22"/>
          <w:szCs w:val="22"/>
        </w:rPr>
        <w:t>) w usłudze realizowanej dla Zamawiającego w ramach niniejszej Umowy - w wysokości 20.000 zł za każde zdarzenie,</w:t>
      </w:r>
    </w:p>
    <w:p w14:paraId="25D51732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mieszanie selektywnie zebranych odpadów z odpadami komunalnymi niesegregowanymi (zmieszanymi) – wysokość kary umownej zostanie wyliczona zgodnie z przepisami ustawy z dnia 13 września 1996 r.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(</w:t>
      </w:r>
      <w:proofErr w:type="spellStart"/>
      <w:r w:rsidRPr="005776D0">
        <w:rPr>
          <w:sz w:val="22"/>
          <w:szCs w:val="22"/>
        </w:rPr>
        <w:t>t.j</w:t>
      </w:r>
      <w:proofErr w:type="spellEnd"/>
      <w:r w:rsidRPr="005776D0">
        <w:rPr>
          <w:sz w:val="22"/>
          <w:szCs w:val="22"/>
        </w:rPr>
        <w:t xml:space="preserve">. Dz. U. z  2019 r.  poz. 2010 ze zm.), </w:t>
      </w:r>
    </w:p>
    <w:p w14:paraId="7AE7B300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 przekazywanie nierzetelnych sprawozdań, o których mowa w art. 9n ustawy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lub przekazywanie ich po terminie określonym cytowaną ustawą (Dz. U. z  2019 r.  poz. 2010 ze zm.) – wysokość kary umownej zostanie wyliczona zgodnie z przepisami ustawy z dnia 13 września 1996r. </w:t>
      </w:r>
      <w:r w:rsidRPr="005776D0">
        <w:rPr>
          <w:i/>
          <w:sz w:val="22"/>
          <w:szCs w:val="22"/>
        </w:rPr>
        <w:t>o utrzymaniu czystości i porządku w gminach</w:t>
      </w:r>
      <w:r w:rsidRPr="005776D0">
        <w:rPr>
          <w:sz w:val="22"/>
          <w:szCs w:val="22"/>
        </w:rPr>
        <w:t xml:space="preserve"> (Dz. U. z  2019r.  poz. 2010 ze zm.); </w:t>
      </w:r>
    </w:p>
    <w:p w14:paraId="25CAFF09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 tytułu zwłoki w odbiorze odpadów Wykonawca zapłaci karę za każdy dzień zwłoki określony w Harmonogramie w wysokości 0,3% wartości realizowanego zamówienia,</w:t>
      </w:r>
    </w:p>
    <w:p w14:paraId="77A6D5CE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umowy),</w:t>
      </w:r>
    </w:p>
    <w:p w14:paraId="5665425C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wartość całego zamówienia na okres obowiązywania umowy,</w:t>
      </w:r>
    </w:p>
    <w:p w14:paraId="05AFAD73" w14:textId="77777777" w:rsidR="005776D0" w:rsidRPr="005776D0" w:rsidRDefault="005776D0" w:rsidP="005776D0">
      <w:pPr>
        <w:widowControl w:val="0"/>
        <w:numPr>
          <w:ilvl w:val="0"/>
          <w:numId w:val="90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 nieprzedłożenie oświadczeń opisanych w §4 ust. 1.10 w wysokości 200 za każdy dzień opóźnienia.</w:t>
      </w:r>
    </w:p>
    <w:p w14:paraId="3F9DC914" w14:textId="77777777" w:rsidR="005776D0" w:rsidRPr="005776D0" w:rsidRDefault="005776D0" w:rsidP="005776D0">
      <w:pPr>
        <w:widowControl w:val="0"/>
        <w:numPr>
          <w:ilvl w:val="6"/>
          <w:numId w:val="5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wyraża zgodę na potrącenie kar umownych z należnego mu wynagrodzenia.</w:t>
      </w:r>
    </w:p>
    <w:p w14:paraId="2337D5DD" w14:textId="77777777" w:rsidR="005776D0" w:rsidRPr="005776D0" w:rsidRDefault="005776D0" w:rsidP="005776D0">
      <w:pPr>
        <w:widowControl w:val="0"/>
        <w:numPr>
          <w:ilvl w:val="3"/>
          <w:numId w:val="5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Strony zastrzegają sobie prawo dochodzenia odszkodowania uzupełniającego przenoszącego wysokość kar umownych do wysokości rzeczywiście poniesionej szkody na zasadach ogólnych.</w:t>
      </w:r>
    </w:p>
    <w:p w14:paraId="301451B5" w14:textId="77777777" w:rsidR="005776D0" w:rsidRPr="005776D0" w:rsidRDefault="005776D0" w:rsidP="005776D0">
      <w:pPr>
        <w:spacing w:line="276" w:lineRule="auto"/>
        <w:ind w:left="720"/>
        <w:jc w:val="both"/>
        <w:rPr>
          <w:b/>
          <w:bCs/>
          <w:sz w:val="22"/>
          <w:szCs w:val="22"/>
        </w:rPr>
      </w:pPr>
    </w:p>
    <w:p w14:paraId="168F5F1A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7</w:t>
      </w:r>
    </w:p>
    <w:p w14:paraId="154033D3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Odstąpienie od umowy, rozwiązanie umowy</w:t>
      </w:r>
    </w:p>
    <w:p w14:paraId="5B10F526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może odstąpić od umowy, a rozwiązanie traktuje się jak z przyczyn zależnych od Wykonawcy w przypadku gdy:</w:t>
      </w:r>
    </w:p>
    <w:p w14:paraId="3499A84B" w14:textId="77777777" w:rsidR="005776D0" w:rsidRPr="005776D0" w:rsidRDefault="005776D0" w:rsidP="005776D0">
      <w:pPr>
        <w:widowControl w:val="0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wszczęte zostało postępowanie upadłościowe w stosunku do Wykonawcy,</w:t>
      </w:r>
    </w:p>
    <w:p w14:paraId="05DA17E5" w14:textId="77777777" w:rsidR="005776D0" w:rsidRPr="005776D0" w:rsidRDefault="005776D0" w:rsidP="005776D0">
      <w:pPr>
        <w:widowControl w:val="0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rozpoczęto likwidację firmy Wykonawcy,</w:t>
      </w:r>
    </w:p>
    <w:p w14:paraId="1AD36D15" w14:textId="77777777" w:rsidR="005776D0" w:rsidRPr="005776D0" w:rsidRDefault="005776D0" w:rsidP="005776D0">
      <w:pPr>
        <w:widowControl w:val="0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stracił uprawnienia do wykonywania działalności objętej umową,</w:t>
      </w:r>
    </w:p>
    <w:p w14:paraId="3C0C7DA5" w14:textId="77777777" w:rsidR="005776D0" w:rsidRPr="005776D0" w:rsidRDefault="005776D0" w:rsidP="005776D0">
      <w:pPr>
        <w:widowControl w:val="0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Wykonawca zaniechał realizacji umowy, tj. w sposób nieprzerwany nie realizuje jej przez kolejnych 7 dni kalendarzowych od daty wynikającej z harmonogramu odbioru odpadów.</w:t>
      </w:r>
    </w:p>
    <w:p w14:paraId="463CF390" w14:textId="77777777" w:rsidR="005776D0" w:rsidRPr="005776D0" w:rsidRDefault="005776D0" w:rsidP="005776D0">
      <w:pPr>
        <w:widowControl w:val="0"/>
        <w:numPr>
          <w:ilvl w:val="0"/>
          <w:numId w:val="91"/>
        </w:numPr>
        <w:suppressAutoHyphens w:val="0"/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pomimo uprzednich, pisemnych, co najmniej dwukrotnych zastrzeżeń ze strony </w:t>
      </w:r>
      <w:r w:rsidRPr="005776D0">
        <w:rPr>
          <w:sz w:val="22"/>
          <w:szCs w:val="22"/>
        </w:rPr>
        <w:lastRenderedPageBreak/>
        <w:t>Zamawiającego nie wykonuje usług zgodnie z postanowieniami umowy lub w istotny sposób narusza zobowiązania umowy.</w:t>
      </w:r>
    </w:p>
    <w:p w14:paraId="2B58C63D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Warunkiem odstąpienia przez Zamawiającego od umowy w przypadkach opisanych w ust. 1 jest uprzednie wezwanie Wykonawcy do wykonania swoich obowiązków oraz wyznaczenie w tym celu dodatkowego trzydniowego terminu.</w:t>
      </w:r>
    </w:p>
    <w:p w14:paraId="07B9CD5B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lub zmienić jej zakres w terminie 30 dni od powzięcia wiadomości o powyższych okolicznościach. W takim przypadku Wykonawca może żądać jedynie wynagrodzenia należnego mu z tytułu wykonanej i odebranej części umowy.</w:t>
      </w:r>
    </w:p>
    <w:p w14:paraId="7E07E290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Odstąpienie wymaga formy pisemnej pod rygorem nieważności.</w:t>
      </w:r>
    </w:p>
    <w:p w14:paraId="0F8BAB99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Jeżeli Wykonawca będzie wykonywał przedmiot umowy wadliwie albo sprzecznie z umową, Zamawiający może wezwać go do zmiany sposobu wykonywania umowy i wyznaczyć mu w tym celu odpowiedni termin; po bezskutecznym upływie wyznaczonego terminu Zamawiający może rozwiązać umowę ze skutkiem natychmiastowym oraz powierzyć poprawienie lub dalsze wykonanie przedmiotu umowy innemu podmiotowi na koszt Wykonawcy.</w:t>
      </w:r>
    </w:p>
    <w:p w14:paraId="7C42B4AA" w14:textId="77777777" w:rsidR="005776D0" w:rsidRPr="005776D0" w:rsidRDefault="005776D0" w:rsidP="005776D0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wykreślenia Wykonawcy z rejestru działalności regulowanej lub wydania ostatecznej decyzji o zakazie wykonywania działalności, Zamawiającemu przysługuje prawo do rozwiązania niniejszej umowy w trybie natychmiastowym.</w:t>
      </w:r>
    </w:p>
    <w:p w14:paraId="2619E4C8" w14:textId="77777777" w:rsidR="005776D0" w:rsidRPr="005776D0" w:rsidRDefault="005776D0" w:rsidP="005776D0">
      <w:pPr>
        <w:suppressAutoHyphens w:val="0"/>
        <w:spacing w:line="276" w:lineRule="auto"/>
        <w:ind w:left="284" w:hanging="284"/>
        <w:jc w:val="both"/>
        <w:rPr>
          <w:sz w:val="22"/>
          <w:szCs w:val="22"/>
        </w:rPr>
      </w:pPr>
    </w:p>
    <w:p w14:paraId="4A6A8C6B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8</w:t>
      </w:r>
    </w:p>
    <w:p w14:paraId="7499D4D0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Zmiana umowy</w:t>
      </w:r>
    </w:p>
    <w:p w14:paraId="4C8617A3" w14:textId="77777777" w:rsidR="005776D0" w:rsidRPr="005776D0" w:rsidRDefault="005776D0" w:rsidP="005776D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5776D0">
        <w:rPr>
          <w:i/>
          <w:sz w:val="22"/>
          <w:szCs w:val="22"/>
        </w:rPr>
        <w:t>Prawo zamówień publicznych</w:t>
      </w:r>
      <w:r w:rsidRPr="005776D0">
        <w:rPr>
          <w:sz w:val="22"/>
          <w:szCs w:val="22"/>
        </w:rPr>
        <w:t>):</w:t>
      </w:r>
    </w:p>
    <w:p w14:paraId="4F45AD98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wystąpienia „siły wyższej”. „Siła wyższa” oznacza wydarzenie zewnętrzne, nieprzewidywalne i poza kontrolą Stron niniejszej Umowy, którego skutkom nie można zapobiec, występujące po podpisaniu Umowy, a powodujące niemożliwość wywiązania się z Umowy w jej obecnym brzmieniu - w takim przypadku możliwa jest zmiana postanowień Umowy w zakresie niezbędnym do uwzględnienia skutków działania Siły wyższej, w szczególności postanowień dotyczących terminów wykonania Umowy, sposobu wykonania Umowy oraz wysokości i sposobu zapłaty wynagrodzenia;</w:t>
      </w:r>
    </w:p>
    <w:p w14:paraId="3F2170D8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zmian w prawie mających istotny wpływ na zakres lub sposób wykonania Umowy, przy czym zmianę w prawie strony rozumieją jako wejście w życie nowych przepisów prawa lub zmian obowiązujących przepisów prawa, norm technicznych, a także zmianę aktów prawa miejscowego związanych z przedmiotem Umowy,</w:t>
      </w:r>
    </w:p>
    <w:p w14:paraId="00F2D308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razie wydania aktów administracyjnych (decyzji lub innych aktów organów administracji publicznej wiążących Zamawiającego) mających istotny wpływ na zakres lub sposób wykonania Umowy - w takim przypadku możliwa jest zmiana każdego z postanowień Umowy w celu dostosowania jego treści do tych aktów,</w:t>
      </w:r>
    </w:p>
    <w:p w14:paraId="7E969519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dostosowania zapisów umownych do zmian przepisów prawa, które nastąpią po dacie zawarcia umowy, w tym aktów prawa miejscowego</w:t>
      </w:r>
    </w:p>
    <w:p w14:paraId="71E2CCF4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wprowadzenia rozwiązań korzystnych dla Zamawiającego (w tym właścicieli nieruchomości) ze względów organizacyjnych, technicznych lub ekonomicznych prowadzących do podniesienia poziomu jakości usługi odbioru odpadów lub zwiększenia bezpieczeństwa i nadzoru nad systemem gospodarowania odpadami komunalnymi przez Zamawiającego - w takim przypadku możliwa jest zmiana postanowień Umowy dotyczących zobowiązań Wykonawcy poprzez modyfikację zakresu i sposobu realizacji Umowy, jak również zmiana innych powiązanych postanowień, w tym dotyczących terminów wykonania Umowy oraz wysokości i sposobu zapłaty wynagrodzenia;</w:t>
      </w:r>
    </w:p>
    <w:p w14:paraId="24DD8F2C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ustawowej zmiany stawki podatku VAT;</w:t>
      </w:r>
    </w:p>
    <w:p w14:paraId="62CA5F6D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zmiany osób i podmiotów uczestniczących w realizacji przedmiotu umowy;</w:t>
      </w:r>
    </w:p>
    <w:p w14:paraId="08BBCDA4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lastRenderedPageBreak/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dokumentów;</w:t>
      </w:r>
    </w:p>
    <w:p w14:paraId="27CCB56A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14:paraId="73587D1F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Wystąpienia konieczności wprowadzenia zmian spowodowanych  następującymi okolicznościami:</w:t>
      </w:r>
    </w:p>
    <w:p w14:paraId="24C4F165" w14:textId="77777777" w:rsidR="005776D0" w:rsidRPr="005776D0" w:rsidRDefault="005776D0" w:rsidP="005776D0">
      <w:pPr>
        <w:widowControl w:val="0"/>
        <w:numPr>
          <w:ilvl w:val="0"/>
          <w:numId w:val="93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podjęcia przez Radę Gminy w Stawigudzie uchwały zmniejszającej zakres wykonania lub wstrzymania wykonanie przedsięwzięcia  na podstawie art. 231 ustawy z dnia 27 sierpnia 2009r. </w:t>
      </w:r>
      <w:r w:rsidRPr="005776D0">
        <w:rPr>
          <w:i/>
          <w:sz w:val="22"/>
          <w:szCs w:val="22"/>
        </w:rPr>
        <w:t>o finansach publicznych</w:t>
      </w:r>
      <w:r w:rsidRPr="005776D0">
        <w:rPr>
          <w:sz w:val="22"/>
          <w:szCs w:val="22"/>
        </w:rPr>
        <w:t xml:space="preserve"> (</w:t>
      </w:r>
      <w:proofErr w:type="spellStart"/>
      <w:r w:rsidRPr="005776D0">
        <w:rPr>
          <w:sz w:val="22"/>
          <w:szCs w:val="22"/>
        </w:rPr>
        <w:t>t.j</w:t>
      </w:r>
      <w:proofErr w:type="spellEnd"/>
      <w:r w:rsidRPr="005776D0">
        <w:rPr>
          <w:sz w:val="22"/>
          <w:szCs w:val="22"/>
        </w:rPr>
        <w:t xml:space="preserve">. Dz.U. z 2019 r., poz. 869 z </w:t>
      </w:r>
      <w:proofErr w:type="spellStart"/>
      <w:r w:rsidRPr="005776D0">
        <w:rPr>
          <w:sz w:val="22"/>
          <w:szCs w:val="22"/>
        </w:rPr>
        <w:t>późn</w:t>
      </w:r>
      <w:proofErr w:type="spellEnd"/>
      <w:r w:rsidRPr="005776D0">
        <w:rPr>
          <w:sz w:val="22"/>
          <w:szCs w:val="22"/>
        </w:rPr>
        <w:t>. zm.).</w:t>
      </w:r>
    </w:p>
    <w:p w14:paraId="326D6F28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wystąpienia przyczyn ust. 1-6, 8-9 Strony uzgodnią powyższe zmiany zawartej umowy w formie pisemnego aneksu.</w:t>
      </w:r>
    </w:p>
    <w:p w14:paraId="2B4E259A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wystąpienia przyczyn, o których mowa w ust. 7 nie będzie konieczności zmiany umowy w formie aneksu.</w:t>
      </w:r>
    </w:p>
    <w:p w14:paraId="56017D74" w14:textId="5B48D6F0" w:rsidR="008F7665" w:rsidRDefault="008F7665" w:rsidP="008F7665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8F7665">
        <w:rPr>
          <w:sz w:val="22"/>
          <w:szCs w:val="22"/>
        </w:rPr>
        <w:t>Dostosowan</w:t>
      </w:r>
      <w:bookmarkStart w:id="0" w:name="_GoBack"/>
      <w:bookmarkEnd w:id="0"/>
      <w:r w:rsidRPr="008F7665">
        <w:rPr>
          <w:sz w:val="22"/>
          <w:szCs w:val="22"/>
        </w:rPr>
        <w:t>ia zapisów umownych do zmian przepisów prawa, które nastąpią po dacie zawarcia umowy, w tym aktów prawa miejscowego.</w:t>
      </w:r>
    </w:p>
    <w:p w14:paraId="70055724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 trakcie trwania niniejszej Umowy Wykonawca zobowiązuje się do pisemnego powiadamiania Zamawiającego o: </w:t>
      </w:r>
    </w:p>
    <w:p w14:paraId="17ECE3E3" w14:textId="77777777" w:rsidR="005776D0" w:rsidRPr="005776D0" w:rsidRDefault="005776D0" w:rsidP="005776D0">
      <w:pPr>
        <w:widowControl w:val="0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zmianie siedziby lub nazwy firmy, </w:t>
      </w:r>
    </w:p>
    <w:p w14:paraId="75EF2CD7" w14:textId="77777777" w:rsidR="005776D0" w:rsidRPr="005776D0" w:rsidRDefault="005776D0" w:rsidP="005776D0">
      <w:pPr>
        <w:widowControl w:val="0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zmianie osób reprezentujących, </w:t>
      </w:r>
    </w:p>
    <w:p w14:paraId="739828D7" w14:textId="77777777" w:rsidR="005776D0" w:rsidRPr="005776D0" w:rsidRDefault="005776D0" w:rsidP="005776D0">
      <w:pPr>
        <w:widowControl w:val="0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ogłoszeniu upadłości układowej lub likwidacyjnej, </w:t>
      </w:r>
    </w:p>
    <w:p w14:paraId="2F63C04F" w14:textId="77777777" w:rsidR="005776D0" w:rsidRPr="005776D0" w:rsidRDefault="005776D0" w:rsidP="005776D0">
      <w:pPr>
        <w:widowControl w:val="0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rozpoczęciu likwidacji, </w:t>
      </w:r>
    </w:p>
    <w:p w14:paraId="20D56873" w14:textId="77777777" w:rsidR="005776D0" w:rsidRPr="005776D0" w:rsidRDefault="005776D0" w:rsidP="005776D0">
      <w:pPr>
        <w:widowControl w:val="0"/>
        <w:numPr>
          <w:ilvl w:val="2"/>
          <w:numId w:val="90"/>
        </w:numPr>
        <w:spacing w:line="276" w:lineRule="auto"/>
        <w:ind w:left="714" w:hanging="14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zawieszeniu działalności.</w:t>
      </w:r>
    </w:p>
    <w:p w14:paraId="3614BDC6" w14:textId="77777777" w:rsidR="005776D0" w:rsidRPr="005776D0" w:rsidRDefault="005776D0" w:rsidP="005776D0">
      <w:pPr>
        <w:widowControl w:val="0"/>
        <w:numPr>
          <w:ilvl w:val="0"/>
          <w:numId w:val="92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Pisma wysłane pod ostatni obowiązujący adres podany drugiej stronie uznaje się za skutecznie doręczone.</w:t>
      </w:r>
    </w:p>
    <w:p w14:paraId="54C11F08" w14:textId="77777777" w:rsidR="005776D0" w:rsidRPr="005776D0" w:rsidRDefault="005776D0" w:rsidP="005776D0">
      <w:pPr>
        <w:spacing w:line="276" w:lineRule="auto"/>
        <w:rPr>
          <w:b/>
          <w:bCs/>
          <w:sz w:val="22"/>
          <w:szCs w:val="22"/>
        </w:rPr>
      </w:pPr>
    </w:p>
    <w:p w14:paraId="0FD06866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 9</w:t>
      </w:r>
    </w:p>
    <w:p w14:paraId="4941D983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Podwykonawcy</w:t>
      </w:r>
    </w:p>
    <w:p w14:paraId="7E4242DD" w14:textId="77777777" w:rsidR="005776D0" w:rsidRPr="005776D0" w:rsidRDefault="005776D0" w:rsidP="005776D0">
      <w:pPr>
        <w:widowControl w:val="0"/>
        <w:numPr>
          <w:ilvl w:val="0"/>
          <w:numId w:val="9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Wykonawca może powierzyć wykonanie przedmiotu umowy Podwykonawcom pod warunkiem, że posiadają oni kwalifikacje do ich wykonania. </w:t>
      </w:r>
    </w:p>
    <w:p w14:paraId="4F0C150A" w14:textId="77777777" w:rsidR="005776D0" w:rsidRPr="005776D0" w:rsidRDefault="005776D0" w:rsidP="005776D0">
      <w:pPr>
        <w:widowControl w:val="0"/>
        <w:numPr>
          <w:ilvl w:val="0"/>
          <w:numId w:val="9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14:paraId="1D900B1C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3A06E8EB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10</w:t>
      </w:r>
    </w:p>
    <w:p w14:paraId="36225E9B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Rozstrzygnięcie sporów</w:t>
      </w:r>
    </w:p>
    <w:p w14:paraId="5F9434FA" w14:textId="77777777" w:rsidR="005776D0" w:rsidRPr="005776D0" w:rsidRDefault="005776D0" w:rsidP="005776D0">
      <w:pPr>
        <w:widowControl w:val="0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Zamawiający i Wykonawca podejmą starania, by rozstrzygnąć ewentualne spory i nieporozumienia wynikające z Umowy ugodowo poprzez bezpośrednie negocjacje.</w:t>
      </w:r>
    </w:p>
    <w:p w14:paraId="53C13E66" w14:textId="77777777" w:rsidR="005776D0" w:rsidRPr="005776D0" w:rsidRDefault="005776D0" w:rsidP="005776D0">
      <w:pPr>
        <w:widowControl w:val="0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Jeżeli Zamawiający i Wykonawca nie będą w stanie rozstrzygnąć sporu ugodowo, spór zostanie rozstrzygnięty przez sąd właściwy dla siedziby Zamawiającego.</w:t>
      </w:r>
    </w:p>
    <w:p w14:paraId="3783B841" w14:textId="77777777" w:rsidR="005776D0" w:rsidRPr="005776D0" w:rsidRDefault="005776D0" w:rsidP="005776D0">
      <w:pPr>
        <w:widowControl w:val="0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 sprawach nieuregulowanych niniejszą umową mają zastosowanie przepisy Kodeksu Cywilnego, ustawy o odpadach, ustawy o utrzymaniu czystości i porządku w gminach oraz ustawy Prawo zamówień publicznych.</w:t>
      </w:r>
    </w:p>
    <w:p w14:paraId="5340705A" w14:textId="77777777" w:rsidR="005776D0" w:rsidRPr="005776D0" w:rsidRDefault="005776D0" w:rsidP="005776D0">
      <w:pPr>
        <w:widowControl w:val="0"/>
        <w:numPr>
          <w:ilvl w:val="0"/>
          <w:numId w:val="95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Wszelkie zmiany treści niniejszej umowy wymagają formy pisemnej i będą sporządzane w formie aneksu podpisanego przez obie strony pod rygorem nieważności, o ile nie będzie to sprzeczne z ustawą Prawo zamówień publicznych.</w:t>
      </w:r>
    </w:p>
    <w:p w14:paraId="6A230542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</w:p>
    <w:p w14:paraId="5C8DA9A3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§ 11</w:t>
      </w:r>
    </w:p>
    <w:p w14:paraId="41B1CB4D" w14:textId="77777777" w:rsidR="005776D0" w:rsidRPr="005776D0" w:rsidRDefault="005776D0" w:rsidP="005776D0">
      <w:pPr>
        <w:spacing w:line="276" w:lineRule="auto"/>
        <w:jc w:val="center"/>
        <w:rPr>
          <w:b/>
          <w:bCs/>
          <w:sz w:val="22"/>
          <w:szCs w:val="22"/>
        </w:rPr>
      </w:pPr>
      <w:r w:rsidRPr="005776D0">
        <w:rPr>
          <w:b/>
          <w:bCs/>
          <w:sz w:val="22"/>
          <w:szCs w:val="22"/>
        </w:rPr>
        <w:t>Postanowienia końcowe</w:t>
      </w:r>
    </w:p>
    <w:p w14:paraId="5CD110D4" w14:textId="77777777" w:rsidR="005776D0" w:rsidRPr="005776D0" w:rsidRDefault="005776D0" w:rsidP="005776D0">
      <w:pPr>
        <w:widowControl w:val="0"/>
        <w:numPr>
          <w:ilvl w:val="6"/>
          <w:numId w:val="5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 xml:space="preserve">Umowę sporządzono w 4 jednobrzmiących egzemplarzach: trzy dla Zamawiającego i jeden dla </w:t>
      </w:r>
      <w:r w:rsidRPr="005776D0">
        <w:rPr>
          <w:sz w:val="22"/>
          <w:szCs w:val="22"/>
        </w:rPr>
        <w:lastRenderedPageBreak/>
        <w:t>Wykonawcy.</w:t>
      </w:r>
    </w:p>
    <w:p w14:paraId="5B7F7645" w14:textId="77777777" w:rsidR="005776D0" w:rsidRPr="005776D0" w:rsidRDefault="005776D0" w:rsidP="005776D0">
      <w:pPr>
        <w:widowControl w:val="0"/>
        <w:numPr>
          <w:ilvl w:val="6"/>
          <w:numId w:val="5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Wszystkie załączniki do umowy stanowią jej integralną część:</w:t>
      </w:r>
    </w:p>
    <w:p w14:paraId="43E92C6D" w14:textId="77777777" w:rsidR="005776D0" w:rsidRPr="005776D0" w:rsidRDefault="005776D0" w:rsidP="005776D0">
      <w:pPr>
        <w:widowControl w:val="0"/>
        <w:numPr>
          <w:ilvl w:val="3"/>
          <w:numId w:val="96"/>
        </w:numPr>
        <w:spacing w:line="276" w:lineRule="auto"/>
        <w:ind w:left="719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załącznik nr 1 – Mapa terenu objętego przedmiotem umowy – obszar B.</w:t>
      </w:r>
    </w:p>
    <w:p w14:paraId="635A38FF" w14:textId="77777777" w:rsidR="005776D0" w:rsidRPr="005776D0" w:rsidRDefault="005776D0" w:rsidP="005776D0">
      <w:pPr>
        <w:widowControl w:val="0"/>
        <w:numPr>
          <w:ilvl w:val="3"/>
          <w:numId w:val="96"/>
        </w:numPr>
        <w:spacing w:line="276" w:lineRule="auto"/>
        <w:ind w:left="719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załącznik nr 2 – Mapa terenu wyłączonego z przedmiotu umowy– obszar A.</w:t>
      </w:r>
    </w:p>
    <w:p w14:paraId="174981F4" w14:textId="77777777" w:rsidR="005776D0" w:rsidRPr="005776D0" w:rsidRDefault="005776D0" w:rsidP="005776D0">
      <w:pPr>
        <w:widowControl w:val="0"/>
        <w:numPr>
          <w:ilvl w:val="3"/>
          <w:numId w:val="96"/>
        </w:numPr>
        <w:spacing w:line="276" w:lineRule="auto"/>
        <w:ind w:left="719" w:hanging="357"/>
        <w:jc w:val="both"/>
        <w:rPr>
          <w:sz w:val="22"/>
          <w:szCs w:val="22"/>
        </w:rPr>
      </w:pPr>
      <w:r w:rsidRPr="005776D0">
        <w:rPr>
          <w:sz w:val="22"/>
          <w:szCs w:val="22"/>
        </w:rPr>
        <w:t>załącznik nr 3 – Umowa powierzenia danych osobowych.</w:t>
      </w:r>
    </w:p>
    <w:p w14:paraId="7A0B3605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1B24497E" w14:textId="77777777" w:rsidR="005776D0" w:rsidRPr="005776D0" w:rsidRDefault="005776D0" w:rsidP="005776D0">
      <w:pPr>
        <w:spacing w:line="276" w:lineRule="auto"/>
        <w:jc w:val="both"/>
        <w:rPr>
          <w:sz w:val="22"/>
          <w:szCs w:val="22"/>
        </w:rPr>
      </w:pPr>
    </w:p>
    <w:p w14:paraId="5A241AFF" w14:textId="77777777" w:rsidR="005776D0" w:rsidRPr="005776D0" w:rsidRDefault="005776D0" w:rsidP="005776D0">
      <w:pPr>
        <w:tabs>
          <w:tab w:val="left" w:pos="1134"/>
          <w:tab w:val="left" w:pos="5954"/>
        </w:tabs>
        <w:spacing w:line="276" w:lineRule="auto"/>
        <w:jc w:val="both"/>
        <w:rPr>
          <w:sz w:val="22"/>
          <w:szCs w:val="22"/>
        </w:rPr>
      </w:pPr>
      <w:r w:rsidRPr="005776D0">
        <w:rPr>
          <w:sz w:val="22"/>
          <w:szCs w:val="22"/>
        </w:rPr>
        <w:tab/>
        <w:t>ZAMAWIAJĄCY</w:t>
      </w:r>
      <w:r w:rsidRPr="005776D0">
        <w:rPr>
          <w:sz w:val="22"/>
          <w:szCs w:val="22"/>
        </w:rPr>
        <w:tab/>
        <w:t>WYKONAWCA</w:t>
      </w:r>
    </w:p>
    <w:p w14:paraId="362C99A1" w14:textId="77777777" w:rsidR="005776D0" w:rsidRPr="005776D0" w:rsidRDefault="005776D0" w:rsidP="005776D0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</w:p>
    <w:p w14:paraId="680E8C07" w14:textId="77777777" w:rsidR="005776D0" w:rsidRPr="005776D0" w:rsidRDefault="005776D0" w:rsidP="005776D0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color w:val="FF0000"/>
          <w:sz w:val="22"/>
          <w:szCs w:val="22"/>
        </w:rPr>
      </w:pPr>
    </w:p>
    <w:p w14:paraId="111EE0E2" w14:textId="77777777" w:rsidR="005776D0" w:rsidRPr="005776D0" w:rsidRDefault="005776D0" w:rsidP="005776D0">
      <w:pPr>
        <w:suppressAutoHyphens w:val="0"/>
        <w:rPr>
          <w:rFonts w:eastAsia="Arial"/>
          <w:b/>
          <w:color w:val="FF0000"/>
          <w:sz w:val="22"/>
          <w:szCs w:val="22"/>
        </w:rPr>
      </w:pPr>
      <w:r w:rsidRPr="005776D0">
        <w:rPr>
          <w:b/>
          <w:color w:val="FF0000"/>
          <w:sz w:val="22"/>
          <w:szCs w:val="22"/>
        </w:rPr>
        <w:br w:type="page"/>
      </w:r>
    </w:p>
    <w:p w14:paraId="68A5E6A3" w14:textId="77777777" w:rsidR="005776D0" w:rsidRPr="005776D0" w:rsidRDefault="005776D0" w:rsidP="005776D0">
      <w:pPr>
        <w:tabs>
          <w:tab w:val="left" w:pos="1335"/>
        </w:tabs>
        <w:spacing w:line="276" w:lineRule="auto"/>
        <w:ind w:left="360" w:hanging="360"/>
        <w:jc w:val="right"/>
        <w:rPr>
          <w:b/>
          <w:sz w:val="22"/>
        </w:rPr>
      </w:pPr>
      <w:r w:rsidRPr="005776D0">
        <w:rPr>
          <w:b/>
          <w:sz w:val="22"/>
        </w:rPr>
        <w:lastRenderedPageBreak/>
        <w:t>Załącznik nr 1 do umowy</w:t>
      </w:r>
    </w:p>
    <w:p w14:paraId="3F8DDF52" w14:textId="77777777" w:rsidR="005776D0" w:rsidRPr="005776D0" w:rsidRDefault="005776D0" w:rsidP="005776D0">
      <w:pPr>
        <w:tabs>
          <w:tab w:val="left" w:pos="1335"/>
        </w:tabs>
        <w:spacing w:line="276" w:lineRule="auto"/>
        <w:ind w:left="360" w:hanging="360"/>
        <w:rPr>
          <w:b/>
          <w:bCs/>
          <w:sz w:val="22"/>
          <w:szCs w:val="22"/>
        </w:rPr>
      </w:pPr>
    </w:p>
    <w:p w14:paraId="40BD1A0A" w14:textId="77777777" w:rsidR="005776D0" w:rsidRPr="005776D0" w:rsidRDefault="005776D0" w:rsidP="005776D0">
      <w:pPr>
        <w:tabs>
          <w:tab w:val="left" w:pos="1335"/>
        </w:tabs>
        <w:spacing w:line="276" w:lineRule="auto"/>
        <w:ind w:left="360" w:hanging="360"/>
        <w:rPr>
          <w:b/>
          <w:sz w:val="22"/>
        </w:rPr>
      </w:pPr>
    </w:p>
    <w:p w14:paraId="319CD5E3" w14:textId="77777777" w:rsidR="005776D0" w:rsidRPr="005776D0" w:rsidRDefault="005776D0" w:rsidP="005776D0">
      <w:pPr>
        <w:tabs>
          <w:tab w:val="left" w:pos="1335"/>
        </w:tabs>
        <w:spacing w:line="276" w:lineRule="auto"/>
        <w:ind w:left="360" w:hanging="360"/>
        <w:jc w:val="center"/>
        <w:rPr>
          <w:sz w:val="20"/>
          <w:szCs w:val="20"/>
        </w:rPr>
      </w:pPr>
      <w:r w:rsidRPr="005776D0">
        <w:rPr>
          <w:b/>
          <w:sz w:val="22"/>
        </w:rPr>
        <w:t xml:space="preserve">Mapa terenu objętego przedmiotem umowy – obszar B  </w:t>
      </w:r>
    </w:p>
    <w:p w14:paraId="68C640A7" w14:textId="77777777" w:rsidR="005776D0" w:rsidRPr="005776D0" w:rsidRDefault="005776D0" w:rsidP="005776D0">
      <w:pPr>
        <w:tabs>
          <w:tab w:val="left" w:pos="1335"/>
        </w:tabs>
        <w:spacing w:line="276" w:lineRule="auto"/>
        <w:ind w:left="360" w:hanging="360"/>
        <w:jc w:val="center"/>
        <w:rPr>
          <w:b/>
        </w:rPr>
      </w:pPr>
      <w:r w:rsidRPr="005776D0">
        <w:rPr>
          <w:b/>
        </w:rPr>
        <w:t>(z mapy należy wyłączyć teren oznaczony kolorem czerwonym na załączniku nr  2 do umowy).</w:t>
      </w:r>
    </w:p>
    <w:p w14:paraId="18AB22AF" w14:textId="77777777" w:rsidR="005776D0" w:rsidRPr="005776D0" w:rsidRDefault="005776D0" w:rsidP="005776D0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color w:val="FF0000"/>
          <w:sz w:val="22"/>
          <w:szCs w:val="22"/>
        </w:rPr>
      </w:pPr>
    </w:p>
    <w:p w14:paraId="785E4925" w14:textId="77777777" w:rsidR="005776D0" w:rsidRPr="005776D0" w:rsidRDefault="005776D0" w:rsidP="005776D0">
      <w:pPr>
        <w:spacing w:line="276" w:lineRule="auto"/>
        <w:rPr>
          <w:color w:val="FF0000"/>
        </w:rPr>
      </w:pPr>
      <w:r w:rsidRPr="005776D0">
        <w:rPr>
          <w:noProof/>
          <w:color w:val="FF0000"/>
          <w:lang w:eastAsia="pl-PL"/>
        </w:rPr>
        <w:drawing>
          <wp:anchor distT="0" distB="0" distL="114300" distR="114300" simplePos="0" relativeHeight="251659264" behindDoc="0" locked="0" layoutInCell="1" allowOverlap="1" wp14:anchorId="45B5842B" wp14:editId="5F9C4C45">
            <wp:simplePos x="0" y="0"/>
            <wp:positionH relativeFrom="column">
              <wp:posOffset>168910</wp:posOffset>
            </wp:positionH>
            <wp:positionV relativeFrom="paragraph">
              <wp:posOffset>178435</wp:posOffset>
            </wp:positionV>
            <wp:extent cx="5638800" cy="707517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07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6D0">
        <w:rPr>
          <w:color w:val="FF0000"/>
        </w:rPr>
        <w:br w:type="textWrapping" w:clear="all"/>
      </w:r>
    </w:p>
    <w:p w14:paraId="54290BC6" w14:textId="77777777" w:rsidR="005776D0" w:rsidRPr="005776D0" w:rsidRDefault="005776D0" w:rsidP="005776D0">
      <w:pPr>
        <w:widowControl w:val="0"/>
        <w:rPr>
          <w:rFonts w:eastAsia="Arial"/>
        </w:rPr>
      </w:pPr>
    </w:p>
    <w:p w14:paraId="62115DAE" w14:textId="77777777" w:rsidR="009B7E0A" w:rsidRPr="00C96430" w:rsidRDefault="009B7E0A" w:rsidP="0070388E">
      <w:pPr>
        <w:suppressAutoHyphens w:val="0"/>
        <w:spacing w:line="276" w:lineRule="auto"/>
        <w:rPr>
          <w:b/>
          <w:sz w:val="22"/>
          <w:szCs w:val="22"/>
        </w:rPr>
      </w:pPr>
    </w:p>
    <w:sectPr w:rsidR="009B7E0A" w:rsidRPr="00C96430" w:rsidSect="00BD22CE">
      <w:headerReference w:type="default" r:id="rId12"/>
      <w:footerReference w:type="even" r:id="rId13"/>
      <w:footerReference w:type="default" r:id="rId14"/>
      <w:footnotePr>
        <w:pos w:val="beneathText"/>
      </w:footnotePr>
      <w:pgSz w:w="11905" w:h="16837"/>
      <w:pgMar w:top="851" w:right="851" w:bottom="851" w:left="1134" w:header="703" w:footer="771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338938" w16cid:durableId="20F7D13E"/>
  <w16cid:commentId w16cid:paraId="6E7632D0" w16cid:durableId="20F7D13F"/>
  <w16cid:commentId w16cid:paraId="47884F19" w16cid:durableId="20F7D140"/>
  <w16cid:commentId w16cid:paraId="534F3D89" w16cid:durableId="20F7D141"/>
  <w16cid:commentId w16cid:paraId="21F8873D" w16cid:durableId="20F7D142"/>
  <w16cid:commentId w16cid:paraId="5668FA2A" w16cid:durableId="20F7D143"/>
  <w16cid:commentId w16cid:paraId="1451F048" w16cid:durableId="20F7D144"/>
  <w16cid:commentId w16cid:paraId="267BB786" w16cid:durableId="20F7D145"/>
  <w16cid:commentId w16cid:paraId="733C6073" w16cid:durableId="20F7D146"/>
  <w16cid:commentId w16cid:paraId="6E4D14A2" w16cid:durableId="20F7D147"/>
  <w16cid:commentId w16cid:paraId="1E1D8A9B" w16cid:durableId="20F7D148"/>
  <w16cid:commentId w16cid:paraId="6E5B2A9B" w16cid:durableId="20F7D149"/>
  <w16cid:commentId w16cid:paraId="3A7E7565" w16cid:durableId="20F7D14A"/>
  <w16cid:commentId w16cid:paraId="206A6B8D" w16cid:durableId="20F7D14B"/>
  <w16cid:commentId w16cid:paraId="2DACBB1E" w16cid:durableId="20F7D14C"/>
  <w16cid:commentId w16cid:paraId="56933EE5" w16cid:durableId="20F7D14D"/>
  <w16cid:commentId w16cid:paraId="6DFC9A2B" w16cid:durableId="20F7D14E"/>
  <w16cid:commentId w16cid:paraId="0EB3525E" w16cid:durableId="20F7D14F"/>
  <w16cid:commentId w16cid:paraId="274DFC9C" w16cid:durableId="20F7D150"/>
  <w16cid:commentId w16cid:paraId="225D1F76" w16cid:durableId="20F7D151"/>
  <w16cid:commentId w16cid:paraId="57287F81" w16cid:durableId="20F7D152"/>
  <w16cid:commentId w16cid:paraId="573D1101" w16cid:durableId="20F7D909"/>
  <w16cid:commentId w16cid:paraId="6919059A" w16cid:durableId="20F7D910"/>
  <w16cid:commentId w16cid:paraId="366FA8C8" w16cid:durableId="20F7D91F"/>
  <w16cid:commentId w16cid:paraId="4242E3FB" w16cid:durableId="20F7D92A"/>
  <w16cid:commentId w16cid:paraId="173F3D04" w16cid:durableId="20F7D154"/>
  <w16cid:commentId w16cid:paraId="09BB79AB" w16cid:durableId="20F7D155"/>
  <w16cid:commentId w16cid:paraId="48A47AF4" w16cid:durableId="20F7D8AE"/>
  <w16cid:commentId w16cid:paraId="4BCFC10A" w16cid:durableId="20F7D8B5"/>
  <w16cid:commentId w16cid:paraId="0418A87A" w16cid:durableId="20F7D8C4"/>
  <w16cid:commentId w16cid:paraId="2264C84A" w16cid:durableId="20F7D156"/>
  <w16cid:commentId w16cid:paraId="1541B7C2" w16cid:durableId="20F7D8D4"/>
  <w16cid:commentId w16cid:paraId="0550113B" w16cid:durableId="20F7D157"/>
  <w16cid:commentId w16cid:paraId="2986CFBA" w16cid:durableId="20F7D158"/>
  <w16cid:commentId w16cid:paraId="48F1CAB0" w16cid:durableId="20F7D847"/>
  <w16cid:commentId w16cid:paraId="2A453B0E" w16cid:durableId="20F7D850"/>
  <w16cid:commentId w16cid:paraId="27A60D5E" w16cid:durableId="20F7D860"/>
  <w16cid:commentId w16cid:paraId="37C4C23E" w16cid:durableId="20F7D159"/>
  <w16cid:commentId w16cid:paraId="67F5D3F8" w16cid:durableId="20F7D871"/>
  <w16cid:commentId w16cid:paraId="605778E3" w16cid:durableId="20F7D15A"/>
  <w16cid:commentId w16cid:paraId="687F08C0" w16cid:durableId="20F7D15B"/>
  <w16cid:commentId w16cid:paraId="345C306F" w16cid:durableId="20F7D7B9"/>
  <w16cid:commentId w16cid:paraId="64CCC072" w16cid:durableId="20F7D7C2"/>
  <w16cid:commentId w16cid:paraId="11739032" w16cid:durableId="20F7D7E5"/>
  <w16cid:commentId w16cid:paraId="743A0BB5" w16cid:durableId="20F7D80C"/>
  <w16cid:commentId w16cid:paraId="7D88242B" w16cid:durableId="20F7D15C"/>
  <w16cid:commentId w16cid:paraId="077463F7" w16cid:durableId="20F7D6FD"/>
  <w16cid:commentId w16cid:paraId="6DA2744E" w16cid:durableId="20F7D705"/>
  <w16cid:commentId w16cid:paraId="1C993EBD" w16cid:durableId="20F7D728"/>
  <w16cid:commentId w16cid:paraId="39873640" w16cid:durableId="20F7D15D"/>
  <w16cid:commentId w16cid:paraId="6EF62DD2" w16cid:durableId="20F7D74D"/>
  <w16cid:commentId w16cid:paraId="4EB0F3B5" w16cid:durableId="20F7D15E"/>
  <w16cid:commentId w16cid:paraId="67FEEEDD" w16cid:durableId="20F7D196"/>
  <w16cid:commentId w16cid:paraId="4C120D75" w16cid:durableId="20F7D15F"/>
  <w16cid:commentId w16cid:paraId="79F66532" w16cid:durableId="20F7D45B"/>
  <w16cid:commentId w16cid:paraId="5BA18656" w16cid:durableId="20F7D47A"/>
  <w16cid:commentId w16cid:paraId="31F154F0" w16cid:durableId="20F7D506"/>
  <w16cid:commentId w16cid:paraId="32D7114A" w16cid:durableId="20F7D5D7"/>
  <w16cid:commentId w16cid:paraId="17FBB510" w16cid:durableId="20F7D9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1EADA" w14:textId="77777777" w:rsidR="00486358" w:rsidRDefault="00486358">
      <w:r>
        <w:separator/>
      </w:r>
    </w:p>
  </w:endnote>
  <w:endnote w:type="continuationSeparator" w:id="0">
    <w:p w14:paraId="1B0EF2B2" w14:textId="77777777" w:rsidR="00486358" w:rsidRDefault="0048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rankfurtGothic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22D34" w14:textId="77777777" w:rsidR="005776D0" w:rsidRDefault="005776D0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38CE9A6" w14:textId="77777777" w:rsidR="005776D0" w:rsidRDefault="005776D0" w:rsidP="008E674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8F901" w14:textId="47FC06BC" w:rsidR="005776D0" w:rsidRDefault="005776D0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F7665">
      <w:rPr>
        <w:rStyle w:val="Numerstrony"/>
        <w:noProof/>
      </w:rPr>
      <w:t>36</w:t>
    </w:r>
    <w:r>
      <w:rPr>
        <w:rStyle w:val="Numerstrony"/>
      </w:rPr>
      <w:fldChar w:fldCharType="end"/>
    </w:r>
  </w:p>
  <w:p w14:paraId="0F6551EA" w14:textId="77777777" w:rsidR="005776D0" w:rsidRDefault="005776D0">
    <w:pPr>
      <w:pStyle w:val="Stopka"/>
      <w:tabs>
        <w:tab w:val="clear" w:pos="4536"/>
        <w:tab w:val="clear" w:pos="9072"/>
        <w:tab w:val="center" w:pos="9900"/>
      </w:tabs>
      <w:ind w:right="360"/>
      <w:rPr>
        <w:rFonts w:ascii="Arial" w:hAnsi="Arial"/>
        <w:b/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F2D961C" wp14:editId="72E4AB5A">
              <wp:simplePos x="0" y="0"/>
              <wp:positionH relativeFrom="page">
                <wp:posOffset>7085330</wp:posOffset>
              </wp:positionH>
              <wp:positionV relativeFrom="paragraph">
                <wp:posOffset>635</wp:posOffset>
              </wp:positionV>
              <wp:extent cx="151765" cy="173990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E8D36" w14:textId="77777777" w:rsidR="005776D0" w:rsidRDefault="005776D0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7.9pt;margin-top:.05pt;width:11.95pt;height:13.7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" stroked="f">
              <v:fill opacity="0"/>
              <v:textbox inset="0,0,0,0">
                <w:txbxContent>
                  <w:p w14:paraId="498E8D36" w14:textId="77777777" w:rsidR="005776D0" w:rsidRDefault="005776D0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Arial" w:hAnsi="Arial"/>
        <w:b/>
        <w:sz w:val="16"/>
      </w:rPr>
      <w:tab/>
    </w:r>
    <w:r>
      <w:rPr>
        <w:rFonts w:ascii="Arial" w:hAnsi="Arial"/>
        <w:b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C8920F" w14:textId="77777777" w:rsidR="00486358" w:rsidRDefault="00486358">
      <w:r>
        <w:separator/>
      </w:r>
    </w:p>
  </w:footnote>
  <w:footnote w:type="continuationSeparator" w:id="0">
    <w:p w14:paraId="0E9B4F9D" w14:textId="77777777" w:rsidR="00486358" w:rsidRDefault="00486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26826" w14:textId="04EDBD11" w:rsidR="005776D0" w:rsidRPr="00BB6A0F" w:rsidRDefault="005776D0" w:rsidP="00BB6A0F">
    <w:pPr>
      <w:spacing w:line="276" w:lineRule="auto"/>
      <w:ind w:firstLine="709"/>
      <w:jc w:val="right"/>
      <w:rPr>
        <w:i/>
        <w:color w:val="A6A6A6" w:themeColor="background1" w:themeShade="A6"/>
        <w:sz w:val="22"/>
      </w:rPr>
    </w:pPr>
    <w:r w:rsidRPr="00BB6A0F">
      <w:rPr>
        <w:i/>
        <w:color w:val="A6A6A6" w:themeColor="background1" w:themeShade="A6"/>
        <w:sz w:val="22"/>
      </w:rPr>
      <w:t>Numer sprawy: BiZ/OŚiP.271.1.</w:t>
    </w:r>
    <w:r>
      <w:rPr>
        <w:i/>
        <w:color w:val="A6A6A6" w:themeColor="background1" w:themeShade="A6"/>
        <w:sz w:val="22"/>
      </w:rPr>
      <w:t>29</w:t>
    </w:r>
    <w:r w:rsidRPr="00BB6A0F">
      <w:rPr>
        <w:i/>
        <w:color w:val="A6A6A6" w:themeColor="background1" w:themeShade="A6"/>
        <w:sz w:val="22"/>
      </w:rPr>
      <w:t>.2020</w:t>
    </w:r>
  </w:p>
  <w:p w14:paraId="30F4C683" w14:textId="77777777" w:rsidR="005776D0" w:rsidRPr="00B46D1C" w:rsidRDefault="005776D0" w:rsidP="00B46D1C">
    <w:pPr>
      <w:pStyle w:val="Nagwek"/>
      <w:jc w:val="right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296BFD4"/>
    <w:name w:val="WW8Num2"/>
    <w:lvl w:ilvl="0">
      <w:start w:val="1"/>
      <w:numFmt w:val="decimal"/>
      <w:lvlText w:val="%1)"/>
      <w:lvlJc w:val="left"/>
      <w:pPr>
        <w:tabs>
          <w:tab w:val="num" w:pos="37"/>
        </w:tabs>
        <w:ind w:left="360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auto"/>
      </w:rPr>
    </w:lvl>
  </w:abstractNum>
  <w:abstractNum w:abstractNumId="4">
    <w:nsid w:val="00000006"/>
    <w:multiLevelType w:val="singleLevel"/>
    <w:tmpl w:val="17649DEC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0000000C"/>
    <w:multiLevelType w:val="multilevel"/>
    <w:tmpl w:val="1DB8A6C0"/>
    <w:name w:val="WW8Num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</w:r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740"/>
        </w:tabs>
        <w:ind w:left="7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2FB20EF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2."/>
      <w:lvlJc w:val="left"/>
      <w:pPr>
        <w:tabs>
          <w:tab w:val="num" w:pos="888"/>
        </w:tabs>
        <w:ind w:left="1211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00000012"/>
    <w:multiLevelType w:val="multilevel"/>
    <w:tmpl w:val="EBE8D3E2"/>
    <w:name w:val="WW8Num18"/>
    <w:lvl w:ilvl="0">
      <w:start w:val="2"/>
      <w:numFmt w:val="lowerLetter"/>
      <w:lvlText w:val="%1)"/>
      <w:lvlJc w:val="left"/>
      <w:pPr>
        <w:tabs>
          <w:tab w:val="num" w:pos="3174"/>
        </w:tabs>
        <w:ind w:left="3174" w:hanging="360"/>
      </w:pPr>
      <w:rPr>
        <w:rFonts w:ascii="Arial" w:hAnsi="Arial" w:cs="Arial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734"/>
        </w:tabs>
        <w:ind w:left="1734" w:hanging="360"/>
      </w:pPr>
    </w:lvl>
    <w:lvl w:ilvl="2">
      <w:start w:val="1"/>
      <w:numFmt w:val="decimal"/>
      <w:lvlText w:val="%3."/>
      <w:lvlJc w:val="left"/>
      <w:pPr>
        <w:tabs>
          <w:tab w:val="num" w:pos="2634"/>
        </w:tabs>
        <w:ind w:left="2634" w:hanging="360"/>
      </w:pPr>
    </w:lvl>
    <w:lvl w:ilvl="3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15">
    <w:nsid w:val="00000013"/>
    <w:multiLevelType w:val="multilevel"/>
    <w:tmpl w:val="E63C3E86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>
    <w:nsid w:val="00000017"/>
    <w:multiLevelType w:val="multilevel"/>
    <w:tmpl w:val="4FF2600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b/>
        <w:color w:val="auto"/>
      </w:rPr>
    </w:lvl>
    <w:lvl w:ilvl="4">
      <w:start w:val="14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i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  <w:b w:val="0"/>
      </w:rPr>
    </w:lvl>
  </w:abstractNum>
  <w:abstractNum w:abstractNumId="2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21">
    <w:nsid w:val="0000001A"/>
    <w:multiLevelType w:val="multi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B"/>
    <w:multiLevelType w:val="singleLevel"/>
    <w:tmpl w:val="0000001B"/>
    <w:name w:val="WW8Num27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4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0000001F"/>
    <w:multiLevelType w:val="singleLevel"/>
    <w:tmpl w:val="5A701212"/>
    <w:name w:val="WW8Num31"/>
    <w:lvl w:ilvl="0">
      <w:start w:val="2"/>
      <w:numFmt w:val="decimal"/>
      <w:lvlText w:val="%1."/>
      <w:lvlJc w:val="left"/>
      <w:pPr>
        <w:tabs>
          <w:tab w:val="num" w:pos="757"/>
        </w:tabs>
        <w:ind w:left="1080" w:hanging="360"/>
      </w:pPr>
      <w:rPr>
        <w:rFonts w:ascii="Arial" w:hAnsi="Arial" w:cs="Arial" w:hint="default"/>
      </w:rPr>
    </w:lvl>
  </w:abstractNum>
  <w:abstractNum w:abstractNumId="26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179"/>
        </w:tabs>
        <w:ind w:left="502" w:hanging="360"/>
      </w:pPr>
      <w:rPr>
        <w:color w:val="auto"/>
      </w:rPr>
    </w:lvl>
  </w:abstractNum>
  <w:abstractNum w:abstractNumId="27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color w:val="auto"/>
      </w:rPr>
    </w:lvl>
  </w:abstractNum>
  <w:abstractNum w:abstractNumId="28">
    <w:nsid w:val="00000023"/>
    <w:multiLevelType w:val="multilevel"/>
    <w:tmpl w:val="5914E902"/>
    <w:name w:val="WW8Num35"/>
    <w:lvl w:ilvl="0">
      <w:start w:val="1"/>
      <w:numFmt w:val="decimal"/>
      <w:lvlText w:val="%1)"/>
      <w:lvlJc w:val="left"/>
      <w:pPr>
        <w:tabs>
          <w:tab w:val="num" w:pos="37"/>
        </w:tabs>
        <w:ind w:left="360" w:hanging="360"/>
      </w:pPr>
      <w:rPr>
        <w:rFonts w:hint="default"/>
        <w:color w:val="000000"/>
        <w:sz w:val="22"/>
      </w:r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0000025"/>
    <w:multiLevelType w:val="multilevel"/>
    <w:tmpl w:val="00000025"/>
    <w:name w:val="WW8Num37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27"/>
    <w:multiLevelType w:val="singleLevel"/>
    <w:tmpl w:val="00000027"/>
    <w:name w:val="WW8Num3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>
    <w:nsid w:val="00000028"/>
    <w:multiLevelType w:val="singleLevel"/>
    <w:tmpl w:val="00000028"/>
    <w:name w:val="WW8Num40"/>
    <w:lvl w:ilvl="0">
      <w:start w:val="1"/>
      <w:numFmt w:val="lowerLetter"/>
      <w:lvlText w:val="%1)"/>
      <w:lvlJc w:val="left"/>
      <w:pPr>
        <w:tabs>
          <w:tab w:val="num" w:pos="1256"/>
        </w:tabs>
        <w:ind w:left="1256" w:hanging="405"/>
      </w:pPr>
    </w:lvl>
  </w:abstractNum>
  <w:abstractNum w:abstractNumId="33">
    <w:nsid w:val="00000029"/>
    <w:multiLevelType w:val="singleLevel"/>
    <w:tmpl w:val="00000029"/>
    <w:name w:val="WW8Num4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4">
    <w:nsid w:val="0000002A"/>
    <w:multiLevelType w:val="singleLevel"/>
    <w:tmpl w:val="C7EC1B02"/>
    <w:name w:val="WW8Num42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4"/>
      </w:rPr>
    </w:lvl>
  </w:abstractNum>
  <w:abstractNum w:abstractNumId="35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6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7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i w:val="0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0000002E"/>
    <w:multiLevelType w:val="multilevel"/>
    <w:tmpl w:val="3752C4E0"/>
    <w:name w:val="WW8Num46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000002F"/>
    <w:multiLevelType w:val="single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Symbol" w:hAnsi="Symbol"/>
        <w:b w:val="0"/>
        <w:i w:val="0"/>
        <w:sz w:val="24"/>
      </w:rPr>
    </w:lvl>
  </w:abstractNum>
  <w:abstractNum w:abstractNumId="40">
    <w:nsid w:val="00000030"/>
    <w:multiLevelType w:val="single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4"/>
      </w:rPr>
    </w:lvl>
  </w:abstractNum>
  <w:abstractNum w:abstractNumId="41">
    <w:nsid w:val="00000031"/>
    <w:multiLevelType w:val="singleLevel"/>
    <w:tmpl w:val="00000031"/>
    <w:name w:val="WW8Num49"/>
    <w:lvl w:ilvl="0">
      <w:start w:val="1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2">
    <w:nsid w:val="00000032"/>
    <w:multiLevelType w:val="singleLevel"/>
    <w:tmpl w:val="00000032"/>
    <w:name w:val="WW8Num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3">
    <w:nsid w:val="00000033"/>
    <w:multiLevelType w:val="singleLevel"/>
    <w:tmpl w:val="00000033"/>
    <w:name w:val="WW8Num51"/>
    <w:lvl w:ilvl="0">
      <w:start w:val="2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4">
    <w:nsid w:val="00000034"/>
    <w:multiLevelType w:val="multilevel"/>
    <w:tmpl w:val="00000034"/>
    <w:name w:val="WW8Num52"/>
    <w:lvl w:ilvl="0">
      <w:start w:val="8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0000035"/>
    <w:multiLevelType w:val="multi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aps w:val="0"/>
        <w:smallCaps w:val="0"/>
        <w:strike w:val="0"/>
        <w:dstrike w:val="0"/>
        <w:vanish w:val="0"/>
        <w:color w:val="000000"/>
        <w:position w:val="0"/>
        <w:sz w:val="20"/>
        <w:vertAlign w:val="baseline"/>
      </w:rPr>
    </w:lvl>
  </w:abstractNum>
  <w:abstractNum w:abstractNumId="47">
    <w:nsid w:val="002F36E7"/>
    <w:multiLevelType w:val="hybridMultilevel"/>
    <w:tmpl w:val="05D04E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143139D"/>
    <w:multiLevelType w:val="hybridMultilevel"/>
    <w:tmpl w:val="6470BA42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01AE1C7B"/>
    <w:multiLevelType w:val="hybridMultilevel"/>
    <w:tmpl w:val="70144DAC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225EF06C">
      <w:start w:val="1"/>
      <w:numFmt w:val="decimal"/>
      <w:lvlText w:val="%3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0">
    <w:nsid w:val="02657E2B"/>
    <w:multiLevelType w:val="hybridMultilevel"/>
    <w:tmpl w:val="31A635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36C7FFA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03F869D5"/>
    <w:multiLevelType w:val="hybridMultilevel"/>
    <w:tmpl w:val="96D0126A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05AE1946"/>
    <w:multiLevelType w:val="hybridMultilevel"/>
    <w:tmpl w:val="AC7231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90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06B5074A"/>
    <w:multiLevelType w:val="hybridMultilevel"/>
    <w:tmpl w:val="B46AE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6C319E1"/>
    <w:multiLevelType w:val="multilevel"/>
    <w:tmpl w:val="47CE3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b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6">
    <w:nsid w:val="07091396"/>
    <w:multiLevelType w:val="hybridMultilevel"/>
    <w:tmpl w:val="A86CE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7545F61"/>
    <w:multiLevelType w:val="hybridMultilevel"/>
    <w:tmpl w:val="B9EC1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07C83764"/>
    <w:multiLevelType w:val="hybridMultilevel"/>
    <w:tmpl w:val="09E022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9">
    <w:nsid w:val="082650B9"/>
    <w:multiLevelType w:val="hybridMultilevel"/>
    <w:tmpl w:val="2BEC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08E02865"/>
    <w:multiLevelType w:val="hybridMultilevel"/>
    <w:tmpl w:val="E5AEC0F2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0BBE274A"/>
    <w:multiLevelType w:val="hybridMultilevel"/>
    <w:tmpl w:val="FEE8BFA6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0007406"/>
    <w:multiLevelType w:val="hybridMultilevel"/>
    <w:tmpl w:val="CCA69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4053102"/>
    <w:multiLevelType w:val="hybridMultilevel"/>
    <w:tmpl w:val="6C264FA8"/>
    <w:lvl w:ilvl="0" w:tplc="F1A8582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4510E0A"/>
    <w:multiLevelType w:val="multilevel"/>
    <w:tmpl w:val="FD100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5">
    <w:nsid w:val="14E83679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>
    <w:nsid w:val="1636592F"/>
    <w:multiLevelType w:val="hybridMultilevel"/>
    <w:tmpl w:val="6B4E2B90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17106669"/>
    <w:multiLevelType w:val="hybridMultilevel"/>
    <w:tmpl w:val="50CE6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74C0605"/>
    <w:multiLevelType w:val="hybridMultilevel"/>
    <w:tmpl w:val="57027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A2B10CB"/>
    <w:multiLevelType w:val="hybridMultilevel"/>
    <w:tmpl w:val="08003AA0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7F1848DE">
      <w:start w:val="1"/>
      <w:numFmt w:val="decimal"/>
      <w:lvlText w:val="%2."/>
      <w:lvlJc w:val="left"/>
      <w:pPr>
        <w:ind w:left="216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1BE60E88"/>
    <w:multiLevelType w:val="hybridMultilevel"/>
    <w:tmpl w:val="725215F4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898AF89E">
      <w:start w:val="1"/>
      <w:numFmt w:val="decimal"/>
      <w:lvlText w:val="%3)"/>
      <w:lvlJc w:val="left"/>
      <w:pPr>
        <w:ind w:left="2160" w:hanging="180"/>
      </w:pPr>
      <w:rPr>
        <w:rFonts w:hint="default"/>
        <w:color w:val="000000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C7C7F95"/>
    <w:multiLevelType w:val="hybridMultilevel"/>
    <w:tmpl w:val="CF22E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E601281"/>
    <w:multiLevelType w:val="multilevel"/>
    <w:tmpl w:val="6CCE71C4"/>
    <w:name w:val="WW8Num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4">
    <w:nsid w:val="20047AB8"/>
    <w:multiLevelType w:val="hybridMultilevel"/>
    <w:tmpl w:val="16563AAA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ED961890">
      <w:start w:val="1"/>
      <w:numFmt w:val="decimal"/>
      <w:lvlText w:val="%3)"/>
      <w:lvlJc w:val="right"/>
      <w:pPr>
        <w:ind w:left="243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5">
    <w:nsid w:val="21B95BD0"/>
    <w:multiLevelType w:val="hybridMultilevel"/>
    <w:tmpl w:val="12106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1D232D9"/>
    <w:multiLevelType w:val="hybridMultilevel"/>
    <w:tmpl w:val="CFA8D54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7">
      <w:start w:val="1"/>
      <w:numFmt w:val="lowerLetter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7">
    <w:nsid w:val="2334435A"/>
    <w:multiLevelType w:val="hybridMultilevel"/>
    <w:tmpl w:val="44CCC53C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8">
    <w:nsid w:val="250C0505"/>
    <w:multiLevelType w:val="hybridMultilevel"/>
    <w:tmpl w:val="31AAC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5585779"/>
    <w:multiLevelType w:val="hybridMultilevel"/>
    <w:tmpl w:val="1438F0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2613738E"/>
    <w:multiLevelType w:val="hybridMultilevel"/>
    <w:tmpl w:val="61E043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263452AF"/>
    <w:multiLevelType w:val="hybridMultilevel"/>
    <w:tmpl w:val="770C7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7B349F4"/>
    <w:multiLevelType w:val="hybridMultilevel"/>
    <w:tmpl w:val="A17237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A4B3C6A"/>
    <w:multiLevelType w:val="hybridMultilevel"/>
    <w:tmpl w:val="FCE8F10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5">
    <w:nsid w:val="2B144C8D"/>
    <w:multiLevelType w:val="hybridMultilevel"/>
    <w:tmpl w:val="0FD60AE2"/>
    <w:lvl w:ilvl="0" w:tplc="04150011">
      <w:start w:val="1"/>
      <w:numFmt w:val="decimal"/>
      <w:lvlText w:val="%1)"/>
      <w:lvlJc w:val="left"/>
      <w:pPr>
        <w:ind w:left="702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BF872F2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4F10BC"/>
    <w:multiLevelType w:val="hybridMultilevel"/>
    <w:tmpl w:val="7AA81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D251DD2"/>
    <w:multiLevelType w:val="hybridMultilevel"/>
    <w:tmpl w:val="B8DA0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D464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EEB2543"/>
    <w:multiLevelType w:val="multilevel"/>
    <w:tmpl w:val="6AA82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0">
    <w:nsid w:val="2F6C7822"/>
    <w:multiLevelType w:val="hybridMultilevel"/>
    <w:tmpl w:val="AAA28D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E3A03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0E0462A"/>
    <w:multiLevelType w:val="hybridMultilevel"/>
    <w:tmpl w:val="09E022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2">
    <w:nsid w:val="312C1661"/>
    <w:multiLevelType w:val="multilevel"/>
    <w:tmpl w:val="FB1016A8"/>
    <w:name w:val="WW8Num292"/>
    <w:lvl w:ilvl="0">
      <w:start w:val="7"/>
      <w:numFmt w:val="decimal"/>
      <w:lvlText w:val="%1."/>
      <w:lvlJc w:val="left"/>
      <w:pPr>
        <w:tabs>
          <w:tab w:val="num" w:pos="3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30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4">
    <w:nsid w:val="346D6F86"/>
    <w:multiLevelType w:val="hybridMultilevel"/>
    <w:tmpl w:val="401CFACC"/>
    <w:lvl w:ilvl="0" w:tplc="20A0E722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2B63E48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371A25D4"/>
    <w:multiLevelType w:val="hybridMultilevel"/>
    <w:tmpl w:val="CF22E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7503CA4"/>
    <w:multiLevelType w:val="hybridMultilevel"/>
    <w:tmpl w:val="3392C8E0"/>
    <w:name w:val="WW8Num222"/>
    <w:lvl w:ilvl="0" w:tplc="B74C5CA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37777C80"/>
    <w:multiLevelType w:val="hybridMultilevel"/>
    <w:tmpl w:val="7778B3DA"/>
    <w:lvl w:ilvl="0" w:tplc="28F6CEB2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38A43515"/>
    <w:multiLevelType w:val="multilevel"/>
    <w:tmpl w:val="FFC853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9">
    <w:nsid w:val="392468A3"/>
    <w:multiLevelType w:val="hybridMultilevel"/>
    <w:tmpl w:val="FE2ECFF6"/>
    <w:lvl w:ilvl="0" w:tplc="C37E4B7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9B06B6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39CE46C4"/>
    <w:multiLevelType w:val="multilevel"/>
    <w:tmpl w:val="A140A7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1">
    <w:nsid w:val="3A4C23DB"/>
    <w:multiLevelType w:val="multilevel"/>
    <w:tmpl w:val="3F5AB3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2">
    <w:nsid w:val="3B253491"/>
    <w:multiLevelType w:val="hybridMultilevel"/>
    <w:tmpl w:val="45EE1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D2200E9"/>
    <w:multiLevelType w:val="hybridMultilevel"/>
    <w:tmpl w:val="1C066BAE"/>
    <w:lvl w:ilvl="0" w:tplc="04150017">
      <w:start w:val="1"/>
      <w:numFmt w:val="lowerLetter"/>
      <w:lvlText w:val="%1)"/>
      <w:lvlJc w:val="left"/>
      <w:pPr>
        <w:ind w:left="2512" w:hanging="360"/>
      </w:pPr>
    </w:lvl>
    <w:lvl w:ilvl="1" w:tplc="04150019" w:tentative="1">
      <w:start w:val="1"/>
      <w:numFmt w:val="lowerLetter"/>
      <w:lvlText w:val="%2."/>
      <w:lvlJc w:val="left"/>
      <w:pPr>
        <w:ind w:left="3232" w:hanging="360"/>
      </w:pPr>
    </w:lvl>
    <w:lvl w:ilvl="2" w:tplc="0415001B" w:tentative="1">
      <w:start w:val="1"/>
      <w:numFmt w:val="lowerRoman"/>
      <w:lvlText w:val="%3."/>
      <w:lvlJc w:val="right"/>
      <w:pPr>
        <w:ind w:left="3952" w:hanging="180"/>
      </w:pPr>
    </w:lvl>
    <w:lvl w:ilvl="3" w:tplc="0415000F" w:tentative="1">
      <w:start w:val="1"/>
      <w:numFmt w:val="decimal"/>
      <w:lvlText w:val="%4."/>
      <w:lvlJc w:val="left"/>
      <w:pPr>
        <w:ind w:left="4672" w:hanging="360"/>
      </w:pPr>
    </w:lvl>
    <w:lvl w:ilvl="4" w:tplc="04150019" w:tentative="1">
      <w:start w:val="1"/>
      <w:numFmt w:val="lowerLetter"/>
      <w:lvlText w:val="%5."/>
      <w:lvlJc w:val="left"/>
      <w:pPr>
        <w:ind w:left="5392" w:hanging="360"/>
      </w:pPr>
    </w:lvl>
    <w:lvl w:ilvl="5" w:tplc="0415001B" w:tentative="1">
      <w:start w:val="1"/>
      <w:numFmt w:val="lowerRoman"/>
      <w:lvlText w:val="%6."/>
      <w:lvlJc w:val="right"/>
      <w:pPr>
        <w:ind w:left="6112" w:hanging="180"/>
      </w:pPr>
    </w:lvl>
    <w:lvl w:ilvl="6" w:tplc="0415000F" w:tentative="1">
      <w:start w:val="1"/>
      <w:numFmt w:val="decimal"/>
      <w:lvlText w:val="%7."/>
      <w:lvlJc w:val="left"/>
      <w:pPr>
        <w:ind w:left="6832" w:hanging="360"/>
      </w:pPr>
    </w:lvl>
    <w:lvl w:ilvl="7" w:tplc="04150019" w:tentative="1">
      <w:start w:val="1"/>
      <w:numFmt w:val="lowerLetter"/>
      <w:lvlText w:val="%8."/>
      <w:lvlJc w:val="left"/>
      <w:pPr>
        <w:ind w:left="7552" w:hanging="360"/>
      </w:pPr>
    </w:lvl>
    <w:lvl w:ilvl="8" w:tplc="0415001B" w:tentative="1">
      <w:start w:val="1"/>
      <w:numFmt w:val="lowerRoman"/>
      <w:lvlText w:val="%9."/>
      <w:lvlJc w:val="right"/>
      <w:pPr>
        <w:ind w:left="8272" w:hanging="180"/>
      </w:pPr>
    </w:lvl>
  </w:abstractNum>
  <w:abstractNum w:abstractNumId="104">
    <w:nsid w:val="4121409B"/>
    <w:multiLevelType w:val="hybridMultilevel"/>
    <w:tmpl w:val="8E0E599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258CD0E2">
      <w:start w:val="98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7D9EBA7A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42A61AA3"/>
    <w:multiLevelType w:val="hybridMultilevel"/>
    <w:tmpl w:val="232A5744"/>
    <w:lvl w:ilvl="0" w:tplc="22A0B74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34446ED"/>
    <w:multiLevelType w:val="hybridMultilevel"/>
    <w:tmpl w:val="5836A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3B82A91"/>
    <w:multiLevelType w:val="hybridMultilevel"/>
    <w:tmpl w:val="4DC8826A"/>
    <w:lvl w:ilvl="0" w:tplc="07FEF87E">
      <w:start w:val="1"/>
      <w:numFmt w:val="decimal"/>
      <w:lvlText w:val="%1)"/>
      <w:lvlJc w:val="left"/>
      <w:pPr>
        <w:ind w:left="2007" w:hanging="360"/>
      </w:pPr>
      <w:rPr>
        <w:rFonts w:eastAsia="SimSu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>
    <w:nsid w:val="45576788"/>
    <w:multiLevelType w:val="hybridMultilevel"/>
    <w:tmpl w:val="6FD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53AD4E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6155A62"/>
    <w:multiLevelType w:val="hybridMultilevel"/>
    <w:tmpl w:val="2CFE9082"/>
    <w:lvl w:ilvl="0" w:tplc="9B06B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8116FF6"/>
    <w:multiLevelType w:val="hybridMultilevel"/>
    <w:tmpl w:val="DD50E0C8"/>
    <w:lvl w:ilvl="0" w:tplc="225EF06C">
      <w:start w:val="1"/>
      <w:numFmt w:val="decimal"/>
      <w:lvlText w:val="%1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9F573E3"/>
    <w:multiLevelType w:val="hybridMultilevel"/>
    <w:tmpl w:val="BD420C54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2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A6C5FD0"/>
    <w:multiLevelType w:val="hybridMultilevel"/>
    <w:tmpl w:val="D438F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AC06576"/>
    <w:multiLevelType w:val="hybridMultilevel"/>
    <w:tmpl w:val="63C0403E"/>
    <w:lvl w:ilvl="0" w:tplc="0415000F">
      <w:start w:val="1"/>
      <w:numFmt w:val="decimal"/>
      <w:lvlText w:val="%1."/>
      <w:lvlJc w:val="left"/>
      <w:pPr>
        <w:ind w:left="7200" w:hanging="360"/>
      </w:pPr>
    </w:lvl>
    <w:lvl w:ilvl="1" w:tplc="04150019" w:tentative="1">
      <w:start w:val="1"/>
      <w:numFmt w:val="lowerLetter"/>
      <w:lvlText w:val="%2."/>
      <w:lvlJc w:val="left"/>
      <w:pPr>
        <w:ind w:left="7920" w:hanging="360"/>
      </w:pPr>
    </w:lvl>
    <w:lvl w:ilvl="2" w:tplc="0415001B" w:tentative="1">
      <w:start w:val="1"/>
      <w:numFmt w:val="lowerRoman"/>
      <w:lvlText w:val="%3."/>
      <w:lvlJc w:val="right"/>
      <w:pPr>
        <w:ind w:left="8640" w:hanging="180"/>
      </w:pPr>
    </w:lvl>
    <w:lvl w:ilvl="3" w:tplc="0415000F" w:tentative="1">
      <w:start w:val="1"/>
      <w:numFmt w:val="decimal"/>
      <w:lvlText w:val="%4."/>
      <w:lvlJc w:val="left"/>
      <w:pPr>
        <w:ind w:left="9360" w:hanging="360"/>
      </w:pPr>
    </w:lvl>
    <w:lvl w:ilvl="4" w:tplc="04150019" w:tentative="1">
      <w:start w:val="1"/>
      <w:numFmt w:val="lowerLetter"/>
      <w:lvlText w:val="%5."/>
      <w:lvlJc w:val="left"/>
      <w:pPr>
        <w:ind w:left="10080" w:hanging="360"/>
      </w:pPr>
    </w:lvl>
    <w:lvl w:ilvl="5" w:tplc="0415001B" w:tentative="1">
      <w:start w:val="1"/>
      <w:numFmt w:val="lowerRoman"/>
      <w:lvlText w:val="%6."/>
      <w:lvlJc w:val="right"/>
      <w:pPr>
        <w:ind w:left="10800" w:hanging="180"/>
      </w:pPr>
    </w:lvl>
    <w:lvl w:ilvl="6" w:tplc="0415000F" w:tentative="1">
      <w:start w:val="1"/>
      <w:numFmt w:val="decimal"/>
      <w:lvlText w:val="%7."/>
      <w:lvlJc w:val="left"/>
      <w:pPr>
        <w:ind w:left="11520" w:hanging="360"/>
      </w:pPr>
    </w:lvl>
    <w:lvl w:ilvl="7" w:tplc="04150019" w:tentative="1">
      <w:start w:val="1"/>
      <w:numFmt w:val="lowerLetter"/>
      <w:lvlText w:val="%8."/>
      <w:lvlJc w:val="left"/>
      <w:pPr>
        <w:ind w:left="12240" w:hanging="360"/>
      </w:pPr>
    </w:lvl>
    <w:lvl w:ilvl="8" w:tplc="0415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15">
    <w:nsid w:val="4CE23EE5"/>
    <w:multiLevelType w:val="hybridMultilevel"/>
    <w:tmpl w:val="16563AAA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ED961890">
      <w:start w:val="1"/>
      <w:numFmt w:val="decimal"/>
      <w:lvlText w:val="%3)"/>
      <w:lvlJc w:val="right"/>
      <w:pPr>
        <w:ind w:left="243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6">
    <w:nsid w:val="4D1305DD"/>
    <w:multiLevelType w:val="hybridMultilevel"/>
    <w:tmpl w:val="60703DA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7">
    <w:nsid w:val="4E310650"/>
    <w:multiLevelType w:val="hybridMultilevel"/>
    <w:tmpl w:val="B9FA6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E345643"/>
    <w:multiLevelType w:val="hybridMultilevel"/>
    <w:tmpl w:val="FEBE7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E780E3D"/>
    <w:multiLevelType w:val="hybridMultilevel"/>
    <w:tmpl w:val="92DA4F54"/>
    <w:lvl w:ilvl="0" w:tplc="AA90F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4FD26927"/>
    <w:multiLevelType w:val="hybridMultilevel"/>
    <w:tmpl w:val="2CFE9082"/>
    <w:lvl w:ilvl="0" w:tplc="9B06B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18B7EFA"/>
    <w:multiLevelType w:val="multilevel"/>
    <w:tmpl w:val="08F4CFD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22">
    <w:nsid w:val="52CB7664"/>
    <w:multiLevelType w:val="hybridMultilevel"/>
    <w:tmpl w:val="57BC31C0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898AF89E">
      <w:start w:val="1"/>
      <w:numFmt w:val="decimal"/>
      <w:lvlText w:val="%3)"/>
      <w:lvlJc w:val="left"/>
      <w:pPr>
        <w:ind w:left="2880" w:hanging="180"/>
      </w:pPr>
      <w:rPr>
        <w:rFonts w:hint="default"/>
        <w:color w:val="000000"/>
        <w:sz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>
    <w:nsid w:val="576877A7"/>
    <w:multiLevelType w:val="hybridMultilevel"/>
    <w:tmpl w:val="8078EC02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B31E0F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C2247EF"/>
    <w:multiLevelType w:val="hybridMultilevel"/>
    <w:tmpl w:val="BFA6F39C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D914B3C"/>
    <w:multiLevelType w:val="hybridMultilevel"/>
    <w:tmpl w:val="11E24D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DE446E4"/>
    <w:multiLevelType w:val="hybridMultilevel"/>
    <w:tmpl w:val="A7202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15A781D"/>
    <w:multiLevelType w:val="hybridMultilevel"/>
    <w:tmpl w:val="66A430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316198B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5CA3812"/>
    <w:multiLevelType w:val="hybridMultilevel"/>
    <w:tmpl w:val="B33A54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0">
    <w:nsid w:val="6B446CBF"/>
    <w:multiLevelType w:val="hybridMultilevel"/>
    <w:tmpl w:val="578061EE"/>
    <w:lvl w:ilvl="0" w:tplc="1840B08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bCs/>
      </w:rPr>
    </w:lvl>
    <w:lvl w:ilvl="1" w:tplc="62166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sz w:val="22"/>
        <w:szCs w:val="24"/>
      </w:rPr>
    </w:lvl>
    <w:lvl w:ilvl="2" w:tplc="2130A83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330A86BE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D62E5F4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bCs/>
      </w:rPr>
    </w:lvl>
    <w:lvl w:ilvl="5" w:tplc="65B091B0">
      <w:start w:val="4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6C984CE0"/>
    <w:multiLevelType w:val="hybridMultilevel"/>
    <w:tmpl w:val="DB32A0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D940EB0"/>
    <w:multiLevelType w:val="multilevel"/>
    <w:tmpl w:val="00000026"/>
    <w:name w:val="WW8Num3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3">
    <w:nsid w:val="6FB83439"/>
    <w:multiLevelType w:val="hybridMultilevel"/>
    <w:tmpl w:val="4C2C9AC8"/>
    <w:lvl w:ilvl="0" w:tplc="898AF89E">
      <w:start w:val="1"/>
      <w:numFmt w:val="decimal"/>
      <w:lvlText w:val="%1)"/>
      <w:lvlJc w:val="left"/>
      <w:pPr>
        <w:ind w:left="1429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898AF89E">
      <w:start w:val="1"/>
      <w:numFmt w:val="decimal"/>
      <w:lvlText w:val="%4)"/>
      <w:lvlJc w:val="left"/>
      <w:pPr>
        <w:ind w:left="3589" w:hanging="360"/>
      </w:pPr>
      <w:rPr>
        <w:rFonts w:hint="default"/>
        <w:color w:val="000000"/>
        <w:sz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7556489A"/>
    <w:multiLevelType w:val="multilevel"/>
    <w:tmpl w:val="D71A9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35">
    <w:nsid w:val="7829055E"/>
    <w:multiLevelType w:val="hybridMultilevel"/>
    <w:tmpl w:val="4A6A37F4"/>
    <w:lvl w:ilvl="0" w:tplc="D932DB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8A06E8E"/>
    <w:multiLevelType w:val="multilevel"/>
    <w:tmpl w:val="6CCE7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7">
    <w:nsid w:val="78E40E4D"/>
    <w:multiLevelType w:val="hybridMultilevel"/>
    <w:tmpl w:val="F2DEE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7FEF87E">
      <w:start w:val="1"/>
      <w:numFmt w:val="decimal"/>
      <w:lvlText w:val="%2)"/>
      <w:lvlJc w:val="left"/>
      <w:pPr>
        <w:ind w:left="1440" w:hanging="360"/>
      </w:pPr>
      <w:rPr>
        <w:rFonts w:eastAsia="SimSun" w:hint="default"/>
        <w:b w:val="0"/>
        <w:sz w:val="22"/>
      </w:rPr>
    </w:lvl>
    <w:lvl w:ilvl="2" w:tplc="2388A1A6">
      <w:start w:val="98"/>
      <w:numFmt w:val="decimal"/>
      <w:lvlText w:val="%3"/>
      <w:lvlJc w:val="left"/>
      <w:pPr>
        <w:ind w:left="2771" w:hanging="360"/>
      </w:pPr>
      <w:rPr>
        <w:rFonts w:hint="default"/>
      </w:rPr>
    </w:lvl>
    <w:lvl w:ilvl="3" w:tplc="E196BDAE">
      <w:start w:val="1"/>
      <w:numFmt w:val="decimal"/>
      <w:lvlText w:val="%4."/>
      <w:lvlJc w:val="left"/>
      <w:pPr>
        <w:ind w:left="360" w:hanging="360"/>
      </w:pPr>
      <w:rPr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9201708"/>
    <w:multiLevelType w:val="multilevel"/>
    <w:tmpl w:val="E1921E0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9">
    <w:nsid w:val="7A6306C9"/>
    <w:multiLevelType w:val="hybridMultilevel"/>
    <w:tmpl w:val="83AA8238"/>
    <w:lvl w:ilvl="0" w:tplc="0C34A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A9A4247"/>
    <w:multiLevelType w:val="hybridMultilevel"/>
    <w:tmpl w:val="4156CA3C"/>
    <w:lvl w:ilvl="0" w:tplc="55C874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1">
    <w:nsid w:val="7D544F1F"/>
    <w:multiLevelType w:val="hybridMultilevel"/>
    <w:tmpl w:val="2E002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DC255FA"/>
    <w:multiLevelType w:val="hybridMultilevel"/>
    <w:tmpl w:val="321E1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EE02468"/>
    <w:multiLevelType w:val="multilevel"/>
    <w:tmpl w:val="00000026"/>
    <w:name w:val="WW8Num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8"/>
  </w:num>
  <w:num w:numId="3">
    <w:abstractNumId w:val="99"/>
  </w:num>
  <w:num w:numId="4">
    <w:abstractNumId w:val="140"/>
  </w:num>
  <w:num w:numId="5">
    <w:abstractNumId w:val="119"/>
  </w:num>
  <w:num w:numId="6">
    <w:abstractNumId w:val="64"/>
  </w:num>
  <w:num w:numId="7">
    <w:abstractNumId w:val="83"/>
  </w:num>
  <w:num w:numId="8">
    <w:abstractNumId w:val="134"/>
  </w:num>
  <w:num w:numId="9">
    <w:abstractNumId w:val="53"/>
  </w:num>
  <w:num w:numId="10">
    <w:abstractNumId w:val="130"/>
  </w:num>
  <w:num w:numId="11">
    <w:abstractNumId w:val="55"/>
  </w:num>
  <w:num w:numId="12">
    <w:abstractNumId w:val="56"/>
  </w:num>
  <w:num w:numId="13">
    <w:abstractNumId w:val="129"/>
  </w:num>
  <w:num w:numId="14">
    <w:abstractNumId w:val="98"/>
  </w:num>
  <w:num w:numId="15">
    <w:abstractNumId w:val="60"/>
  </w:num>
  <w:num w:numId="16">
    <w:abstractNumId w:val="6"/>
  </w:num>
  <w:num w:numId="17">
    <w:abstractNumId w:val="79"/>
  </w:num>
  <w:num w:numId="18">
    <w:abstractNumId w:val="94"/>
  </w:num>
  <w:num w:numId="19">
    <w:abstractNumId w:val="66"/>
  </w:num>
  <w:num w:numId="20">
    <w:abstractNumId w:val="89"/>
  </w:num>
  <w:num w:numId="21">
    <w:abstractNumId w:val="28"/>
  </w:num>
  <w:num w:numId="22">
    <w:abstractNumId w:val="73"/>
  </w:num>
  <w:num w:numId="23">
    <w:abstractNumId w:val="100"/>
  </w:num>
  <w:num w:numId="24">
    <w:abstractNumId w:val="86"/>
  </w:num>
  <w:num w:numId="25">
    <w:abstractNumId w:val="80"/>
  </w:num>
  <w:num w:numId="26">
    <w:abstractNumId w:val="135"/>
  </w:num>
  <w:num w:numId="27">
    <w:abstractNumId w:val="102"/>
  </w:num>
  <w:num w:numId="28">
    <w:abstractNumId w:val="65"/>
  </w:num>
  <w:num w:numId="29">
    <w:abstractNumId w:val="101"/>
  </w:num>
  <w:num w:numId="30">
    <w:abstractNumId w:val="97"/>
  </w:num>
  <w:num w:numId="31">
    <w:abstractNumId w:val="137"/>
  </w:num>
  <w:num w:numId="32">
    <w:abstractNumId w:val="112"/>
  </w:num>
  <w:num w:numId="33">
    <w:abstractNumId w:val="82"/>
  </w:num>
  <w:num w:numId="34">
    <w:abstractNumId w:val="70"/>
  </w:num>
  <w:num w:numId="35">
    <w:abstractNumId w:val="93"/>
  </w:num>
  <w:num w:numId="36">
    <w:abstractNumId w:val="88"/>
  </w:num>
  <w:num w:numId="37">
    <w:abstractNumId w:val="103"/>
  </w:num>
  <w:num w:numId="38">
    <w:abstractNumId w:val="131"/>
  </w:num>
  <w:num w:numId="39">
    <w:abstractNumId w:val="141"/>
  </w:num>
  <w:num w:numId="40">
    <w:abstractNumId w:val="77"/>
  </w:num>
  <w:num w:numId="41">
    <w:abstractNumId w:val="104"/>
  </w:num>
  <w:num w:numId="42">
    <w:abstractNumId w:val="62"/>
  </w:num>
  <w:num w:numId="43">
    <w:abstractNumId w:val="107"/>
  </w:num>
  <w:num w:numId="44">
    <w:abstractNumId w:val="105"/>
  </w:num>
  <w:num w:numId="45">
    <w:abstractNumId w:val="75"/>
  </w:num>
  <w:num w:numId="46">
    <w:abstractNumId w:val="139"/>
  </w:num>
  <w:num w:numId="47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8"/>
  </w:num>
  <w:num w:numId="50">
    <w:abstractNumId w:val="92"/>
  </w:num>
  <w:num w:numId="51">
    <w:abstractNumId w:val="76"/>
  </w:num>
  <w:num w:numId="52">
    <w:abstractNumId w:val="121"/>
  </w:num>
  <w:num w:numId="53">
    <w:abstractNumId w:val="57"/>
  </w:num>
  <w:num w:numId="54">
    <w:abstractNumId w:val="84"/>
  </w:num>
  <w:num w:numId="55">
    <w:abstractNumId w:val="67"/>
  </w:num>
  <w:num w:numId="56">
    <w:abstractNumId w:val="142"/>
  </w:num>
  <w:num w:numId="57">
    <w:abstractNumId w:val="106"/>
  </w:num>
  <w:num w:numId="58">
    <w:abstractNumId w:val="78"/>
  </w:num>
  <w:num w:numId="59">
    <w:abstractNumId w:val="50"/>
  </w:num>
  <w:num w:numId="60">
    <w:abstractNumId w:val="68"/>
  </w:num>
  <w:num w:numId="61">
    <w:abstractNumId w:val="115"/>
  </w:num>
  <w:num w:numId="62">
    <w:abstractNumId w:val="113"/>
  </w:num>
  <w:num w:numId="63">
    <w:abstractNumId w:val="49"/>
  </w:num>
  <w:num w:numId="64">
    <w:abstractNumId w:val="63"/>
  </w:num>
  <w:num w:numId="65">
    <w:abstractNumId w:val="91"/>
  </w:num>
  <w:num w:numId="66">
    <w:abstractNumId w:val="117"/>
  </w:num>
  <w:num w:numId="67">
    <w:abstractNumId w:val="120"/>
  </w:num>
  <w:num w:numId="68">
    <w:abstractNumId w:val="90"/>
  </w:num>
  <w:num w:numId="69">
    <w:abstractNumId w:val="125"/>
  </w:num>
  <w:num w:numId="70">
    <w:abstractNumId w:val="127"/>
  </w:num>
  <w:num w:numId="71">
    <w:abstractNumId w:val="95"/>
  </w:num>
  <w:num w:numId="72">
    <w:abstractNumId w:val="48"/>
  </w:num>
  <w:num w:numId="73">
    <w:abstractNumId w:val="69"/>
  </w:num>
  <w:num w:numId="74">
    <w:abstractNumId w:val="124"/>
  </w:num>
  <w:num w:numId="75">
    <w:abstractNumId w:val="126"/>
  </w:num>
  <w:num w:numId="76">
    <w:abstractNumId w:val="123"/>
  </w:num>
  <w:num w:numId="77">
    <w:abstractNumId w:val="81"/>
  </w:num>
  <w:num w:numId="78">
    <w:abstractNumId w:val="59"/>
  </w:num>
  <w:num w:numId="79">
    <w:abstractNumId w:val="52"/>
  </w:num>
  <w:num w:numId="80">
    <w:abstractNumId w:val="128"/>
  </w:num>
  <w:num w:numId="81">
    <w:abstractNumId w:val="72"/>
  </w:num>
  <w:num w:numId="82">
    <w:abstractNumId w:val="116"/>
  </w:num>
  <w:num w:numId="83">
    <w:abstractNumId w:val="109"/>
  </w:num>
  <w:num w:numId="84">
    <w:abstractNumId w:val="122"/>
  </w:num>
  <w:num w:numId="85">
    <w:abstractNumId w:val="136"/>
  </w:num>
  <w:num w:numId="86">
    <w:abstractNumId w:val="61"/>
  </w:num>
  <w:num w:numId="87">
    <w:abstractNumId w:val="87"/>
  </w:num>
  <w:num w:numId="88">
    <w:abstractNumId w:val="71"/>
  </w:num>
  <w:num w:numId="89">
    <w:abstractNumId w:val="54"/>
  </w:num>
  <w:num w:numId="90">
    <w:abstractNumId w:val="74"/>
  </w:num>
  <w:num w:numId="91">
    <w:abstractNumId w:val="110"/>
  </w:num>
  <w:num w:numId="92">
    <w:abstractNumId w:val="111"/>
  </w:num>
  <w:num w:numId="93">
    <w:abstractNumId w:val="58"/>
  </w:num>
  <w:num w:numId="94">
    <w:abstractNumId w:val="51"/>
  </w:num>
  <w:num w:numId="95">
    <w:abstractNumId w:val="114"/>
  </w:num>
  <w:num w:numId="96">
    <w:abstractNumId w:val="133"/>
  </w:num>
  <w:num w:numId="97">
    <w:abstractNumId w:val="47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A8"/>
    <w:rsid w:val="00000920"/>
    <w:rsid w:val="00000B3E"/>
    <w:rsid w:val="00000F93"/>
    <w:rsid w:val="0000172D"/>
    <w:rsid w:val="00001798"/>
    <w:rsid w:val="00001951"/>
    <w:rsid w:val="00001D8A"/>
    <w:rsid w:val="00002322"/>
    <w:rsid w:val="00002843"/>
    <w:rsid w:val="00002DC7"/>
    <w:rsid w:val="00003813"/>
    <w:rsid w:val="000038F6"/>
    <w:rsid w:val="00003B21"/>
    <w:rsid w:val="00003F44"/>
    <w:rsid w:val="000046F4"/>
    <w:rsid w:val="00004DB8"/>
    <w:rsid w:val="00005C70"/>
    <w:rsid w:val="00005D9E"/>
    <w:rsid w:val="00005EAF"/>
    <w:rsid w:val="00006776"/>
    <w:rsid w:val="000069CC"/>
    <w:rsid w:val="00006E4D"/>
    <w:rsid w:val="00006FC6"/>
    <w:rsid w:val="000072DE"/>
    <w:rsid w:val="000109B7"/>
    <w:rsid w:val="00010B31"/>
    <w:rsid w:val="00010C0C"/>
    <w:rsid w:val="00010C63"/>
    <w:rsid w:val="000132A5"/>
    <w:rsid w:val="00014CB5"/>
    <w:rsid w:val="000150A4"/>
    <w:rsid w:val="0001522F"/>
    <w:rsid w:val="00015816"/>
    <w:rsid w:val="00015B35"/>
    <w:rsid w:val="00015E76"/>
    <w:rsid w:val="00017008"/>
    <w:rsid w:val="000175FC"/>
    <w:rsid w:val="000179F8"/>
    <w:rsid w:val="00021D2E"/>
    <w:rsid w:val="000223DF"/>
    <w:rsid w:val="00022BB0"/>
    <w:rsid w:val="00022F90"/>
    <w:rsid w:val="00023B38"/>
    <w:rsid w:val="00023C58"/>
    <w:rsid w:val="00023D92"/>
    <w:rsid w:val="00024225"/>
    <w:rsid w:val="0002431B"/>
    <w:rsid w:val="000246E7"/>
    <w:rsid w:val="00024851"/>
    <w:rsid w:val="0002523B"/>
    <w:rsid w:val="0002595D"/>
    <w:rsid w:val="00025FDD"/>
    <w:rsid w:val="0002694A"/>
    <w:rsid w:val="0002768E"/>
    <w:rsid w:val="00031108"/>
    <w:rsid w:val="000325EF"/>
    <w:rsid w:val="00032877"/>
    <w:rsid w:val="00034464"/>
    <w:rsid w:val="00034503"/>
    <w:rsid w:val="00034876"/>
    <w:rsid w:val="000350A1"/>
    <w:rsid w:val="00035C9C"/>
    <w:rsid w:val="000365E9"/>
    <w:rsid w:val="000366A4"/>
    <w:rsid w:val="00040068"/>
    <w:rsid w:val="000406E9"/>
    <w:rsid w:val="00040C19"/>
    <w:rsid w:val="00041131"/>
    <w:rsid w:val="00041404"/>
    <w:rsid w:val="00042020"/>
    <w:rsid w:val="00042A47"/>
    <w:rsid w:val="0004345B"/>
    <w:rsid w:val="00043E61"/>
    <w:rsid w:val="0004476C"/>
    <w:rsid w:val="00044DF8"/>
    <w:rsid w:val="00045BB1"/>
    <w:rsid w:val="0004705A"/>
    <w:rsid w:val="0004792F"/>
    <w:rsid w:val="00047C00"/>
    <w:rsid w:val="00047D90"/>
    <w:rsid w:val="00050337"/>
    <w:rsid w:val="00050DE4"/>
    <w:rsid w:val="000510A9"/>
    <w:rsid w:val="000512D7"/>
    <w:rsid w:val="00051A45"/>
    <w:rsid w:val="00051E9E"/>
    <w:rsid w:val="000523A2"/>
    <w:rsid w:val="00052DEB"/>
    <w:rsid w:val="00053106"/>
    <w:rsid w:val="00054A46"/>
    <w:rsid w:val="000553DB"/>
    <w:rsid w:val="00055757"/>
    <w:rsid w:val="00055D88"/>
    <w:rsid w:val="00057F52"/>
    <w:rsid w:val="000605B9"/>
    <w:rsid w:val="00060ADE"/>
    <w:rsid w:val="000612AD"/>
    <w:rsid w:val="0006244C"/>
    <w:rsid w:val="00062838"/>
    <w:rsid w:val="000635E3"/>
    <w:rsid w:val="000637BF"/>
    <w:rsid w:val="00064047"/>
    <w:rsid w:val="000643E4"/>
    <w:rsid w:val="0006457A"/>
    <w:rsid w:val="00065631"/>
    <w:rsid w:val="00065B59"/>
    <w:rsid w:val="0006631C"/>
    <w:rsid w:val="00067168"/>
    <w:rsid w:val="00067775"/>
    <w:rsid w:val="00067B2E"/>
    <w:rsid w:val="00067C2A"/>
    <w:rsid w:val="00067D16"/>
    <w:rsid w:val="00067E92"/>
    <w:rsid w:val="00067FCD"/>
    <w:rsid w:val="0007067D"/>
    <w:rsid w:val="00071773"/>
    <w:rsid w:val="00071DB4"/>
    <w:rsid w:val="000730C7"/>
    <w:rsid w:val="00074AFD"/>
    <w:rsid w:val="000752BA"/>
    <w:rsid w:val="000764E4"/>
    <w:rsid w:val="00076EF7"/>
    <w:rsid w:val="00077AA1"/>
    <w:rsid w:val="00080465"/>
    <w:rsid w:val="00080B45"/>
    <w:rsid w:val="00081371"/>
    <w:rsid w:val="00081766"/>
    <w:rsid w:val="00081ED9"/>
    <w:rsid w:val="0008241A"/>
    <w:rsid w:val="00082907"/>
    <w:rsid w:val="00082EFA"/>
    <w:rsid w:val="00083825"/>
    <w:rsid w:val="00083C55"/>
    <w:rsid w:val="00084A67"/>
    <w:rsid w:val="00084B83"/>
    <w:rsid w:val="00084C0F"/>
    <w:rsid w:val="000852BD"/>
    <w:rsid w:val="000857D2"/>
    <w:rsid w:val="000864EE"/>
    <w:rsid w:val="000904E7"/>
    <w:rsid w:val="00090522"/>
    <w:rsid w:val="00090A37"/>
    <w:rsid w:val="00091326"/>
    <w:rsid w:val="000914A7"/>
    <w:rsid w:val="000921E7"/>
    <w:rsid w:val="00092B6C"/>
    <w:rsid w:val="00092C19"/>
    <w:rsid w:val="00092D0B"/>
    <w:rsid w:val="000932C5"/>
    <w:rsid w:val="00093874"/>
    <w:rsid w:val="00093ACF"/>
    <w:rsid w:val="00093B42"/>
    <w:rsid w:val="00093B93"/>
    <w:rsid w:val="00093FE0"/>
    <w:rsid w:val="0009495C"/>
    <w:rsid w:val="00095B48"/>
    <w:rsid w:val="00095BD8"/>
    <w:rsid w:val="00096565"/>
    <w:rsid w:val="00096600"/>
    <w:rsid w:val="00096D03"/>
    <w:rsid w:val="00097AEA"/>
    <w:rsid w:val="000A1223"/>
    <w:rsid w:val="000A1F27"/>
    <w:rsid w:val="000A20A3"/>
    <w:rsid w:val="000A23BE"/>
    <w:rsid w:val="000A2EE0"/>
    <w:rsid w:val="000A36DD"/>
    <w:rsid w:val="000A37DB"/>
    <w:rsid w:val="000A3CFC"/>
    <w:rsid w:val="000A4528"/>
    <w:rsid w:val="000A614F"/>
    <w:rsid w:val="000A6167"/>
    <w:rsid w:val="000A621A"/>
    <w:rsid w:val="000A665B"/>
    <w:rsid w:val="000A67C8"/>
    <w:rsid w:val="000A74C0"/>
    <w:rsid w:val="000B0470"/>
    <w:rsid w:val="000B0BDF"/>
    <w:rsid w:val="000B3CF6"/>
    <w:rsid w:val="000B4966"/>
    <w:rsid w:val="000B4AD9"/>
    <w:rsid w:val="000B5098"/>
    <w:rsid w:val="000B51BC"/>
    <w:rsid w:val="000B5822"/>
    <w:rsid w:val="000B63A9"/>
    <w:rsid w:val="000B6CB9"/>
    <w:rsid w:val="000B6DE8"/>
    <w:rsid w:val="000C03AD"/>
    <w:rsid w:val="000C1969"/>
    <w:rsid w:val="000C1E5F"/>
    <w:rsid w:val="000C2DDB"/>
    <w:rsid w:val="000C4226"/>
    <w:rsid w:val="000C5325"/>
    <w:rsid w:val="000C6BB1"/>
    <w:rsid w:val="000C7060"/>
    <w:rsid w:val="000C7621"/>
    <w:rsid w:val="000D07C6"/>
    <w:rsid w:val="000D0865"/>
    <w:rsid w:val="000D0D0C"/>
    <w:rsid w:val="000D1409"/>
    <w:rsid w:val="000D1993"/>
    <w:rsid w:val="000D2892"/>
    <w:rsid w:val="000D3801"/>
    <w:rsid w:val="000D5B92"/>
    <w:rsid w:val="000D6952"/>
    <w:rsid w:val="000D6CB1"/>
    <w:rsid w:val="000D7DB5"/>
    <w:rsid w:val="000D7F83"/>
    <w:rsid w:val="000E0240"/>
    <w:rsid w:val="000E0942"/>
    <w:rsid w:val="000E1244"/>
    <w:rsid w:val="000E17FB"/>
    <w:rsid w:val="000E1E5A"/>
    <w:rsid w:val="000E24D0"/>
    <w:rsid w:val="000E3663"/>
    <w:rsid w:val="000E3D22"/>
    <w:rsid w:val="000E3DDA"/>
    <w:rsid w:val="000E4861"/>
    <w:rsid w:val="000E4AE0"/>
    <w:rsid w:val="000E571B"/>
    <w:rsid w:val="000E5B26"/>
    <w:rsid w:val="000E6015"/>
    <w:rsid w:val="000E65E9"/>
    <w:rsid w:val="000E771F"/>
    <w:rsid w:val="000F01DB"/>
    <w:rsid w:val="000F08B8"/>
    <w:rsid w:val="000F0D8E"/>
    <w:rsid w:val="000F1EA1"/>
    <w:rsid w:val="000F23EB"/>
    <w:rsid w:val="000F25E1"/>
    <w:rsid w:val="000F3376"/>
    <w:rsid w:val="000F389A"/>
    <w:rsid w:val="000F461A"/>
    <w:rsid w:val="000F5641"/>
    <w:rsid w:val="000F5D21"/>
    <w:rsid w:val="000F608A"/>
    <w:rsid w:val="000F6F79"/>
    <w:rsid w:val="00100E61"/>
    <w:rsid w:val="00102F4E"/>
    <w:rsid w:val="001030AE"/>
    <w:rsid w:val="00104424"/>
    <w:rsid w:val="00104BED"/>
    <w:rsid w:val="00105383"/>
    <w:rsid w:val="00105419"/>
    <w:rsid w:val="0010545C"/>
    <w:rsid w:val="00106B23"/>
    <w:rsid w:val="001074D8"/>
    <w:rsid w:val="001074F6"/>
    <w:rsid w:val="001075AB"/>
    <w:rsid w:val="00107A63"/>
    <w:rsid w:val="00111A0A"/>
    <w:rsid w:val="00111E4D"/>
    <w:rsid w:val="00112B8D"/>
    <w:rsid w:val="00112C74"/>
    <w:rsid w:val="00112D3E"/>
    <w:rsid w:val="0011317E"/>
    <w:rsid w:val="0011338D"/>
    <w:rsid w:val="00113469"/>
    <w:rsid w:val="00113682"/>
    <w:rsid w:val="0011489E"/>
    <w:rsid w:val="00115612"/>
    <w:rsid w:val="00115AF0"/>
    <w:rsid w:val="0011759D"/>
    <w:rsid w:val="0012089C"/>
    <w:rsid w:val="00120C0D"/>
    <w:rsid w:val="001217F5"/>
    <w:rsid w:val="00122976"/>
    <w:rsid w:val="00122EFF"/>
    <w:rsid w:val="00123985"/>
    <w:rsid w:val="00124F8D"/>
    <w:rsid w:val="00126934"/>
    <w:rsid w:val="00126E37"/>
    <w:rsid w:val="001303E6"/>
    <w:rsid w:val="00130589"/>
    <w:rsid w:val="00130A96"/>
    <w:rsid w:val="001316C2"/>
    <w:rsid w:val="00132D41"/>
    <w:rsid w:val="00133E55"/>
    <w:rsid w:val="0013466F"/>
    <w:rsid w:val="00135237"/>
    <w:rsid w:val="00136B87"/>
    <w:rsid w:val="00137B84"/>
    <w:rsid w:val="00142720"/>
    <w:rsid w:val="00142D1E"/>
    <w:rsid w:val="00142FA7"/>
    <w:rsid w:val="00144795"/>
    <w:rsid w:val="0014626B"/>
    <w:rsid w:val="00146B45"/>
    <w:rsid w:val="00146CC3"/>
    <w:rsid w:val="00147C77"/>
    <w:rsid w:val="0015035D"/>
    <w:rsid w:val="00150710"/>
    <w:rsid w:val="00150937"/>
    <w:rsid w:val="00150E84"/>
    <w:rsid w:val="00151381"/>
    <w:rsid w:val="00152028"/>
    <w:rsid w:val="00152BD7"/>
    <w:rsid w:val="0015371F"/>
    <w:rsid w:val="0015413A"/>
    <w:rsid w:val="001541B0"/>
    <w:rsid w:val="0015460F"/>
    <w:rsid w:val="00154723"/>
    <w:rsid w:val="00154B18"/>
    <w:rsid w:val="00156D27"/>
    <w:rsid w:val="00157071"/>
    <w:rsid w:val="001609BA"/>
    <w:rsid w:val="0016130A"/>
    <w:rsid w:val="00161E76"/>
    <w:rsid w:val="0016467F"/>
    <w:rsid w:val="00164936"/>
    <w:rsid w:val="00164951"/>
    <w:rsid w:val="00164DAE"/>
    <w:rsid w:val="00164DE8"/>
    <w:rsid w:val="00165FB4"/>
    <w:rsid w:val="0016639D"/>
    <w:rsid w:val="00167F80"/>
    <w:rsid w:val="0017131E"/>
    <w:rsid w:val="00171DBC"/>
    <w:rsid w:val="00171EC3"/>
    <w:rsid w:val="00172080"/>
    <w:rsid w:val="001726BA"/>
    <w:rsid w:val="0017299B"/>
    <w:rsid w:val="001744A3"/>
    <w:rsid w:val="00174C17"/>
    <w:rsid w:val="00175442"/>
    <w:rsid w:val="00175B76"/>
    <w:rsid w:val="00175F04"/>
    <w:rsid w:val="00176BE0"/>
    <w:rsid w:val="00176D1F"/>
    <w:rsid w:val="0018047B"/>
    <w:rsid w:val="00180A71"/>
    <w:rsid w:val="00180FDA"/>
    <w:rsid w:val="001818B8"/>
    <w:rsid w:val="00181A39"/>
    <w:rsid w:val="00181F62"/>
    <w:rsid w:val="00182127"/>
    <w:rsid w:val="001856BB"/>
    <w:rsid w:val="00185902"/>
    <w:rsid w:val="00186178"/>
    <w:rsid w:val="00186AE8"/>
    <w:rsid w:val="00190DEE"/>
    <w:rsid w:val="00191A29"/>
    <w:rsid w:val="0019214A"/>
    <w:rsid w:val="001927E2"/>
    <w:rsid w:val="00193D2C"/>
    <w:rsid w:val="0019545C"/>
    <w:rsid w:val="001956BE"/>
    <w:rsid w:val="00195C1B"/>
    <w:rsid w:val="00195F84"/>
    <w:rsid w:val="001963D2"/>
    <w:rsid w:val="00196984"/>
    <w:rsid w:val="00196DDD"/>
    <w:rsid w:val="00197C82"/>
    <w:rsid w:val="001A0316"/>
    <w:rsid w:val="001A06F5"/>
    <w:rsid w:val="001A0928"/>
    <w:rsid w:val="001A1C2A"/>
    <w:rsid w:val="001A2283"/>
    <w:rsid w:val="001A284C"/>
    <w:rsid w:val="001A2F46"/>
    <w:rsid w:val="001A4B89"/>
    <w:rsid w:val="001A4D44"/>
    <w:rsid w:val="001A502C"/>
    <w:rsid w:val="001A553E"/>
    <w:rsid w:val="001A5BE9"/>
    <w:rsid w:val="001A6287"/>
    <w:rsid w:val="001A6357"/>
    <w:rsid w:val="001A7C81"/>
    <w:rsid w:val="001B01D9"/>
    <w:rsid w:val="001B05E6"/>
    <w:rsid w:val="001B07E4"/>
    <w:rsid w:val="001B14EA"/>
    <w:rsid w:val="001B154F"/>
    <w:rsid w:val="001B1568"/>
    <w:rsid w:val="001B1839"/>
    <w:rsid w:val="001B1EE0"/>
    <w:rsid w:val="001B21C0"/>
    <w:rsid w:val="001B25CF"/>
    <w:rsid w:val="001B2767"/>
    <w:rsid w:val="001B3174"/>
    <w:rsid w:val="001B3427"/>
    <w:rsid w:val="001B366C"/>
    <w:rsid w:val="001B3850"/>
    <w:rsid w:val="001B4734"/>
    <w:rsid w:val="001B6328"/>
    <w:rsid w:val="001B76B4"/>
    <w:rsid w:val="001B775C"/>
    <w:rsid w:val="001C0079"/>
    <w:rsid w:val="001C16CB"/>
    <w:rsid w:val="001C326C"/>
    <w:rsid w:val="001C3748"/>
    <w:rsid w:val="001C4695"/>
    <w:rsid w:val="001C55BD"/>
    <w:rsid w:val="001C579C"/>
    <w:rsid w:val="001C6243"/>
    <w:rsid w:val="001C6547"/>
    <w:rsid w:val="001C661B"/>
    <w:rsid w:val="001C6EF3"/>
    <w:rsid w:val="001C77D6"/>
    <w:rsid w:val="001C7D41"/>
    <w:rsid w:val="001D0457"/>
    <w:rsid w:val="001D255F"/>
    <w:rsid w:val="001D34F1"/>
    <w:rsid w:val="001D35D3"/>
    <w:rsid w:val="001D3648"/>
    <w:rsid w:val="001D3F1C"/>
    <w:rsid w:val="001D45EC"/>
    <w:rsid w:val="001D46C7"/>
    <w:rsid w:val="001D4934"/>
    <w:rsid w:val="001D4C86"/>
    <w:rsid w:val="001D4FEA"/>
    <w:rsid w:val="001D53CF"/>
    <w:rsid w:val="001D5781"/>
    <w:rsid w:val="001D5842"/>
    <w:rsid w:val="001D5BAC"/>
    <w:rsid w:val="001D7B74"/>
    <w:rsid w:val="001E039D"/>
    <w:rsid w:val="001E0F87"/>
    <w:rsid w:val="001E1298"/>
    <w:rsid w:val="001E1D77"/>
    <w:rsid w:val="001E280E"/>
    <w:rsid w:val="001E2AB3"/>
    <w:rsid w:val="001E2FA0"/>
    <w:rsid w:val="001E3523"/>
    <w:rsid w:val="001E4082"/>
    <w:rsid w:val="001E51DB"/>
    <w:rsid w:val="001E564E"/>
    <w:rsid w:val="001E6642"/>
    <w:rsid w:val="001E7DC5"/>
    <w:rsid w:val="001F0BF8"/>
    <w:rsid w:val="001F23F3"/>
    <w:rsid w:val="001F50FC"/>
    <w:rsid w:val="001F62F9"/>
    <w:rsid w:val="001F67A8"/>
    <w:rsid w:val="001F6868"/>
    <w:rsid w:val="001F68B8"/>
    <w:rsid w:val="001F68CF"/>
    <w:rsid w:val="001F6E04"/>
    <w:rsid w:val="001F71AA"/>
    <w:rsid w:val="002000CC"/>
    <w:rsid w:val="0020253F"/>
    <w:rsid w:val="00202BC6"/>
    <w:rsid w:val="0020315B"/>
    <w:rsid w:val="00206CC0"/>
    <w:rsid w:val="002117C1"/>
    <w:rsid w:val="00211EE4"/>
    <w:rsid w:val="00211FAB"/>
    <w:rsid w:val="00214026"/>
    <w:rsid w:val="00214F4A"/>
    <w:rsid w:val="00216411"/>
    <w:rsid w:val="00216622"/>
    <w:rsid w:val="00217E55"/>
    <w:rsid w:val="00220AD2"/>
    <w:rsid w:val="00221166"/>
    <w:rsid w:val="0022150D"/>
    <w:rsid w:val="002217A3"/>
    <w:rsid w:val="00221986"/>
    <w:rsid w:val="002220F0"/>
    <w:rsid w:val="00222461"/>
    <w:rsid w:val="0022303B"/>
    <w:rsid w:val="002239F3"/>
    <w:rsid w:val="00224D07"/>
    <w:rsid w:val="00225713"/>
    <w:rsid w:val="00226C5B"/>
    <w:rsid w:val="00227C8D"/>
    <w:rsid w:val="00227D1C"/>
    <w:rsid w:val="0023168E"/>
    <w:rsid w:val="002322F2"/>
    <w:rsid w:val="00232511"/>
    <w:rsid w:val="00233C8D"/>
    <w:rsid w:val="00234773"/>
    <w:rsid w:val="00234958"/>
    <w:rsid w:val="00235791"/>
    <w:rsid w:val="00235E08"/>
    <w:rsid w:val="00235FF4"/>
    <w:rsid w:val="002362CC"/>
    <w:rsid w:val="00236B9E"/>
    <w:rsid w:val="00236E4A"/>
    <w:rsid w:val="00237338"/>
    <w:rsid w:val="002374FF"/>
    <w:rsid w:val="00237AB2"/>
    <w:rsid w:val="00237B3F"/>
    <w:rsid w:val="0024085D"/>
    <w:rsid w:val="00240AD1"/>
    <w:rsid w:val="00241104"/>
    <w:rsid w:val="002416FF"/>
    <w:rsid w:val="00242B4C"/>
    <w:rsid w:val="00242E61"/>
    <w:rsid w:val="00242F93"/>
    <w:rsid w:val="00243AA7"/>
    <w:rsid w:val="0024439A"/>
    <w:rsid w:val="00250ABD"/>
    <w:rsid w:val="00250F3C"/>
    <w:rsid w:val="002510FB"/>
    <w:rsid w:val="0025179F"/>
    <w:rsid w:val="002519C5"/>
    <w:rsid w:val="00251CC6"/>
    <w:rsid w:val="00253044"/>
    <w:rsid w:val="0025307F"/>
    <w:rsid w:val="002540E1"/>
    <w:rsid w:val="0025555B"/>
    <w:rsid w:val="00256155"/>
    <w:rsid w:val="002562DB"/>
    <w:rsid w:val="00256A58"/>
    <w:rsid w:val="00257D1B"/>
    <w:rsid w:val="0026153F"/>
    <w:rsid w:val="00261DA5"/>
    <w:rsid w:val="00262007"/>
    <w:rsid w:val="00262042"/>
    <w:rsid w:val="0026267B"/>
    <w:rsid w:val="002627B4"/>
    <w:rsid w:val="00263169"/>
    <w:rsid w:val="002635AE"/>
    <w:rsid w:val="00263ABF"/>
    <w:rsid w:val="00263CC0"/>
    <w:rsid w:val="00265D76"/>
    <w:rsid w:val="002662BA"/>
    <w:rsid w:val="00266756"/>
    <w:rsid w:val="00267138"/>
    <w:rsid w:val="0026775E"/>
    <w:rsid w:val="00267B7E"/>
    <w:rsid w:val="00267C8E"/>
    <w:rsid w:val="00270129"/>
    <w:rsid w:val="00270597"/>
    <w:rsid w:val="00270FB3"/>
    <w:rsid w:val="00271AA9"/>
    <w:rsid w:val="00273FCF"/>
    <w:rsid w:val="0027454A"/>
    <w:rsid w:val="00274A9D"/>
    <w:rsid w:val="002751D9"/>
    <w:rsid w:val="00275D8E"/>
    <w:rsid w:val="002768C7"/>
    <w:rsid w:val="0027764E"/>
    <w:rsid w:val="00277AA1"/>
    <w:rsid w:val="00277DC0"/>
    <w:rsid w:val="0028188E"/>
    <w:rsid w:val="002819BE"/>
    <w:rsid w:val="00285D68"/>
    <w:rsid w:val="002867CD"/>
    <w:rsid w:val="00286AB3"/>
    <w:rsid w:val="0028717F"/>
    <w:rsid w:val="00287A0E"/>
    <w:rsid w:val="00290007"/>
    <w:rsid w:val="0029042F"/>
    <w:rsid w:val="002904FC"/>
    <w:rsid w:val="00290601"/>
    <w:rsid w:val="002907B3"/>
    <w:rsid w:val="00291161"/>
    <w:rsid w:val="00291A44"/>
    <w:rsid w:val="00292732"/>
    <w:rsid w:val="00294A46"/>
    <w:rsid w:val="00295558"/>
    <w:rsid w:val="00295B29"/>
    <w:rsid w:val="00295C9D"/>
    <w:rsid w:val="00296066"/>
    <w:rsid w:val="0029662E"/>
    <w:rsid w:val="002A02B6"/>
    <w:rsid w:val="002A0626"/>
    <w:rsid w:val="002A111D"/>
    <w:rsid w:val="002A1211"/>
    <w:rsid w:val="002A1569"/>
    <w:rsid w:val="002A1ACB"/>
    <w:rsid w:val="002A2607"/>
    <w:rsid w:val="002A3329"/>
    <w:rsid w:val="002A3649"/>
    <w:rsid w:val="002A5D81"/>
    <w:rsid w:val="002A7049"/>
    <w:rsid w:val="002B0646"/>
    <w:rsid w:val="002B11E1"/>
    <w:rsid w:val="002B12C8"/>
    <w:rsid w:val="002B1773"/>
    <w:rsid w:val="002B177D"/>
    <w:rsid w:val="002B49C1"/>
    <w:rsid w:val="002B4EFF"/>
    <w:rsid w:val="002B4FE0"/>
    <w:rsid w:val="002B535C"/>
    <w:rsid w:val="002B5BCE"/>
    <w:rsid w:val="002B6571"/>
    <w:rsid w:val="002B65AE"/>
    <w:rsid w:val="002B66C8"/>
    <w:rsid w:val="002B786C"/>
    <w:rsid w:val="002B7B50"/>
    <w:rsid w:val="002B7EF1"/>
    <w:rsid w:val="002C0502"/>
    <w:rsid w:val="002C068B"/>
    <w:rsid w:val="002C0B63"/>
    <w:rsid w:val="002C2DC9"/>
    <w:rsid w:val="002C2FE8"/>
    <w:rsid w:val="002C4464"/>
    <w:rsid w:val="002C58C9"/>
    <w:rsid w:val="002C5CC6"/>
    <w:rsid w:val="002C6D33"/>
    <w:rsid w:val="002C6F8C"/>
    <w:rsid w:val="002C7590"/>
    <w:rsid w:val="002C7AC8"/>
    <w:rsid w:val="002D0756"/>
    <w:rsid w:val="002D0F7A"/>
    <w:rsid w:val="002D193B"/>
    <w:rsid w:val="002D2F64"/>
    <w:rsid w:val="002D3069"/>
    <w:rsid w:val="002D39FC"/>
    <w:rsid w:val="002D3A41"/>
    <w:rsid w:val="002D51FC"/>
    <w:rsid w:val="002E06DF"/>
    <w:rsid w:val="002E18DB"/>
    <w:rsid w:val="002E1A19"/>
    <w:rsid w:val="002E1A92"/>
    <w:rsid w:val="002E2210"/>
    <w:rsid w:val="002E321B"/>
    <w:rsid w:val="002E324B"/>
    <w:rsid w:val="002E3626"/>
    <w:rsid w:val="002E3FC3"/>
    <w:rsid w:val="002E5B5B"/>
    <w:rsid w:val="002E5DD0"/>
    <w:rsid w:val="002E6B42"/>
    <w:rsid w:val="002E6D33"/>
    <w:rsid w:val="002E72F6"/>
    <w:rsid w:val="002E7995"/>
    <w:rsid w:val="002E7FB3"/>
    <w:rsid w:val="002F05B7"/>
    <w:rsid w:val="002F141D"/>
    <w:rsid w:val="002F18D2"/>
    <w:rsid w:val="002F26B0"/>
    <w:rsid w:val="002F33CA"/>
    <w:rsid w:val="002F3B5E"/>
    <w:rsid w:val="002F3D8B"/>
    <w:rsid w:val="002F3EC0"/>
    <w:rsid w:val="002F3ED0"/>
    <w:rsid w:val="002F43CD"/>
    <w:rsid w:val="002F452E"/>
    <w:rsid w:val="002F5241"/>
    <w:rsid w:val="002F5C17"/>
    <w:rsid w:val="002F69F7"/>
    <w:rsid w:val="002F7CF5"/>
    <w:rsid w:val="00300934"/>
    <w:rsid w:val="00300A14"/>
    <w:rsid w:val="00300F68"/>
    <w:rsid w:val="00301843"/>
    <w:rsid w:val="00301CEF"/>
    <w:rsid w:val="00303576"/>
    <w:rsid w:val="00303713"/>
    <w:rsid w:val="00304CD7"/>
    <w:rsid w:val="00305C47"/>
    <w:rsid w:val="00306A65"/>
    <w:rsid w:val="00307807"/>
    <w:rsid w:val="00311064"/>
    <w:rsid w:val="003116F3"/>
    <w:rsid w:val="00311A92"/>
    <w:rsid w:val="00313512"/>
    <w:rsid w:val="00313769"/>
    <w:rsid w:val="00313866"/>
    <w:rsid w:val="00314126"/>
    <w:rsid w:val="003164EF"/>
    <w:rsid w:val="003173CA"/>
    <w:rsid w:val="003178F0"/>
    <w:rsid w:val="00317CAB"/>
    <w:rsid w:val="00317D22"/>
    <w:rsid w:val="00317E87"/>
    <w:rsid w:val="00320F1A"/>
    <w:rsid w:val="0032135B"/>
    <w:rsid w:val="00321872"/>
    <w:rsid w:val="003218A7"/>
    <w:rsid w:val="00321939"/>
    <w:rsid w:val="00321F9A"/>
    <w:rsid w:val="00322BA6"/>
    <w:rsid w:val="00322BB9"/>
    <w:rsid w:val="00322FDA"/>
    <w:rsid w:val="00323904"/>
    <w:rsid w:val="0032436D"/>
    <w:rsid w:val="003247CD"/>
    <w:rsid w:val="00324801"/>
    <w:rsid w:val="003257AD"/>
    <w:rsid w:val="00325CE4"/>
    <w:rsid w:val="00325EC9"/>
    <w:rsid w:val="003278FB"/>
    <w:rsid w:val="00327E6B"/>
    <w:rsid w:val="003320F5"/>
    <w:rsid w:val="00332EC9"/>
    <w:rsid w:val="003336B1"/>
    <w:rsid w:val="003338A6"/>
    <w:rsid w:val="00333A60"/>
    <w:rsid w:val="00333B4C"/>
    <w:rsid w:val="003356C4"/>
    <w:rsid w:val="00335C0C"/>
    <w:rsid w:val="0033624F"/>
    <w:rsid w:val="0034047B"/>
    <w:rsid w:val="003406B0"/>
    <w:rsid w:val="00340AB2"/>
    <w:rsid w:val="00340B7D"/>
    <w:rsid w:val="00340DA7"/>
    <w:rsid w:val="00341B0E"/>
    <w:rsid w:val="00343569"/>
    <w:rsid w:val="00343D2A"/>
    <w:rsid w:val="00344B54"/>
    <w:rsid w:val="00346559"/>
    <w:rsid w:val="003468B7"/>
    <w:rsid w:val="00350D1C"/>
    <w:rsid w:val="0035143E"/>
    <w:rsid w:val="00351B35"/>
    <w:rsid w:val="00351DEF"/>
    <w:rsid w:val="00352A71"/>
    <w:rsid w:val="00352CA7"/>
    <w:rsid w:val="0035318D"/>
    <w:rsid w:val="00353F31"/>
    <w:rsid w:val="0035408D"/>
    <w:rsid w:val="00354A20"/>
    <w:rsid w:val="00354AEB"/>
    <w:rsid w:val="00354ECC"/>
    <w:rsid w:val="00355582"/>
    <w:rsid w:val="003561AE"/>
    <w:rsid w:val="003570E2"/>
    <w:rsid w:val="003577CB"/>
    <w:rsid w:val="003578F2"/>
    <w:rsid w:val="00357DD9"/>
    <w:rsid w:val="00360662"/>
    <w:rsid w:val="00361895"/>
    <w:rsid w:val="003624C4"/>
    <w:rsid w:val="003640AA"/>
    <w:rsid w:val="00364E97"/>
    <w:rsid w:val="003655B0"/>
    <w:rsid w:val="00365C91"/>
    <w:rsid w:val="00366C07"/>
    <w:rsid w:val="00367136"/>
    <w:rsid w:val="00367557"/>
    <w:rsid w:val="003704D9"/>
    <w:rsid w:val="003706BF"/>
    <w:rsid w:val="00371088"/>
    <w:rsid w:val="003724AB"/>
    <w:rsid w:val="00372820"/>
    <w:rsid w:val="0037300C"/>
    <w:rsid w:val="00373EA1"/>
    <w:rsid w:val="0037430F"/>
    <w:rsid w:val="00374B73"/>
    <w:rsid w:val="003751D0"/>
    <w:rsid w:val="00375B33"/>
    <w:rsid w:val="003760D6"/>
    <w:rsid w:val="003761F9"/>
    <w:rsid w:val="003765AB"/>
    <w:rsid w:val="00376762"/>
    <w:rsid w:val="00376856"/>
    <w:rsid w:val="003815F2"/>
    <w:rsid w:val="00381B2F"/>
    <w:rsid w:val="00382DB1"/>
    <w:rsid w:val="00382ECC"/>
    <w:rsid w:val="00383CC9"/>
    <w:rsid w:val="00384810"/>
    <w:rsid w:val="00385199"/>
    <w:rsid w:val="00385DAF"/>
    <w:rsid w:val="00385ED6"/>
    <w:rsid w:val="003901CE"/>
    <w:rsid w:val="00390E7C"/>
    <w:rsid w:val="0039279B"/>
    <w:rsid w:val="00392973"/>
    <w:rsid w:val="00393A62"/>
    <w:rsid w:val="00393BA8"/>
    <w:rsid w:val="00394B61"/>
    <w:rsid w:val="003969CF"/>
    <w:rsid w:val="00396FF9"/>
    <w:rsid w:val="0039725A"/>
    <w:rsid w:val="00397373"/>
    <w:rsid w:val="00397D10"/>
    <w:rsid w:val="003A027A"/>
    <w:rsid w:val="003A0B36"/>
    <w:rsid w:val="003A1BBE"/>
    <w:rsid w:val="003A208A"/>
    <w:rsid w:val="003A33D3"/>
    <w:rsid w:val="003A4C87"/>
    <w:rsid w:val="003A5377"/>
    <w:rsid w:val="003A5B78"/>
    <w:rsid w:val="003A5D58"/>
    <w:rsid w:val="003A6934"/>
    <w:rsid w:val="003A72EC"/>
    <w:rsid w:val="003A7335"/>
    <w:rsid w:val="003B024C"/>
    <w:rsid w:val="003B03D2"/>
    <w:rsid w:val="003B0684"/>
    <w:rsid w:val="003B06F9"/>
    <w:rsid w:val="003B0C91"/>
    <w:rsid w:val="003B1BF9"/>
    <w:rsid w:val="003B26AE"/>
    <w:rsid w:val="003B3003"/>
    <w:rsid w:val="003B3047"/>
    <w:rsid w:val="003B33E2"/>
    <w:rsid w:val="003B4090"/>
    <w:rsid w:val="003B458C"/>
    <w:rsid w:val="003B5B3C"/>
    <w:rsid w:val="003B5F37"/>
    <w:rsid w:val="003B6598"/>
    <w:rsid w:val="003B6CFA"/>
    <w:rsid w:val="003B72EC"/>
    <w:rsid w:val="003B7304"/>
    <w:rsid w:val="003C00C1"/>
    <w:rsid w:val="003C05DF"/>
    <w:rsid w:val="003C07A7"/>
    <w:rsid w:val="003C0912"/>
    <w:rsid w:val="003C1199"/>
    <w:rsid w:val="003C1308"/>
    <w:rsid w:val="003C200A"/>
    <w:rsid w:val="003C20B1"/>
    <w:rsid w:val="003C23B5"/>
    <w:rsid w:val="003C2715"/>
    <w:rsid w:val="003C2D3B"/>
    <w:rsid w:val="003C38B1"/>
    <w:rsid w:val="003C3D7C"/>
    <w:rsid w:val="003C4D41"/>
    <w:rsid w:val="003C4F53"/>
    <w:rsid w:val="003C548A"/>
    <w:rsid w:val="003C7076"/>
    <w:rsid w:val="003C74F8"/>
    <w:rsid w:val="003C7630"/>
    <w:rsid w:val="003C76E7"/>
    <w:rsid w:val="003C7F25"/>
    <w:rsid w:val="003D0F14"/>
    <w:rsid w:val="003D1CE8"/>
    <w:rsid w:val="003D2477"/>
    <w:rsid w:val="003D2D9C"/>
    <w:rsid w:val="003D33F0"/>
    <w:rsid w:val="003D370D"/>
    <w:rsid w:val="003D438D"/>
    <w:rsid w:val="003D4BDB"/>
    <w:rsid w:val="003D4E5A"/>
    <w:rsid w:val="003D4FEF"/>
    <w:rsid w:val="003D59CA"/>
    <w:rsid w:val="003D5F5E"/>
    <w:rsid w:val="003D6CE4"/>
    <w:rsid w:val="003D702B"/>
    <w:rsid w:val="003D7511"/>
    <w:rsid w:val="003D7FFD"/>
    <w:rsid w:val="003E0D47"/>
    <w:rsid w:val="003E0D96"/>
    <w:rsid w:val="003E113E"/>
    <w:rsid w:val="003E12E7"/>
    <w:rsid w:val="003E1884"/>
    <w:rsid w:val="003E1957"/>
    <w:rsid w:val="003E24A2"/>
    <w:rsid w:val="003E26AA"/>
    <w:rsid w:val="003E2836"/>
    <w:rsid w:val="003E3464"/>
    <w:rsid w:val="003E3875"/>
    <w:rsid w:val="003E40FA"/>
    <w:rsid w:val="003E5767"/>
    <w:rsid w:val="003E5EB5"/>
    <w:rsid w:val="003E6197"/>
    <w:rsid w:val="003E6213"/>
    <w:rsid w:val="003E6BF1"/>
    <w:rsid w:val="003E74C6"/>
    <w:rsid w:val="003F0A86"/>
    <w:rsid w:val="003F0E4D"/>
    <w:rsid w:val="003F14E2"/>
    <w:rsid w:val="003F261A"/>
    <w:rsid w:val="003F33D8"/>
    <w:rsid w:val="003F3444"/>
    <w:rsid w:val="003F3D40"/>
    <w:rsid w:val="003F4428"/>
    <w:rsid w:val="003F4A35"/>
    <w:rsid w:val="003F4BF0"/>
    <w:rsid w:val="003F4E81"/>
    <w:rsid w:val="003F5650"/>
    <w:rsid w:val="00400B48"/>
    <w:rsid w:val="0040231D"/>
    <w:rsid w:val="004031C9"/>
    <w:rsid w:val="0040350C"/>
    <w:rsid w:val="004040AE"/>
    <w:rsid w:val="004045BC"/>
    <w:rsid w:val="00404F00"/>
    <w:rsid w:val="00406CFA"/>
    <w:rsid w:val="00406F54"/>
    <w:rsid w:val="004077C5"/>
    <w:rsid w:val="004111E6"/>
    <w:rsid w:val="00411BF1"/>
    <w:rsid w:val="00412C5A"/>
    <w:rsid w:val="004131C2"/>
    <w:rsid w:val="00414402"/>
    <w:rsid w:val="00414487"/>
    <w:rsid w:val="00415452"/>
    <w:rsid w:val="00415E03"/>
    <w:rsid w:val="004161A3"/>
    <w:rsid w:val="00416459"/>
    <w:rsid w:val="004178CB"/>
    <w:rsid w:val="00417B7A"/>
    <w:rsid w:val="00417C86"/>
    <w:rsid w:val="00420B70"/>
    <w:rsid w:val="0042192D"/>
    <w:rsid w:val="00421F96"/>
    <w:rsid w:val="004221AD"/>
    <w:rsid w:val="004231B7"/>
    <w:rsid w:val="004248FD"/>
    <w:rsid w:val="00424E37"/>
    <w:rsid w:val="00425671"/>
    <w:rsid w:val="004258A6"/>
    <w:rsid w:val="00425ABF"/>
    <w:rsid w:val="00426A54"/>
    <w:rsid w:val="00426EEA"/>
    <w:rsid w:val="00430345"/>
    <w:rsid w:val="00430792"/>
    <w:rsid w:val="00431D70"/>
    <w:rsid w:val="00432B68"/>
    <w:rsid w:val="00433F55"/>
    <w:rsid w:val="0043484C"/>
    <w:rsid w:val="00435A2C"/>
    <w:rsid w:val="00435B4A"/>
    <w:rsid w:val="00435CF8"/>
    <w:rsid w:val="00435F95"/>
    <w:rsid w:val="004361B8"/>
    <w:rsid w:val="00436C38"/>
    <w:rsid w:val="00436D1E"/>
    <w:rsid w:val="00437486"/>
    <w:rsid w:val="00437C03"/>
    <w:rsid w:val="00437CEC"/>
    <w:rsid w:val="00437EF5"/>
    <w:rsid w:val="004400BC"/>
    <w:rsid w:val="00441247"/>
    <w:rsid w:val="004412B2"/>
    <w:rsid w:val="00441896"/>
    <w:rsid w:val="00441FB8"/>
    <w:rsid w:val="0044339A"/>
    <w:rsid w:val="004437F7"/>
    <w:rsid w:val="004438C5"/>
    <w:rsid w:val="00443C0F"/>
    <w:rsid w:val="00443CBC"/>
    <w:rsid w:val="00443D16"/>
    <w:rsid w:val="00443D58"/>
    <w:rsid w:val="00443D82"/>
    <w:rsid w:val="00444A5D"/>
    <w:rsid w:val="0044619E"/>
    <w:rsid w:val="00446B3F"/>
    <w:rsid w:val="00446DA5"/>
    <w:rsid w:val="004475A6"/>
    <w:rsid w:val="00450AEA"/>
    <w:rsid w:val="00450C24"/>
    <w:rsid w:val="0045104A"/>
    <w:rsid w:val="00451228"/>
    <w:rsid w:val="004518DC"/>
    <w:rsid w:val="00451A35"/>
    <w:rsid w:val="00451C16"/>
    <w:rsid w:val="00452F45"/>
    <w:rsid w:val="00454D45"/>
    <w:rsid w:val="0045539E"/>
    <w:rsid w:val="0045545D"/>
    <w:rsid w:val="004554F9"/>
    <w:rsid w:val="00456AA3"/>
    <w:rsid w:val="0045787F"/>
    <w:rsid w:val="00457F58"/>
    <w:rsid w:val="00460001"/>
    <w:rsid w:val="0046061A"/>
    <w:rsid w:val="00460E9D"/>
    <w:rsid w:val="00461748"/>
    <w:rsid w:val="00461B15"/>
    <w:rsid w:val="00461CD3"/>
    <w:rsid w:val="00461ED5"/>
    <w:rsid w:val="0046244E"/>
    <w:rsid w:val="00463765"/>
    <w:rsid w:val="00464266"/>
    <w:rsid w:val="004643C0"/>
    <w:rsid w:val="00464F21"/>
    <w:rsid w:val="00464F51"/>
    <w:rsid w:val="00465508"/>
    <w:rsid w:val="0046608E"/>
    <w:rsid w:val="0046679A"/>
    <w:rsid w:val="00467421"/>
    <w:rsid w:val="00467DFE"/>
    <w:rsid w:val="004702A5"/>
    <w:rsid w:val="00470364"/>
    <w:rsid w:val="0047045E"/>
    <w:rsid w:val="00471EF8"/>
    <w:rsid w:val="00472208"/>
    <w:rsid w:val="0047242D"/>
    <w:rsid w:val="0047284C"/>
    <w:rsid w:val="0047463E"/>
    <w:rsid w:val="0047596D"/>
    <w:rsid w:val="00475982"/>
    <w:rsid w:val="00481876"/>
    <w:rsid w:val="004821FD"/>
    <w:rsid w:val="0048260C"/>
    <w:rsid w:val="00483797"/>
    <w:rsid w:val="00483C63"/>
    <w:rsid w:val="00483DE6"/>
    <w:rsid w:val="00483F67"/>
    <w:rsid w:val="00484B3C"/>
    <w:rsid w:val="00484EC4"/>
    <w:rsid w:val="0048571F"/>
    <w:rsid w:val="00486358"/>
    <w:rsid w:val="004863F2"/>
    <w:rsid w:val="004864F8"/>
    <w:rsid w:val="00486B8F"/>
    <w:rsid w:val="00486F8D"/>
    <w:rsid w:val="00487D87"/>
    <w:rsid w:val="004904A2"/>
    <w:rsid w:val="004909B7"/>
    <w:rsid w:val="004911F9"/>
    <w:rsid w:val="00491726"/>
    <w:rsid w:val="0049206D"/>
    <w:rsid w:val="00492309"/>
    <w:rsid w:val="004926BD"/>
    <w:rsid w:val="0049285D"/>
    <w:rsid w:val="00493095"/>
    <w:rsid w:val="004948F7"/>
    <w:rsid w:val="00495C63"/>
    <w:rsid w:val="00495F4C"/>
    <w:rsid w:val="00495FD1"/>
    <w:rsid w:val="00496272"/>
    <w:rsid w:val="004963B9"/>
    <w:rsid w:val="0049674C"/>
    <w:rsid w:val="00496C75"/>
    <w:rsid w:val="00496F15"/>
    <w:rsid w:val="004A06ED"/>
    <w:rsid w:val="004A2488"/>
    <w:rsid w:val="004A614E"/>
    <w:rsid w:val="004A636C"/>
    <w:rsid w:val="004A7175"/>
    <w:rsid w:val="004A7404"/>
    <w:rsid w:val="004A7FBB"/>
    <w:rsid w:val="004B1122"/>
    <w:rsid w:val="004B1317"/>
    <w:rsid w:val="004B2CDF"/>
    <w:rsid w:val="004B30EF"/>
    <w:rsid w:val="004B366E"/>
    <w:rsid w:val="004B39C3"/>
    <w:rsid w:val="004B39FD"/>
    <w:rsid w:val="004B57AF"/>
    <w:rsid w:val="004B5994"/>
    <w:rsid w:val="004B6019"/>
    <w:rsid w:val="004B6184"/>
    <w:rsid w:val="004B6D52"/>
    <w:rsid w:val="004B7210"/>
    <w:rsid w:val="004B7449"/>
    <w:rsid w:val="004B7D8E"/>
    <w:rsid w:val="004C39E0"/>
    <w:rsid w:val="004C4676"/>
    <w:rsid w:val="004C4B32"/>
    <w:rsid w:val="004C5CC4"/>
    <w:rsid w:val="004C5ED8"/>
    <w:rsid w:val="004C6836"/>
    <w:rsid w:val="004C75B2"/>
    <w:rsid w:val="004C7700"/>
    <w:rsid w:val="004D1544"/>
    <w:rsid w:val="004D1E6A"/>
    <w:rsid w:val="004D271D"/>
    <w:rsid w:val="004D2A8B"/>
    <w:rsid w:val="004D2D8E"/>
    <w:rsid w:val="004D342D"/>
    <w:rsid w:val="004D4255"/>
    <w:rsid w:val="004D4A3E"/>
    <w:rsid w:val="004D5107"/>
    <w:rsid w:val="004D5AD0"/>
    <w:rsid w:val="004D638D"/>
    <w:rsid w:val="004D680B"/>
    <w:rsid w:val="004D6F2C"/>
    <w:rsid w:val="004D7D15"/>
    <w:rsid w:val="004E013A"/>
    <w:rsid w:val="004E1A0E"/>
    <w:rsid w:val="004E1B08"/>
    <w:rsid w:val="004E2F72"/>
    <w:rsid w:val="004E4020"/>
    <w:rsid w:val="004E41FA"/>
    <w:rsid w:val="004E469D"/>
    <w:rsid w:val="004E549D"/>
    <w:rsid w:val="004E588D"/>
    <w:rsid w:val="004E6CCA"/>
    <w:rsid w:val="004E7694"/>
    <w:rsid w:val="004E7E3A"/>
    <w:rsid w:val="004E7FF7"/>
    <w:rsid w:val="004F13EA"/>
    <w:rsid w:val="004F29D8"/>
    <w:rsid w:val="004F30F2"/>
    <w:rsid w:val="004F3B0F"/>
    <w:rsid w:val="004F3EBD"/>
    <w:rsid w:val="004F4574"/>
    <w:rsid w:val="004F4E1B"/>
    <w:rsid w:val="004F5AF7"/>
    <w:rsid w:val="004F6F0E"/>
    <w:rsid w:val="00500672"/>
    <w:rsid w:val="00500B09"/>
    <w:rsid w:val="0050164D"/>
    <w:rsid w:val="00501B91"/>
    <w:rsid w:val="005021A2"/>
    <w:rsid w:val="005023D2"/>
    <w:rsid w:val="00503D58"/>
    <w:rsid w:val="00504600"/>
    <w:rsid w:val="005046BC"/>
    <w:rsid w:val="005049FC"/>
    <w:rsid w:val="00504A45"/>
    <w:rsid w:val="00504B23"/>
    <w:rsid w:val="005057D4"/>
    <w:rsid w:val="00505B45"/>
    <w:rsid w:val="00505BD8"/>
    <w:rsid w:val="00505C35"/>
    <w:rsid w:val="005070D1"/>
    <w:rsid w:val="00510176"/>
    <w:rsid w:val="005101E9"/>
    <w:rsid w:val="00510E17"/>
    <w:rsid w:val="00511929"/>
    <w:rsid w:val="0051214B"/>
    <w:rsid w:val="00512489"/>
    <w:rsid w:val="0051270E"/>
    <w:rsid w:val="00512B79"/>
    <w:rsid w:val="00513450"/>
    <w:rsid w:val="00513455"/>
    <w:rsid w:val="005143F0"/>
    <w:rsid w:val="00514589"/>
    <w:rsid w:val="005147C0"/>
    <w:rsid w:val="00515C76"/>
    <w:rsid w:val="00516609"/>
    <w:rsid w:val="005170BF"/>
    <w:rsid w:val="005176AF"/>
    <w:rsid w:val="00520530"/>
    <w:rsid w:val="00520E3D"/>
    <w:rsid w:val="00521214"/>
    <w:rsid w:val="00521D6C"/>
    <w:rsid w:val="00521D76"/>
    <w:rsid w:val="005229ED"/>
    <w:rsid w:val="005230B7"/>
    <w:rsid w:val="005231D9"/>
    <w:rsid w:val="00523EC6"/>
    <w:rsid w:val="005240B9"/>
    <w:rsid w:val="00524252"/>
    <w:rsid w:val="0052514F"/>
    <w:rsid w:val="005260C2"/>
    <w:rsid w:val="00526313"/>
    <w:rsid w:val="00526ECA"/>
    <w:rsid w:val="005272C7"/>
    <w:rsid w:val="005272EC"/>
    <w:rsid w:val="00530A13"/>
    <w:rsid w:val="00530D80"/>
    <w:rsid w:val="00531AFC"/>
    <w:rsid w:val="00533AE2"/>
    <w:rsid w:val="00534BE1"/>
    <w:rsid w:val="00535337"/>
    <w:rsid w:val="00535856"/>
    <w:rsid w:val="00535D05"/>
    <w:rsid w:val="00535E43"/>
    <w:rsid w:val="00536105"/>
    <w:rsid w:val="005363F5"/>
    <w:rsid w:val="0053675B"/>
    <w:rsid w:val="00537352"/>
    <w:rsid w:val="00537459"/>
    <w:rsid w:val="005377E1"/>
    <w:rsid w:val="005379D6"/>
    <w:rsid w:val="005408BB"/>
    <w:rsid w:val="00540A36"/>
    <w:rsid w:val="00540B05"/>
    <w:rsid w:val="00540F02"/>
    <w:rsid w:val="00540FD0"/>
    <w:rsid w:val="00542541"/>
    <w:rsid w:val="00542A1A"/>
    <w:rsid w:val="00542AEC"/>
    <w:rsid w:val="00542D76"/>
    <w:rsid w:val="005445C6"/>
    <w:rsid w:val="00545363"/>
    <w:rsid w:val="0054568C"/>
    <w:rsid w:val="005458BB"/>
    <w:rsid w:val="0054645F"/>
    <w:rsid w:val="00546CE2"/>
    <w:rsid w:val="005473E4"/>
    <w:rsid w:val="00547B1C"/>
    <w:rsid w:val="00550953"/>
    <w:rsid w:val="00551A0C"/>
    <w:rsid w:val="005521E9"/>
    <w:rsid w:val="00556273"/>
    <w:rsid w:val="0055698F"/>
    <w:rsid w:val="00556CF0"/>
    <w:rsid w:val="005570DC"/>
    <w:rsid w:val="00560592"/>
    <w:rsid w:val="00561847"/>
    <w:rsid w:val="00561A3A"/>
    <w:rsid w:val="00562893"/>
    <w:rsid w:val="00564DA2"/>
    <w:rsid w:val="00564F09"/>
    <w:rsid w:val="00566B60"/>
    <w:rsid w:val="005679E6"/>
    <w:rsid w:val="00567A6D"/>
    <w:rsid w:val="0057014E"/>
    <w:rsid w:val="0057025A"/>
    <w:rsid w:val="005702C3"/>
    <w:rsid w:val="00570909"/>
    <w:rsid w:val="0057101D"/>
    <w:rsid w:val="00571D50"/>
    <w:rsid w:val="00573306"/>
    <w:rsid w:val="00573616"/>
    <w:rsid w:val="00573748"/>
    <w:rsid w:val="005737EE"/>
    <w:rsid w:val="00573E6B"/>
    <w:rsid w:val="00575261"/>
    <w:rsid w:val="00575380"/>
    <w:rsid w:val="00575E36"/>
    <w:rsid w:val="00575E95"/>
    <w:rsid w:val="00576359"/>
    <w:rsid w:val="005765B1"/>
    <w:rsid w:val="00576707"/>
    <w:rsid w:val="005770EF"/>
    <w:rsid w:val="005776D0"/>
    <w:rsid w:val="00577900"/>
    <w:rsid w:val="005803D5"/>
    <w:rsid w:val="00581201"/>
    <w:rsid w:val="005817B5"/>
    <w:rsid w:val="005820B7"/>
    <w:rsid w:val="00583ABC"/>
    <w:rsid w:val="005863E6"/>
    <w:rsid w:val="0058732E"/>
    <w:rsid w:val="00587910"/>
    <w:rsid w:val="00587C12"/>
    <w:rsid w:val="00587C8B"/>
    <w:rsid w:val="00590EA8"/>
    <w:rsid w:val="00591C19"/>
    <w:rsid w:val="0059247B"/>
    <w:rsid w:val="00592DFC"/>
    <w:rsid w:val="00593293"/>
    <w:rsid w:val="00593C84"/>
    <w:rsid w:val="005940C7"/>
    <w:rsid w:val="00594D3D"/>
    <w:rsid w:val="00595047"/>
    <w:rsid w:val="0059601D"/>
    <w:rsid w:val="005960FB"/>
    <w:rsid w:val="005961BA"/>
    <w:rsid w:val="00597982"/>
    <w:rsid w:val="00597F9F"/>
    <w:rsid w:val="005A0886"/>
    <w:rsid w:val="005A2526"/>
    <w:rsid w:val="005A3279"/>
    <w:rsid w:val="005A5653"/>
    <w:rsid w:val="005A58B9"/>
    <w:rsid w:val="005A5B61"/>
    <w:rsid w:val="005B038F"/>
    <w:rsid w:val="005B0EB0"/>
    <w:rsid w:val="005B1D59"/>
    <w:rsid w:val="005B2D3E"/>
    <w:rsid w:val="005B34C0"/>
    <w:rsid w:val="005B39C4"/>
    <w:rsid w:val="005B5005"/>
    <w:rsid w:val="005B76FF"/>
    <w:rsid w:val="005B78D9"/>
    <w:rsid w:val="005B7D19"/>
    <w:rsid w:val="005C0099"/>
    <w:rsid w:val="005C0BA4"/>
    <w:rsid w:val="005C0C69"/>
    <w:rsid w:val="005C18E9"/>
    <w:rsid w:val="005C1981"/>
    <w:rsid w:val="005C1BF3"/>
    <w:rsid w:val="005C1FA4"/>
    <w:rsid w:val="005C24BD"/>
    <w:rsid w:val="005C2BCD"/>
    <w:rsid w:val="005C2C76"/>
    <w:rsid w:val="005C2D71"/>
    <w:rsid w:val="005C36D1"/>
    <w:rsid w:val="005C507E"/>
    <w:rsid w:val="005C615B"/>
    <w:rsid w:val="005D0982"/>
    <w:rsid w:val="005D0CE5"/>
    <w:rsid w:val="005D2618"/>
    <w:rsid w:val="005D268E"/>
    <w:rsid w:val="005D3AF7"/>
    <w:rsid w:val="005D3D51"/>
    <w:rsid w:val="005D4BB2"/>
    <w:rsid w:val="005D579F"/>
    <w:rsid w:val="005D58EE"/>
    <w:rsid w:val="005D5C0A"/>
    <w:rsid w:val="005D61D9"/>
    <w:rsid w:val="005D66C3"/>
    <w:rsid w:val="005D683D"/>
    <w:rsid w:val="005D6970"/>
    <w:rsid w:val="005D779F"/>
    <w:rsid w:val="005E0180"/>
    <w:rsid w:val="005E0AFF"/>
    <w:rsid w:val="005E1CF1"/>
    <w:rsid w:val="005E1FB2"/>
    <w:rsid w:val="005E307F"/>
    <w:rsid w:val="005E38E2"/>
    <w:rsid w:val="005E3DB1"/>
    <w:rsid w:val="005E3EC7"/>
    <w:rsid w:val="005E449C"/>
    <w:rsid w:val="005E45F6"/>
    <w:rsid w:val="005E545F"/>
    <w:rsid w:val="005E5468"/>
    <w:rsid w:val="005E58A9"/>
    <w:rsid w:val="005E5C2B"/>
    <w:rsid w:val="005E610F"/>
    <w:rsid w:val="005E6AEA"/>
    <w:rsid w:val="005E703C"/>
    <w:rsid w:val="005E74A1"/>
    <w:rsid w:val="005E7D56"/>
    <w:rsid w:val="005F0AD4"/>
    <w:rsid w:val="005F15BF"/>
    <w:rsid w:val="005F1756"/>
    <w:rsid w:val="005F2536"/>
    <w:rsid w:val="005F2B6B"/>
    <w:rsid w:val="005F392E"/>
    <w:rsid w:val="005F4005"/>
    <w:rsid w:val="005F42CE"/>
    <w:rsid w:val="005F5087"/>
    <w:rsid w:val="005F577D"/>
    <w:rsid w:val="005F751E"/>
    <w:rsid w:val="0060139A"/>
    <w:rsid w:val="00602513"/>
    <w:rsid w:val="00604466"/>
    <w:rsid w:val="006045F3"/>
    <w:rsid w:val="00604FC8"/>
    <w:rsid w:val="006057AC"/>
    <w:rsid w:val="00606640"/>
    <w:rsid w:val="00606B0C"/>
    <w:rsid w:val="006075CA"/>
    <w:rsid w:val="00610794"/>
    <w:rsid w:val="00610E58"/>
    <w:rsid w:val="00612BEC"/>
    <w:rsid w:val="00612F22"/>
    <w:rsid w:val="00613624"/>
    <w:rsid w:val="0061362A"/>
    <w:rsid w:val="00613667"/>
    <w:rsid w:val="00613B85"/>
    <w:rsid w:val="00613E8B"/>
    <w:rsid w:val="00613ED2"/>
    <w:rsid w:val="00614A05"/>
    <w:rsid w:val="00614AF7"/>
    <w:rsid w:val="00614EFA"/>
    <w:rsid w:val="0061678A"/>
    <w:rsid w:val="00616884"/>
    <w:rsid w:val="006168E3"/>
    <w:rsid w:val="00616ACF"/>
    <w:rsid w:val="00616DF7"/>
    <w:rsid w:val="00616E56"/>
    <w:rsid w:val="00616F48"/>
    <w:rsid w:val="00617D14"/>
    <w:rsid w:val="00620594"/>
    <w:rsid w:val="006208DA"/>
    <w:rsid w:val="00620CAA"/>
    <w:rsid w:val="0062118D"/>
    <w:rsid w:val="00624623"/>
    <w:rsid w:val="006254D5"/>
    <w:rsid w:val="00626D9D"/>
    <w:rsid w:val="0062722C"/>
    <w:rsid w:val="00627EFC"/>
    <w:rsid w:val="006304C8"/>
    <w:rsid w:val="00630689"/>
    <w:rsid w:val="00630E4E"/>
    <w:rsid w:val="0063185D"/>
    <w:rsid w:val="00631A10"/>
    <w:rsid w:val="00631B1F"/>
    <w:rsid w:val="00632AA9"/>
    <w:rsid w:val="00632C33"/>
    <w:rsid w:val="00632DEF"/>
    <w:rsid w:val="00632EDA"/>
    <w:rsid w:val="00634CDE"/>
    <w:rsid w:val="0063529A"/>
    <w:rsid w:val="00635886"/>
    <w:rsid w:val="006365AB"/>
    <w:rsid w:val="00637567"/>
    <w:rsid w:val="006377B1"/>
    <w:rsid w:val="006379BC"/>
    <w:rsid w:val="00637DAE"/>
    <w:rsid w:val="00640F5E"/>
    <w:rsid w:val="00641C59"/>
    <w:rsid w:val="0064214C"/>
    <w:rsid w:val="00642533"/>
    <w:rsid w:val="006425D0"/>
    <w:rsid w:val="00643679"/>
    <w:rsid w:val="006439AE"/>
    <w:rsid w:val="00643BB1"/>
    <w:rsid w:val="00644CEF"/>
    <w:rsid w:val="0064516A"/>
    <w:rsid w:val="0064555D"/>
    <w:rsid w:val="006455CC"/>
    <w:rsid w:val="00645EF0"/>
    <w:rsid w:val="006460AC"/>
    <w:rsid w:val="00646A73"/>
    <w:rsid w:val="00646BB5"/>
    <w:rsid w:val="00646BCE"/>
    <w:rsid w:val="00646F05"/>
    <w:rsid w:val="00647070"/>
    <w:rsid w:val="00650C0A"/>
    <w:rsid w:val="006515CA"/>
    <w:rsid w:val="00651E8E"/>
    <w:rsid w:val="00652B7F"/>
    <w:rsid w:val="00652C34"/>
    <w:rsid w:val="00653001"/>
    <w:rsid w:val="00653A52"/>
    <w:rsid w:val="006545BD"/>
    <w:rsid w:val="006550A5"/>
    <w:rsid w:val="006555E8"/>
    <w:rsid w:val="00656EC8"/>
    <w:rsid w:val="006571D2"/>
    <w:rsid w:val="0066126F"/>
    <w:rsid w:val="006613AD"/>
    <w:rsid w:val="00661598"/>
    <w:rsid w:val="006629A2"/>
    <w:rsid w:val="00663012"/>
    <w:rsid w:val="00663641"/>
    <w:rsid w:val="00663698"/>
    <w:rsid w:val="0066442E"/>
    <w:rsid w:val="00664B90"/>
    <w:rsid w:val="00664D6B"/>
    <w:rsid w:val="00666B8E"/>
    <w:rsid w:val="00666BB7"/>
    <w:rsid w:val="00666C3F"/>
    <w:rsid w:val="00667CD1"/>
    <w:rsid w:val="00667F43"/>
    <w:rsid w:val="0067030A"/>
    <w:rsid w:val="00670A5E"/>
    <w:rsid w:val="00670D09"/>
    <w:rsid w:val="00671249"/>
    <w:rsid w:val="00671B91"/>
    <w:rsid w:val="00671C8A"/>
    <w:rsid w:val="00672EF4"/>
    <w:rsid w:val="006731E5"/>
    <w:rsid w:val="006735C3"/>
    <w:rsid w:val="006737B0"/>
    <w:rsid w:val="0067434E"/>
    <w:rsid w:val="00675285"/>
    <w:rsid w:val="0067551A"/>
    <w:rsid w:val="0067686E"/>
    <w:rsid w:val="0067755C"/>
    <w:rsid w:val="00677B9E"/>
    <w:rsid w:val="0068115E"/>
    <w:rsid w:val="00681AF1"/>
    <w:rsid w:val="00681BBD"/>
    <w:rsid w:val="006826BB"/>
    <w:rsid w:val="00682A1D"/>
    <w:rsid w:val="00682A24"/>
    <w:rsid w:val="00682C62"/>
    <w:rsid w:val="006839EC"/>
    <w:rsid w:val="00683D8A"/>
    <w:rsid w:val="00684775"/>
    <w:rsid w:val="00684DDD"/>
    <w:rsid w:val="00685866"/>
    <w:rsid w:val="006915EE"/>
    <w:rsid w:val="00691678"/>
    <w:rsid w:val="00691D65"/>
    <w:rsid w:val="00692634"/>
    <w:rsid w:val="00692886"/>
    <w:rsid w:val="00692CF8"/>
    <w:rsid w:val="00692EBD"/>
    <w:rsid w:val="006948CE"/>
    <w:rsid w:val="00694ADE"/>
    <w:rsid w:val="00694B5C"/>
    <w:rsid w:val="00694D29"/>
    <w:rsid w:val="0069526A"/>
    <w:rsid w:val="006A07A1"/>
    <w:rsid w:val="006A0C09"/>
    <w:rsid w:val="006A1153"/>
    <w:rsid w:val="006A23E7"/>
    <w:rsid w:val="006A276A"/>
    <w:rsid w:val="006A28A9"/>
    <w:rsid w:val="006A29FF"/>
    <w:rsid w:val="006A3520"/>
    <w:rsid w:val="006A3606"/>
    <w:rsid w:val="006A3FF1"/>
    <w:rsid w:val="006A429D"/>
    <w:rsid w:val="006A4B1C"/>
    <w:rsid w:val="006A63A2"/>
    <w:rsid w:val="006A6457"/>
    <w:rsid w:val="006A72F1"/>
    <w:rsid w:val="006A7495"/>
    <w:rsid w:val="006A7635"/>
    <w:rsid w:val="006B0453"/>
    <w:rsid w:val="006B0B90"/>
    <w:rsid w:val="006B195E"/>
    <w:rsid w:val="006B24BA"/>
    <w:rsid w:val="006B2A70"/>
    <w:rsid w:val="006B2C70"/>
    <w:rsid w:val="006B4100"/>
    <w:rsid w:val="006B51C9"/>
    <w:rsid w:val="006B55FC"/>
    <w:rsid w:val="006B64CC"/>
    <w:rsid w:val="006C0F48"/>
    <w:rsid w:val="006C14F8"/>
    <w:rsid w:val="006C15E1"/>
    <w:rsid w:val="006C1F3E"/>
    <w:rsid w:val="006C1FD9"/>
    <w:rsid w:val="006C21E3"/>
    <w:rsid w:val="006C2496"/>
    <w:rsid w:val="006C2E53"/>
    <w:rsid w:val="006C48D6"/>
    <w:rsid w:val="006C49BE"/>
    <w:rsid w:val="006C6737"/>
    <w:rsid w:val="006C6D2E"/>
    <w:rsid w:val="006C6D91"/>
    <w:rsid w:val="006C6FA9"/>
    <w:rsid w:val="006C718A"/>
    <w:rsid w:val="006C7493"/>
    <w:rsid w:val="006C7AD7"/>
    <w:rsid w:val="006C7CA6"/>
    <w:rsid w:val="006D0A38"/>
    <w:rsid w:val="006D1542"/>
    <w:rsid w:val="006D21CC"/>
    <w:rsid w:val="006D2AED"/>
    <w:rsid w:val="006D30FB"/>
    <w:rsid w:val="006D3D13"/>
    <w:rsid w:val="006D447E"/>
    <w:rsid w:val="006D4F77"/>
    <w:rsid w:val="006D51BE"/>
    <w:rsid w:val="006D6525"/>
    <w:rsid w:val="006D6716"/>
    <w:rsid w:val="006E0363"/>
    <w:rsid w:val="006E110D"/>
    <w:rsid w:val="006E1550"/>
    <w:rsid w:val="006E1C90"/>
    <w:rsid w:val="006E413C"/>
    <w:rsid w:val="006E4400"/>
    <w:rsid w:val="006E45AB"/>
    <w:rsid w:val="006E58C0"/>
    <w:rsid w:val="006E6B1F"/>
    <w:rsid w:val="006E6C88"/>
    <w:rsid w:val="006E7105"/>
    <w:rsid w:val="006E7757"/>
    <w:rsid w:val="006F44D1"/>
    <w:rsid w:val="006F4C54"/>
    <w:rsid w:val="006F52C9"/>
    <w:rsid w:val="006F59ED"/>
    <w:rsid w:val="006F5D35"/>
    <w:rsid w:val="006F6367"/>
    <w:rsid w:val="006F63C1"/>
    <w:rsid w:val="006F6814"/>
    <w:rsid w:val="006F69FF"/>
    <w:rsid w:val="006F7E22"/>
    <w:rsid w:val="00700C3C"/>
    <w:rsid w:val="00701483"/>
    <w:rsid w:val="00702982"/>
    <w:rsid w:val="0070388E"/>
    <w:rsid w:val="0070467D"/>
    <w:rsid w:val="00705226"/>
    <w:rsid w:val="00705B03"/>
    <w:rsid w:val="00705C94"/>
    <w:rsid w:val="007065F4"/>
    <w:rsid w:val="007071B3"/>
    <w:rsid w:val="007073A4"/>
    <w:rsid w:val="00707863"/>
    <w:rsid w:val="00707FB8"/>
    <w:rsid w:val="00710FAC"/>
    <w:rsid w:val="00711D24"/>
    <w:rsid w:val="00711FC6"/>
    <w:rsid w:val="00712A67"/>
    <w:rsid w:val="00712AD0"/>
    <w:rsid w:val="007135B3"/>
    <w:rsid w:val="007136BD"/>
    <w:rsid w:val="0071371E"/>
    <w:rsid w:val="00713B5A"/>
    <w:rsid w:val="00714A76"/>
    <w:rsid w:val="0071525A"/>
    <w:rsid w:val="00715A33"/>
    <w:rsid w:val="00715EB5"/>
    <w:rsid w:val="00715FD7"/>
    <w:rsid w:val="007168A3"/>
    <w:rsid w:val="0071776E"/>
    <w:rsid w:val="00721186"/>
    <w:rsid w:val="0072166F"/>
    <w:rsid w:val="00721BD3"/>
    <w:rsid w:val="00721EC9"/>
    <w:rsid w:val="0072247A"/>
    <w:rsid w:val="007229FB"/>
    <w:rsid w:val="00722ACD"/>
    <w:rsid w:val="00723297"/>
    <w:rsid w:val="00725713"/>
    <w:rsid w:val="007257F0"/>
    <w:rsid w:val="00725C86"/>
    <w:rsid w:val="007267BC"/>
    <w:rsid w:val="007267CD"/>
    <w:rsid w:val="00726A20"/>
    <w:rsid w:val="00727722"/>
    <w:rsid w:val="00727DB3"/>
    <w:rsid w:val="00730009"/>
    <w:rsid w:val="00730949"/>
    <w:rsid w:val="0073170E"/>
    <w:rsid w:val="00732211"/>
    <w:rsid w:val="0073222C"/>
    <w:rsid w:val="0073366D"/>
    <w:rsid w:val="007336D3"/>
    <w:rsid w:val="00733CE6"/>
    <w:rsid w:val="007352BB"/>
    <w:rsid w:val="007363B9"/>
    <w:rsid w:val="0073686A"/>
    <w:rsid w:val="00736984"/>
    <w:rsid w:val="007369CB"/>
    <w:rsid w:val="00736FF5"/>
    <w:rsid w:val="007373BF"/>
    <w:rsid w:val="0074356F"/>
    <w:rsid w:val="007435F5"/>
    <w:rsid w:val="00744448"/>
    <w:rsid w:val="00745B0B"/>
    <w:rsid w:val="00745DCB"/>
    <w:rsid w:val="00746D85"/>
    <w:rsid w:val="00747555"/>
    <w:rsid w:val="00747F5F"/>
    <w:rsid w:val="0075278F"/>
    <w:rsid w:val="007527B1"/>
    <w:rsid w:val="00753FC7"/>
    <w:rsid w:val="007543F1"/>
    <w:rsid w:val="00754D55"/>
    <w:rsid w:val="00755C08"/>
    <w:rsid w:val="00755C60"/>
    <w:rsid w:val="00755CBB"/>
    <w:rsid w:val="00755E75"/>
    <w:rsid w:val="0075600E"/>
    <w:rsid w:val="00760B4A"/>
    <w:rsid w:val="00760CBE"/>
    <w:rsid w:val="00760D1B"/>
    <w:rsid w:val="0076194C"/>
    <w:rsid w:val="0076197E"/>
    <w:rsid w:val="00762252"/>
    <w:rsid w:val="007624E1"/>
    <w:rsid w:val="007628F2"/>
    <w:rsid w:val="00763D82"/>
    <w:rsid w:val="0076514D"/>
    <w:rsid w:val="0076566D"/>
    <w:rsid w:val="00765B83"/>
    <w:rsid w:val="007668D8"/>
    <w:rsid w:val="00767409"/>
    <w:rsid w:val="0076755A"/>
    <w:rsid w:val="007676FA"/>
    <w:rsid w:val="00767A74"/>
    <w:rsid w:val="00767F52"/>
    <w:rsid w:val="00770870"/>
    <w:rsid w:val="0077115D"/>
    <w:rsid w:val="0077135D"/>
    <w:rsid w:val="00772ED5"/>
    <w:rsid w:val="0077342A"/>
    <w:rsid w:val="00774BA0"/>
    <w:rsid w:val="007750B8"/>
    <w:rsid w:val="00775430"/>
    <w:rsid w:val="007759EE"/>
    <w:rsid w:val="007767C7"/>
    <w:rsid w:val="00776C18"/>
    <w:rsid w:val="00777146"/>
    <w:rsid w:val="00777361"/>
    <w:rsid w:val="00777D52"/>
    <w:rsid w:val="0078003D"/>
    <w:rsid w:val="007804B6"/>
    <w:rsid w:val="0078172A"/>
    <w:rsid w:val="007821B2"/>
    <w:rsid w:val="0078249D"/>
    <w:rsid w:val="00782954"/>
    <w:rsid w:val="00783B45"/>
    <w:rsid w:val="00783D45"/>
    <w:rsid w:val="00784425"/>
    <w:rsid w:val="00784511"/>
    <w:rsid w:val="00784D83"/>
    <w:rsid w:val="00784EA7"/>
    <w:rsid w:val="007852D9"/>
    <w:rsid w:val="00786A9B"/>
    <w:rsid w:val="00786F51"/>
    <w:rsid w:val="00787B46"/>
    <w:rsid w:val="007910AF"/>
    <w:rsid w:val="007910FD"/>
    <w:rsid w:val="00791863"/>
    <w:rsid w:val="00791AF4"/>
    <w:rsid w:val="007936AB"/>
    <w:rsid w:val="00793F9D"/>
    <w:rsid w:val="00794920"/>
    <w:rsid w:val="00794953"/>
    <w:rsid w:val="00794F9F"/>
    <w:rsid w:val="007977BD"/>
    <w:rsid w:val="00797F44"/>
    <w:rsid w:val="007A0EF4"/>
    <w:rsid w:val="007A15A0"/>
    <w:rsid w:val="007A1B14"/>
    <w:rsid w:val="007A1FEB"/>
    <w:rsid w:val="007A2E9D"/>
    <w:rsid w:val="007A30E3"/>
    <w:rsid w:val="007A3404"/>
    <w:rsid w:val="007A3CF3"/>
    <w:rsid w:val="007A3FB0"/>
    <w:rsid w:val="007A4DBB"/>
    <w:rsid w:val="007A5A2A"/>
    <w:rsid w:val="007A6448"/>
    <w:rsid w:val="007A68DA"/>
    <w:rsid w:val="007A7D0B"/>
    <w:rsid w:val="007A7D13"/>
    <w:rsid w:val="007B05D5"/>
    <w:rsid w:val="007B2331"/>
    <w:rsid w:val="007B4109"/>
    <w:rsid w:val="007B592E"/>
    <w:rsid w:val="007B5AF6"/>
    <w:rsid w:val="007B6433"/>
    <w:rsid w:val="007B6543"/>
    <w:rsid w:val="007B6547"/>
    <w:rsid w:val="007B72DD"/>
    <w:rsid w:val="007B7E0B"/>
    <w:rsid w:val="007C0334"/>
    <w:rsid w:val="007C03A4"/>
    <w:rsid w:val="007C05C5"/>
    <w:rsid w:val="007C0BAC"/>
    <w:rsid w:val="007C13C9"/>
    <w:rsid w:val="007C1AE5"/>
    <w:rsid w:val="007C1F06"/>
    <w:rsid w:val="007C2324"/>
    <w:rsid w:val="007C2896"/>
    <w:rsid w:val="007C2C74"/>
    <w:rsid w:val="007C3371"/>
    <w:rsid w:val="007C35DB"/>
    <w:rsid w:val="007C4B90"/>
    <w:rsid w:val="007C5365"/>
    <w:rsid w:val="007C6A53"/>
    <w:rsid w:val="007C7DCB"/>
    <w:rsid w:val="007D0EF5"/>
    <w:rsid w:val="007D1DC1"/>
    <w:rsid w:val="007D23C5"/>
    <w:rsid w:val="007D38A7"/>
    <w:rsid w:val="007D3AB7"/>
    <w:rsid w:val="007D6048"/>
    <w:rsid w:val="007E0A8E"/>
    <w:rsid w:val="007E0DB8"/>
    <w:rsid w:val="007E1D95"/>
    <w:rsid w:val="007E2246"/>
    <w:rsid w:val="007E231B"/>
    <w:rsid w:val="007E2CA9"/>
    <w:rsid w:val="007E31E2"/>
    <w:rsid w:val="007E3805"/>
    <w:rsid w:val="007E4154"/>
    <w:rsid w:val="007E4187"/>
    <w:rsid w:val="007E4F76"/>
    <w:rsid w:val="007E54D1"/>
    <w:rsid w:val="007E7501"/>
    <w:rsid w:val="007F0BE3"/>
    <w:rsid w:val="007F0C01"/>
    <w:rsid w:val="007F11D4"/>
    <w:rsid w:val="007F157B"/>
    <w:rsid w:val="007F19BE"/>
    <w:rsid w:val="007F1DDF"/>
    <w:rsid w:val="007F28C8"/>
    <w:rsid w:val="007F3151"/>
    <w:rsid w:val="007F3990"/>
    <w:rsid w:val="007F4150"/>
    <w:rsid w:val="007F4584"/>
    <w:rsid w:val="007F4B77"/>
    <w:rsid w:val="007F4E2F"/>
    <w:rsid w:val="007F5A61"/>
    <w:rsid w:val="007F5B93"/>
    <w:rsid w:val="007F6FC1"/>
    <w:rsid w:val="007F715F"/>
    <w:rsid w:val="007F727B"/>
    <w:rsid w:val="007F770F"/>
    <w:rsid w:val="008008F1"/>
    <w:rsid w:val="00801816"/>
    <w:rsid w:val="008033E5"/>
    <w:rsid w:val="00804E3E"/>
    <w:rsid w:val="00804E52"/>
    <w:rsid w:val="0080519D"/>
    <w:rsid w:val="00805581"/>
    <w:rsid w:val="008064BE"/>
    <w:rsid w:val="008102A5"/>
    <w:rsid w:val="00811063"/>
    <w:rsid w:val="00812BAF"/>
    <w:rsid w:val="00813959"/>
    <w:rsid w:val="00813AB4"/>
    <w:rsid w:val="00813AC4"/>
    <w:rsid w:val="00814AB4"/>
    <w:rsid w:val="008159B4"/>
    <w:rsid w:val="00817CC5"/>
    <w:rsid w:val="00821099"/>
    <w:rsid w:val="00821249"/>
    <w:rsid w:val="00822883"/>
    <w:rsid w:val="00823880"/>
    <w:rsid w:val="008239A1"/>
    <w:rsid w:val="00823AF7"/>
    <w:rsid w:val="008242B4"/>
    <w:rsid w:val="00824379"/>
    <w:rsid w:val="00824E94"/>
    <w:rsid w:val="008251E0"/>
    <w:rsid w:val="00825A7F"/>
    <w:rsid w:val="00826405"/>
    <w:rsid w:val="00830211"/>
    <w:rsid w:val="00830596"/>
    <w:rsid w:val="00830CB5"/>
    <w:rsid w:val="00831F81"/>
    <w:rsid w:val="008320A9"/>
    <w:rsid w:val="0083283D"/>
    <w:rsid w:val="008333C6"/>
    <w:rsid w:val="00833A1B"/>
    <w:rsid w:val="00835846"/>
    <w:rsid w:val="008358E0"/>
    <w:rsid w:val="0083621D"/>
    <w:rsid w:val="00836505"/>
    <w:rsid w:val="008367AA"/>
    <w:rsid w:val="00837146"/>
    <w:rsid w:val="008377CA"/>
    <w:rsid w:val="00840B9B"/>
    <w:rsid w:val="00841249"/>
    <w:rsid w:val="00841E01"/>
    <w:rsid w:val="00841ECA"/>
    <w:rsid w:val="008420B2"/>
    <w:rsid w:val="00842212"/>
    <w:rsid w:val="00843082"/>
    <w:rsid w:val="008430D2"/>
    <w:rsid w:val="00843129"/>
    <w:rsid w:val="00845181"/>
    <w:rsid w:val="00845693"/>
    <w:rsid w:val="00846886"/>
    <w:rsid w:val="00847464"/>
    <w:rsid w:val="00847B5B"/>
    <w:rsid w:val="00850ACE"/>
    <w:rsid w:val="008510EB"/>
    <w:rsid w:val="00851129"/>
    <w:rsid w:val="00851758"/>
    <w:rsid w:val="00852370"/>
    <w:rsid w:val="008524BB"/>
    <w:rsid w:val="00853C0C"/>
    <w:rsid w:val="00853D71"/>
    <w:rsid w:val="00854742"/>
    <w:rsid w:val="0085498D"/>
    <w:rsid w:val="00856C8C"/>
    <w:rsid w:val="00856EDF"/>
    <w:rsid w:val="0085798F"/>
    <w:rsid w:val="0086014E"/>
    <w:rsid w:val="0086077D"/>
    <w:rsid w:val="008611D9"/>
    <w:rsid w:val="00861B4F"/>
    <w:rsid w:val="0086212B"/>
    <w:rsid w:val="00862894"/>
    <w:rsid w:val="00862D08"/>
    <w:rsid w:val="00864026"/>
    <w:rsid w:val="00864C54"/>
    <w:rsid w:val="00866D57"/>
    <w:rsid w:val="00867089"/>
    <w:rsid w:val="00871F9A"/>
    <w:rsid w:val="008723A8"/>
    <w:rsid w:val="008726A6"/>
    <w:rsid w:val="00872F12"/>
    <w:rsid w:val="00873133"/>
    <w:rsid w:val="00873748"/>
    <w:rsid w:val="00873F23"/>
    <w:rsid w:val="008741AD"/>
    <w:rsid w:val="00874B24"/>
    <w:rsid w:val="00875248"/>
    <w:rsid w:val="00877260"/>
    <w:rsid w:val="00877A8A"/>
    <w:rsid w:val="008800FE"/>
    <w:rsid w:val="008804F7"/>
    <w:rsid w:val="0088062C"/>
    <w:rsid w:val="00880BAD"/>
    <w:rsid w:val="0088163F"/>
    <w:rsid w:val="008816F3"/>
    <w:rsid w:val="0088192F"/>
    <w:rsid w:val="00881CB1"/>
    <w:rsid w:val="00882278"/>
    <w:rsid w:val="00882374"/>
    <w:rsid w:val="008832D4"/>
    <w:rsid w:val="00883F17"/>
    <w:rsid w:val="00884084"/>
    <w:rsid w:val="00884AA6"/>
    <w:rsid w:val="00885340"/>
    <w:rsid w:val="008856B4"/>
    <w:rsid w:val="00885E5B"/>
    <w:rsid w:val="00886680"/>
    <w:rsid w:val="008871A5"/>
    <w:rsid w:val="00887334"/>
    <w:rsid w:val="00887BCA"/>
    <w:rsid w:val="00891164"/>
    <w:rsid w:val="00891DD7"/>
    <w:rsid w:val="008921C0"/>
    <w:rsid w:val="00892865"/>
    <w:rsid w:val="00892867"/>
    <w:rsid w:val="00892CAD"/>
    <w:rsid w:val="00892EC4"/>
    <w:rsid w:val="00893184"/>
    <w:rsid w:val="008937C6"/>
    <w:rsid w:val="00893D0E"/>
    <w:rsid w:val="00893F36"/>
    <w:rsid w:val="00894FAF"/>
    <w:rsid w:val="00895201"/>
    <w:rsid w:val="00895A4C"/>
    <w:rsid w:val="00896A44"/>
    <w:rsid w:val="00896F47"/>
    <w:rsid w:val="00897804"/>
    <w:rsid w:val="008A020D"/>
    <w:rsid w:val="008A0254"/>
    <w:rsid w:val="008A0EC2"/>
    <w:rsid w:val="008A1959"/>
    <w:rsid w:val="008A29DF"/>
    <w:rsid w:val="008A2A47"/>
    <w:rsid w:val="008A3F60"/>
    <w:rsid w:val="008A40E0"/>
    <w:rsid w:val="008A48F8"/>
    <w:rsid w:val="008A54BC"/>
    <w:rsid w:val="008A64F5"/>
    <w:rsid w:val="008A6B85"/>
    <w:rsid w:val="008A7126"/>
    <w:rsid w:val="008B0E3C"/>
    <w:rsid w:val="008B13B0"/>
    <w:rsid w:val="008B21B1"/>
    <w:rsid w:val="008B30B0"/>
    <w:rsid w:val="008B3773"/>
    <w:rsid w:val="008B3AD4"/>
    <w:rsid w:val="008B4D04"/>
    <w:rsid w:val="008B6294"/>
    <w:rsid w:val="008B70A9"/>
    <w:rsid w:val="008C132F"/>
    <w:rsid w:val="008C15F4"/>
    <w:rsid w:val="008C1C52"/>
    <w:rsid w:val="008C3746"/>
    <w:rsid w:val="008C468C"/>
    <w:rsid w:val="008C4F66"/>
    <w:rsid w:val="008C52EB"/>
    <w:rsid w:val="008C5B49"/>
    <w:rsid w:val="008C5D4A"/>
    <w:rsid w:val="008C6C73"/>
    <w:rsid w:val="008C7791"/>
    <w:rsid w:val="008D0A55"/>
    <w:rsid w:val="008D0B11"/>
    <w:rsid w:val="008D10A7"/>
    <w:rsid w:val="008D16FB"/>
    <w:rsid w:val="008D1AB6"/>
    <w:rsid w:val="008D2508"/>
    <w:rsid w:val="008D2B7A"/>
    <w:rsid w:val="008D3A92"/>
    <w:rsid w:val="008D4C06"/>
    <w:rsid w:val="008D4FAF"/>
    <w:rsid w:val="008D6D0A"/>
    <w:rsid w:val="008D6F40"/>
    <w:rsid w:val="008E03D8"/>
    <w:rsid w:val="008E0C20"/>
    <w:rsid w:val="008E1865"/>
    <w:rsid w:val="008E187D"/>
    <w:rsid w:val="008E1A6B"/>
    <w:rsid w:val="008E2649"/>
    <w:rsid w:val="008E26A1"/>
    <w:rsid w:val="008E2CDC"/>
    <w:rsid w:val="008E39BD"/>
    <w:rsid w:val="008E3A1C"/>
    <w:rsid w:val="008E423D"/>
    <w:rsid w:val="008E52D5"/>
    <w:rsid w:val="008E57CD"/>
    <w:rsid w:val="008E5810"/>
    <w:rsid w:val="008E674C"/>
    <w:rsid w:val="008E6FA4"/>
    <w:rsid w:val="008F0FA6"/>
    <w:rsid w:val="008F1AD0"/>
    <w:rsid w:val="008F233E"/>
    <w:rsid w:val="008F271C"/>
    <w:rsid w:val="008F278A"/>
    <w:rsid w:val="008F2A09"/>
    <w:rsid w:val="008F2B4A"/>
    <w:rsid w:val="008F39E3"/>
    <w:rsid w:val="008F4367"/>
    <w:rsid w:val="008F4F8F"/>
    <w:rsid w:val="008F53AE"/>
    <w:rsid w:val="008F67C3"/>
    <w:rsid w:val="008F7359"/>
    <w:rsid w:val="008F7665"/>
    <w:rsid w:val="008F7CD3"/>
    <w:rsid w:val="0090047B"/>
    <w:rsid w:val="0090088C"/>
    <w:rsid w:val="00900A22"/>
    <w:rsid w:val="009010B7"/>
    <w:rsid w:val="009016C2"/>
    <w:rsid w:val="00901E4C"/>
    <w:rsid w:val="00901F9E"/>
    <w:rsid w:val="0090283E"/>
    <w:rsid w:val="0090321D"/>
    <w:rsid w:val="009033CF"/>
    <w:rsid w:val="009042C6"/>
    <w:rsid w:val="00904DE4"/>
    <w:rsid w:val="00905A97"/>
    <w:rsid w:val="00907065"/>
    <w:rsid w:val="00907DE4"/>
    <w:rsid w:val="009100D1"/>
    <w:rsid w:val="0091063F"/>
    <w:rsid w:val="00910716"/>
    <w:rsid w:val="00911089"/>
    <w:rsid w:val="00911881"/>
    <w:rsid w:val="00911C19"/>
    <w:rsid w:val="00911E31"/>
    <w:rsid w:val="00912838"/>
    <w:rsid w:val="00913DF1"/>
    <w:rsid w:val="0091458E"/>
    <w:rsid w:val="00914847"/>
    <w:rsid w:val="00914DD2"/>
    <w:rsid w:val="009159EA"/>
    <w:rsid w:val="0091654B"/>
    <w:rsid w:val="00916D82"/>
    <w:rsid w:val="00916F56"/>
    <w:rsid w:val="00917A01"/>
    <w:rsid w:val="00920921"/>
    <w:rsid w:val="00920BBB"/>
    <w:rsid w:val="009212BE"/>
    <w:rsid w:val="009221E8"/>
    <w:rsid w:val="009222B5"/>
    <w:rsid w:val="00923484"/>
    <w:rsid w:val="00923A55"/>
    <w:rsid w:val="00923E90"/>
    <w:rsid w:val="00924002"/>
    <w:rsid w:val="00924175"/>
    <w:rsid w:val="00925C91"/>
    <w:rsid w:val="009278E1"/>
    <w:rsid w:val="00927A9B"/>
    <w:rsid w:val="0093027B"/>
    <w:rsid w:val="00930559"/>
    <w:rsid w:val="009308BC"/>
    <w:rsid w:val="00930CD3"/>
    <w:rsid w:val="009312EA"/>
    <w:rsid w:val="00931738"/>
    <w:rsid w:val="00931776"/>
    <w:rsid w:val="00932A48"/>
    <w:rsid w:val="00932B3D"/>
    <w:rsid w:val="00934A43"/>
    <w:rsid w:val="009362B0"/>
    <w:rsid w:val="00936D6E"/>
    <w:rsid w:val="00937641"/>
    <w:rsid w:val="00937E78"/>
    <w:rsid w:val="0094026C"/>
    <w:rsid w:val="0094158B"/>
    <w:rsid w:val="00941742"/>
    <w:rsid w:val="00943FE7"/>
    <w:rsid w:val="00944469"/>
    <w:rsid w:val="0094465B"/>
    <w:rsid w:val="0094593F"/>
    <w:rsid w:val="00945EC1"/>
    <w:rsid w:val="0094689D"/>
    <w:rsid w:val="00946E26"/>
    <w:rsid w:val="00947B39"/>
    <w:rsid w:val="00947CA2"/>
    <w:rsid w:val="00947F3A"/>
    <w:rsid w:val="009506E6"/>
    <w:rsid w:val="00950DAD"/>
    <w:rsid w:val="00951C49"/>
    <w:rsid w:val="00951C56"/>
    <w:rsid w:val="00951DD9"/>
    <w:rsid w:val="009525E7"/>
    <w:rsid w:val="0095542D"/>
    <w:rsid w:val="00955E9F"/>
    <w:rsid w:val="00955ED9"/>
    <w:rsid w:val="009563E3"/>
    <w:rsid w:val="009569A2"/>
    <w:rsid w:val="00956A32"/>
    <w:rsid w:val="009571C2"/>
    <w:rsid w:val="009571FB"/>
    <w:rsid w:val="00957219"/>
    <w:rsid w:val="009574FC"/>
    <w:rsid w:val="00957D61"/>
    <w:rsid w:val="00960963"/>
    <w:rsid w:val="00961756"/>
    <w:rsid w:val="00961C3F"/>
    <w:rsid w:val="00962771"/>
    <w:rsid w:val="00962E04"/>
    <w:rsid w:val="00962E29"/>
    <w:rsid w:val="00963275"/>
    <w:rsid w:val="00963613"/>
    <w:rsid w:val="00963EE1"/>
    <w:rsid w:val="00965548"/>
    <w:rsid w:val="00965F5F"/>
    <w:rsid w:val="009665F8"/>
    <w:rsid w:val="0096717F"/>
    <w:rsid w:val="00967298"/>
    <w:rsid w:val="00970072"/>
    <w:rsid w:val="00970AFD"/>
    <w:rsid w:val="00971469"/>
    <w:rsid w:val="00971750"/>
    <w:rsid w:val="00971D4D"/>
    <w:rsid w:val="00972207"/>
    <w:rsid w:val="00972385"/>
    <w:rsid w:val="00972DEE"/>
    <w:rsid w:val="009732A9"/>
    <w:rsid w:val="009745C0"/>
    <w:rsid w:val="00974DFA"/>
    <w:rsid w:val="00975568"/>
    <w:rsid w:val="00976025"/>
    <w:rsid w:val="0097644E"/>
    <w:rsid w:val="009765E6"/>
    <w:rsid w:val="0097669B"/>
    <w:rsid w:val="00977EAA"/>
    <w:rsid w:val="0098025E"/>
    <w:rsid w:val="009811A0"/>
    <w:rsid w:val="00982980"/>
    <w:rsid w:val="009838C8"/>
    <w:rsid w:val="00983C01"/>
    <w:rsid w:val="00984AC0"/>
    <w:rsid w:val="00984CF5"/>
    <w:rsid w:val="00984D85"/>
    <w:rsid w:val="00984E20"/>
    <w:rsid w:val="00986CBA"/>
    <w:rsid w:val="00993F7E"/>
    <w:rsid w:val="0099400B"/>
    <w:rsid w:val="00995B31"/>
    <w:rsid w:val="0099700A"/>
    <w:rsid w:val="00997422"/>
    <w:rsid w:val="00997A8B"/>
    <w:rsid w:val="009A0673"/>
    <w:rsid w:val="009A0760"/>
    <w:rsid w:val="009A1372"/>
    <w:rsid w:val="009A1BAB"/>
    <w:rsid w:val="009A2841"/>
    <w:rsid w:val="009A3934"/>
    <w:rsid w:val="009A3982"/>
    <w:rsid w:val="009A493A"/>
    <w:rsid w:val="009A5050"/>
    <w:rsid w:val="009A550A"/>
    <w:rsid w:val="009A5E30"/>
    <w:rsid w:val="009A7ABF"/>
    <w:rsid w:val="009A7C42"/>
    <w:rsid w:val="009B0E4F"/>
    <w:rsid w:val="009B1725"/>
    <w:rsid w:val="009B1B34"/>
    <w:rsid w:val="009B1E82"/>
    <w:rsid w:val="009B2A2C"/>
    <w:rsid w:val="009B3EF9"/>
    <w:rsid w:val="009B4863"/>
    <w:rsid w:val="009B4E77"/>
    <w:rsid w:val="009B5B9C"/>
    <w:rsid w:val="009B7A22"/>
    <w:rsid w:val="009B7C73"/>
    <w:rsid w:val="009B7E0A"/>
    <w:rsid w:val="009C0384"/>
    <w:rsid w:val="009C03CB"/>
    <w:rsid w:val="009C0476"/>
    <w:rsid w:val="009C0832"/>
    <w:rsid w:val="009C118E"/>
    <w:rsid w:val="009C164B"/>
    <w:rsid w:val="009C1EEF"/>
    <w:rsid w:val="009C2D59"/>
    <w:rsid w:val="009C35ED"/>
    <w:rsid w:val="009C378A"/>
    <w:rsid w:val="009C3CC0"/>
    <w:rsid w:val="009C54B3"/>
    <w:rsid w:val="009C7795"/>
    <w:rsid w:val="009C77E7"/>
    <w:rsid w:val="009D127A"/>
    <w:rsid w:val="009D27A7"/>
    <w:rsid w:val="009D2C2A"/>
    <w:rsid w:val="009D3F1C"/>
    <w:rsid w:val="009D5077"/>
    <w:rsid w:val="009D572B"/>
    <w:rsid w:val="009D5DA8"/>
    <w:rsid w:val="009D612A"/>
    <w:rsid w:val="009D63D7"/>
    <w:rsid w:val="009E10ED"/>
    <w:rsid w:val="009E1FBF"/>
    <w:rsid w:val="009E255D"/>
    <w:rsid w:val="009E2637"/>
    <w:rsid w:val="009E2DF0"/>
    <w:rsid w:val="009E3AFB"/>
    <w:rsid w:val="009E3C7D"/>
    <w:rsid w:val="009E4E8E"/>
    <w:rsid w:val="009E5525"/>
    <w:rsid w:val="009E5E41"/>
    <w:rsid w:val="009E62E7"/>
    <w:rsid w:val="009E71F9"/>
    <w:rsid w:val="009E7887"/>
    <w:rsid w:val="009E7918"/>
    <w:rsid w:val="009E7CC0"/>
    <w:rsid w:val="009F0A58"/>
    <w:rsid w:val="009F1DA2"/>
    <w:rsid w:val="009F20F4"/>
    <w:rsid w:val="009F301F"/>
    <w:rsid w:val="009F3F9E"/>
    <w:rsid w:val="009F727E"/>
    <w:rsid w:val="009F7E9D"/>
    <w:rsid w:val="00A013F3"/>
    <w:rsid w:val="00A0146A"/>
    <w:rsid w:val="00A023E7"/>
    <w:rsid w:val="00A024D8"/>
    <w:rsid w:val="00A02B63"/>
    <w:rsid w:val="00A03F34"/>
    <w:rsid w:val="00A076E0"/>
    <w:rsid w:val="00A0773C"/>
    <w:rsid w:val="00A105C8"/>
    <w:rsid w:val="00A10724"/>
    <w:rsid w:val="00A10B9C"/>
    <w:rsid w:val="00A1223F"/>
    <w:rsid w:val="00A1271E"/>
    <w:rsid w:val="00A127E4"/>
    <w:rsid w:val="00A13F33"/>
    <w:rsid w:val="00A14466"/>
    <w:rsid w:val="00A161A6"/>
    <w:rsid w:val="00A20B31"/>
    <w:rsid w:val="00A22F7A"/>
    <w:rsid w:val="00A23BB9"/>
    <w:rsid w:val="00A2501F"/>
    <w:rsid w:val="00A254A7"/>
    <w:rsid w:val="00A2600B"/>
    <w:rsid w:val="00A30600"/>
    <w:rsid w:val="00A31953"/>
    <w:rsid w:val="00A31F53"/>
    <w:rsid w:val="00A32429"/>
    <w:rsid w:val="00A32A2F"/>
    <w:rsid w:val="00A332DB"/>
    <w:rsid w:val="00A3366B"/>
    <w:rsid w:val="00A33E47"/>
    <w:rsid w:val="00A34702"/>
    <w:rsid w:val="00A34F86"/>
    <w:rsid w:val="00A352FC"/>
    <w:rsid w:val="00A35C05"/>
    <w:rsid w:val="00A363E2"/>
    <w:rsid w:val="00A37304"/>
    <w:rsid w:val="00A373DE"/>
    <w:rsid w:val="00A37C97"/>
    <w:rsid w:val="00A37FBA"/>
    <w:rsid w:val="00A4010A"/>
    <w:rsid w:val="00A401F7"/>
    <w:rsid w:val="00A40268"/>
    <w:rsid w:val="00A40995"/>
    <w:rsid w:val="00A4103C"/>
    <w:rsid w:val="00A41259"/>
    <w:rsid w:val="00A413F4"/>
    <w:rsid w:val="00A42F3C"/>
    <w:rsid w:val="00A438F3"/>
    <w:rsid w:val="00A471D8"/>
    <w:rsid w:val="00A5173A"/>
    <w:rsid w:val="00A519E0"/>
    <w:rsid w:val="00A51F9B"/>
    <w:rsid w:val="00A52794"/>
    <w:rsid w:val="00A53CB5"/>
    <w:rsid w:val="00A5407E"/>
    <w:rsid w:val="00A545F4"/>
    <w:rsid w:val="00A546DA"/>
    <w:rsid w:val="00A547AB"/>
    <w:rsid w:val="00A54C30"/>
    <w:rsid w:val="00A54E02"/>
    <w:rsid w:val="00A5537B"/>
    <w:rsid w:val="00A558C4"/>
    <w:rsid w:val="00A5648F"/>
    <w:rsid w:val="00A5675B"/>
    <w:rsid w:val="00A56ADB"/>
    <w:rsid w:val="00A56EEB"/>
    <w:rsid w:val="00A57EC9"/>
    <w:rsid w:val="00A61720"/>
    <w:rsid w:val="00A64DD9"/>
    <w:rsid w:val="00A64E89"/>
    <w:rsid w:val="00A6554D"/>
    <w:rsid w:val="00A6568D"/>
    <w:rsid w:val="00A66113"/>
    <w:rsid w:val="00A661DE"/>
    <w:rsid w:val="00A669A6"/>
    <w:rsid w:val="00A6742C"/>
    <w:rsid w:val="00A6763A"/>
    <w:rsid w:val="00A70FA5"/>
    <w:rsid w:val="00A719AF"/>
    <w:rsid w:val="00A72014"/>
    <w:rsid w:val="00A72AA5"/>
    <w:rsid w:val="00A7349C"/>
    <w:rsid w:val="00A73898"/>
    <w:rsid w:val="00A73A85"/>
    <w:rsid w:val="00A73DC3"/>
    <w:rsid w:val="00A74A31"/>
    <w:rsid w:val="00A74B2C"/>
    <w:rsid w:val="00A74F26"/>
    <w:rsid w:val="00A755DC"/>
    <w:rsid w:val="00A757F8"/>
    <w:rsid w:val="00A76CA6"/>
    <w:rsid w:val="00A771F5"/>
    <w:rsid w:val="00A774BE"/>
    <w:rsid w:val="00A807E9"/>
    <w:rsid w:val="00A80FD8"/>
    <w:rsid w:val="00A8375F"/>
    <w:rsid w:val="00A83AD3"/>
    <w:rsid w:val="00A83E42"/>
    <w:rsid w:val="00A8411E"/>
    <w:rsid w:val="00A84ADC"/>
    <w:rsid w:val="00A85D15"/>
    <w:rsid w:val="00A85F5F"/>
    <w:rsid w:val="00A863A9"/>
    <w:rsid w:val="00A86866"/>
    <w:rsid w:val="00A9023C"/>
    <w:rsid w:val="00A9041F"/>
    <w:rsid w:val="00A9089D"/>
    <w:rsid w:val="00A90CB9"/>
    <w:rsid w:val="00A90E98"/>
    <w:rsid w:val="00A914E6"/>
    <w:rsid w:val="00A93E4E"/>
    <w:rsid w:val="00A946AC"/>
    <w:rsid w:val="00A94BC0"/>
    <w:rsid w:val="00A95A75"/>
    <w:rsid w:val="00A95F89"/>
    <w:rsid w:val="00A96A12"/>
    <w:rsid w:val="00A96A1B"/>
    <w:rsid w:val="00A96C82"/>
    <w:rsid w:val="00AA1526"/>
    <w:rsid w:val="00AA3344"/>
    <w:rsid w:val="00AA3A45"/>
    <w:rsid w:val="00AA59B4"/>
    <w:rsid w:val="00AA6534"/>
    <w:rsid w:val="00AA68FB"/>
    <w:rsid w:val="00AA716D"/>
    <w:rsid w:val="00AA74D0"/>
    <w:rsid w:val="00AA7870"/>
    <w:rsid w:val="00AB2FC7"/>
    <w:rsid w:val="00AB3021"/>
    <w:rsid w:val="00AB3B64"/>
    <w:rsid w:val="00AB4202"/>
    <w:rsid w:val="00AB4CAB"/>
    <w:rsid w:val="00AB5932"/>
    <w:rsid w:val="00AB60A1"/>
    <w:rsid w:val="00AB611C"/>
    <w:rsid w:val="00AB6DDC"/>
    <w:rsid w:val="00AB785E"/>
    <w:rsid w:val="00AC01A5"/>
    <w:rsid w:val="00AC131B"/>
    <w:rsid w:val="00AC28DA"/>
    <w:rsid w:val="00AC3161"/>
    <w:rsid w:val="00AC3501"/>
    <w:rsid w:val="00AC3AA7"/>
    <w:rsid w:val="00AC4483"/>
    <w:rsid w:val="00AC4867"/>
    <w:rsid w:val="00AC64E2"/>
    <w:rsid w:val="00AC723D"/>
    <w:rsid w:val="00AC7DB8"/>
    <w:rsid w:val="00AD0CD1"/>
    <w:rsid w:val="00AD110A"/>
    <w:rsid w:val="00AD1189"/>
    <w:rsid w:val="00AD14BF"/>
    <w:rsid w:val="00AD1DB6"/>
    <w:rsid w:val="00AD259F"/>
    <w:rsid w:val="00AD3147"/>
    <w:rsid w:val="00AD3827"/>
    <w:rsid w:val="00AD3B0A"/>
    <w:rsid w:val="00AD3B12"/>
    <w:rsid w:val="00AD48F0"/>
    <w:rsid w:val="00AD4A85"/>
    <w:rsid w:val="00AD5192"/>
    <w:rsid w:val="00AD655F"/>
    <w:rsid w:val="00AD72EA"/>
    <w:rsid w:val="00AD7459"/>
    <w:rsid w:val="00AD7C92"/>
    <w:rsid w:val="00AE0A3D"/>
    <w:rsid w:val="00AE234C"/>
    <w:rsid w:val="00AE2377"/>
    <w:rsid w:val="00AE30D0"/>
    <w:rsid w:val="00AE407C"/>
    <w:rsid w:val="00AE4E63"/>
    <w:rsid w:val="00AE57A8"/>
    <w:rsid w:val="00AE597E"/>
    <w:rsid w:val="00AE5AC1"/>
    <w:rsid w:val="00AE5E1D"/>
    <w:rsid w:val="00AE5FD8"/>
    <w:rsid w:val="00AE6A4D"/>
    <w:rsid w:val="00AE7FA6"/>
    <w:rsid w:val="00AF0409"/>
    <w:rsid w:val="00AF0707"/>
    <w:rsid w:val="00AF07CF"/>
    <w:rsid w:val="00AF1FB0"/>
    <w:rsid w:val="00AF28CC"/>
    <w:rsid w:val="00AF2FFE"/>
    <w:rsid w:val="00AF32E8"/>
    <w:rsid w:val="00AF4AB9"/>
    <w:rsid w:val="00AF4D16"/>
    <w:rsid w:val="00AF53E7"/>
    <w:rsid w:val="00AF55A6"/>
    <w:rsid w:val="00AF5A86"/>
    <w:rsid w:val="00AF7915"/>
    <w:rsid w:val="00B006FE"/>
    <w:rsid w:val="00B008A2"/>
    <w:rsid w:val="00B01C96"/>
    <w:rsid w:val="00B01FBD"/>
    <w:rsid w:val="00B02E60"/>
    <w:rsid w:val="00B0349D"/>
    <w:rsid w:val="00B03B47"/>
    <w:rsid w:val="00B03BC3"/>
    <w:rsid w:val="00B04CFA"/>
    <w:rsid w:val="00B065C6"/>
    <w:rsid w:val="00B07218"/>
    <w:rsid w:val="00B075A4"/>
    <w:rsid w:val="00B07B64"/>
    <w:rsid w:val="00B07C6F"/>
    <w:rsid w:val="00B10A66"/>
    <w:rsid w:val="00B1126C"/>
    <w:rsid w:val="00B12461"/>
    <w:rsid w:val="00B126D0"/>
    <w:rsid w:val="00B12C86"/>
    <w:rsid w:val="00B131B1"/>
    <w:rsid w:val="00B140C2"/>
    <w:rsid w:val="00B14127"/>
    <w:rsid w:val="00B15AEF"/>
    <w:rsid w:val="00B201A4"/>
    <w:rsid w:val="00B2028C"/>
    <w:rsid w:val="00B20599"/>
    <w:rsid w:val="00B20ECD"/>
    <w:rsid w:val="00B2165F"/>
    <w:rsid w:val="00B22C8B"/>
    <w:rsid w:val="00B240F1"/>
    <w:rsid w:val="00B24530"/>
    <w:rsid w:val="00B24698"/>
    <w:rsid w:val="00B25038"/>
    <w:rsid w:val="00B25268"/>
    <w:rsid w:val="00B25455"/>
    <w:rsid w:val="00B25FE2"/>
    <w:rsid w:val="00B263DF"/>
    <w:rsid w:val="00B264BB"/>
    <w:rsid w:val="00B275EB"/>
    <w:rsid w:val="00B27C66"/>
    <w:rsid w:val="00B27CD0"/>
    <w:rsid w:val="00B30EEC"/>
    <w:rsid w:val="00B31A53"/>
    <w:rsid w:val="00B31C92"/>
    <w:rsid w:val="00B32967"/>
    <w:rsid w:val="00B33490"/>
    <w:rsid w:val="00B335F3"/>
    <w:rsid w:val="00B34E5A"/>
    <w:rsid w:val="00B35BDC"/>
    <w:rsid w:val="00B3717F"/>
    <w:rsid w:val="00B400C8"/>
    <w:rsid w:val="00B403F2"/>
    <w:rsid w:val="00B4050A"/>
    <w:rsid w:val="00B4061B"/>
    <w:rsid w:val="00B407E0"/>
    <w:rsid w:val="00B40EE4"/>
    <w:rsid w:val="00B42417"/>
    <w:rsid w:val="00B4242D"/>
    <w:rsid w:val="00B4318C"/>
    <w:rsid w:val="00B436A5"/>
    <w:rsid w:val="00B4386E"/>
    <w:rsid w:val="00B43F4B"/>
    <w:rsid w:val="00B441B7"/>
    <w:rsid w:val="00B4431B"/>
    <w:rsid w:val="00B44D0C"/>
    <w:rsid w:val="00B44F2C"/>
    <w:rsid w:val="00B45205"/>
    <w:rsid w:val="00B45323"/>
    <w:rsid w:val="00B45654"/>
    <w:rsid w:val="00B46832"/>
    <w:rsid w:val="00B46D1C"/>
    <w:rsid w:val="00B50221"/>
    <w:rsid w:val="00B5122D"/>
    <w:rsid w:val="00B51898"/>
    <w:rsid w:val="00B525A5"/>
    <w:rsid w:val="00B527C2"/>
    <w:rsid w:val="00B52E70"/>
    <w:rsid w:val="00B5370C"/>
    <w:rsid w:val="00B53E66"/>
    <w:rsid w:val="00B5476D"/>
    <w:rsid w:val="00B554E1"/>
    <w:rsid w:val="00B55C46"/>
    <w:rsid w:val="00B609F2"/>
    <w:rsid w:val="00B60D11"/>
    <w:rsid w:val="00B61B80"/>
    <w:rsid w:val="00B620D8"/>
    <w:rsid w:val="00B628CC"/>
    <w:rsid w:val="00B62964"/>
    <w:rsid w:val="00B62FD0"/>
    <w:rsid w:val="00B64609"/>
    <w:rsid w:val="00B64B75"/>
    <w:rsid w:val="00B64DD8"/>
    <w:rsid w:val="00B65ACB"/>
    <w:rsid w:val="00B66593"/>
    <w:rsid w:val="00B6787D"/>
    <w:rsid w:val="00B67D62"/>
    <w:rsid w:val="00B701B1"/>
    <w:rsid w:val="00B70E14"/>
    <w:rsid w:val="00B70E4F"/>
    <w:rsid w:val="00B71911"/>
    <w:rsid w:val="00B726C0"/>
    <w:rsid w:val="00B72A0F"/>
    <w:rsid w:val="00B732F3"/>
    <w:rsid w:val="00B74898"/>
    <w:rsid w:val="00B75108"/>
    <w:rsid w:val="00B75800"/>
    <w:rsid w:val="00B762F0"/>
    <w:rsid w:val="00B7661B"/>
    <w:rsid w:val="00B77D96"/>
    <w:rsid w:val="00B80AF5"/>
    <w:rsid w:val="00B81680"/>
    <w:rsid w:val="00B817C3"/>
    <w:rsid w:val="00B81903"/>
    <w:rsid w:val="00B821CE"/>
    <w:rsid w:val="00B83163"/>
    <w:rsid w:val="00B835F4"/>
    <w:rsid w:val="00B842F3"/>
    <w:rsid w:val="00B84870"/>
    <w:rsid w:val="00B84972"/>
    <w:rsid w:val="00B84AD1"/>
    <w:rsid w:val="00B86529"/>
    <w:rsid w:val="00B9146F"/>
    <w:rsid w:val="00B9187C"/>
    <w:rsid w:val="00B921C3"/>
    <w:rsid w:val="00B926F0"/>
    <w:rsid w:val="00B92A40"/>
    <w:rsid w:val="00B930FF"/>
    <w:rsid w:val="00B93A29"/>
    <w:rsid w:val="00B94B3F"/>
    <w:rsid w:val="00B94CE3"/>
    <w:rsid w:val="00B94F38"/>
    <w:rsid w:val="00B95272"/>
    <w:rsid w:val="00B96399"/>
    <w:rsid w:val="00B97E17"/>
    <w:rsid w:val="00BA01FF"/>
    <w:rsid w:val="00BA1AD9"/>
    <w:rsid w:val="00BA1BC8"/>
    <w:rsid w:val="00BA2277"/>
    <w:rsid w:val="00BA23A1"/>
    <w:rsid w:val="00BA2659"/>
    <w:rsid w:val="00BA3855"/>
    <w:rsid w:val="00BA509B"/>
    <w:rsid w:val="00BA59D4"/>
    <w:rsid w:val="00BB0462"/>
    <w:rsid w:val="00BB1710"/>
    <w:rsid w:val="00BB17CF"/>
    <w:rsid w:val="00BB1BA6"/>
    <w:rsid w:val="00BB214C"/>
    <w:rsid w:val="00BB2282"/>
    <w:rsid w:val="00BB3598"/>
    <w:rsid w:val="00BB3862"/>
    <w:rsid w:val="00BB43BC"/>
    <w:rsid w:val="00BB4E67"/>
    <w:rsid w:val="00BB61CD"/>
    <w:rsid w:val="00BB6A0F"/>
    <w:rsid w:val="00BB707A"/>
    <w:rsid w:val="00BB78E7"/>
    <w:rsid w:val="00BC13C1"/>
    <w:rsid w:val="00BC18B8"/>
    <w:rsid w:val="00BC232E"/>
    <w:rsid w:val="00BC33E6"/>
    <w:rsid w:val="00BC355B"/>
    <w:rsid w:val="00BC39B2"/>
    <w:rsid w:val="00BC4097"/>
    <w:rsid w:val="00BC7186"/>
    <w:rsid w:val="00BC7D6C"/>
    <w:rsid w:val="00BD0BCC"/>
    <w:rsid w:val="00BD22CE"/>
    <w:rsid w:val="00BD2B72"/>
    <w:rsid w:val="00BD2E77"/>
    <w:rsid w:val="00BD2F55"/>
    <w:rsid w:val="00BD3245"/>
    <w:rsid w:val="00BD32EE"/>
    <w:rsid w:val="00BD3431"/>
    <w:rsid w:val="00BD383C"/>
    <w:rsid w:val="00BD4CB3"/>
    <w:rsid w:val="00BD5530"/>
    <w:rsid w:val="00BD5F6E"/>
    <w:rsid w:val="00BD652C"/>
    <w:rsid w:val="00BD6C54"/>
    <w:rsid w:val="00BD6D16"/>
    <w:rsid w:val="00BD6D5D"/>
    <w:rsid w:val="00BE0656"/>
    <w:rsid w:val="00BE0C14"/>
    <w:rsid w:val="00BE0CCE"/>
    <w:rsid w:val="00BE1F42"/>
    <w:rsid w:val="00BE22E1"/>
    <w:rsid w:val="00BE2467"/>
    <w:rsid w:val="00BE2CEC"/>
    <w:rsid w:val="00BE312D"/>
    <w:rsid w:val="00BE3D8D"/>
    <w:rsid w:val="00BE3ECB"/>
    <w:rsid w:val="00BE3F35"/>
    <w:rsid w:val="00BE45A8"/>
    <w:rsid w:val="00BE49FF"/>
    <w:rsid w:val="00BE4F1F"/>
    <w:rsid w:val="00BE5B13"/>
    <w:rsid w:val="00BE7078"/>
    <w:rsid w:val="00BE77AA"/>
    <w:rsid w:val="00BF09FA"/>
    <w:rsid w:val="00BF0C79"/>
    <w:rsid w:val="00BF0E37"/>
    <w:rsid w:val="00BF1D83"/>
    <w:rsid w:val="00BF217D"/>
    <w:rsid w:val="00BF288A"/>
    <w:rsid w:val="00BF2C7C"/>
    <w:rsid w:val="00BF3317"/>
    <w:rsid w:val="00BF3751"/>
    <w:rsid w:val="00BF3779"/>
    <w:rsid w:val="00BF58CF"/>
    <w:rsid w:val="00BF5A44"/>
    <w:rsid w:val="00BF706E"/>
    <w:rsid w:val="00BF70B9"/>
    <w:rsid w:val="00BF7280"/>
    <w:rsid w:val="00BF7B74"/>
    <w:rsid w:val="00BF7D51"/>
    <w:rsid w:val="00C0055F"/>
    <w:rsid w:val="00C00F09"/>
    <w:rsid w:val="00C0292E"/>
    <w:rsid w:val="00C03C04"/>
    <w:rsid w:val="00C05410"/>
    <w:rsid w:val="00C05D1B"/>
    <w:rsid w:val="00C06308"/>
    <w:rsid w:val="00C063FE"/>
    <w:rsid w:val="00C07357"/>
    <w:rsid w:val="00C10393"/>
    <w:rsid w:val="00C10971"/>
    <w:rsid w:val="00C109A0"/>
    <w:rsid w:val="00C10FF1"/>
    <w:rsid w:val="00C117AE"/>
    <w:rsid w:val="00C11EE4"/>
    <w:rsid w:val="00C13564"/>
    <w:rsid w:val="00C15317"/>
    <w:rsid w:val="00C15BF6"/>
    <w:rsid w:val="00C16948"/>
    <w:rsid w:val="00C16DBD"/>
    <w:rsid w:val="00C179E6"/>
    <w:rsid w:val="00C20CFC"/>
    <w:rsid w:val="00C22E2B"/>
    <w:rsid w:val="00C23448"/>
    <w:rsid w:val="00C236D9"/>
    <w:rsid w:val="00C240AC"/>
    <w:rsid w:val="00C24754"/>
    <w:rsid w:val="00C24A6A"/>
    <w:rsid w:val="00C2669C"/>
    <w:rsid w:val="00C26979"/>
    <w:rsid w:val="00C27A1D"/>
    <w:rsid w:val="00C30157"/>
    <w:rsid w:val="00C309F7"/>
    <w:rsid w:val="00C3117D"/>
    <w:rsid w:val="00C31640"/>
    <w:rsid w:val="00C32254"/>
    <w:rsid w:val="00C32CF9"/>
    <w:rsid w:val="00C3448D"/>
    <w:rsid w:val="00C350E3"/>
    <w:rsid w:val="00C35286"/>
    <w:rsid w:val="00C35666"/>
    <w:rsid w:val="00C35BFA"/>
    <w:rsid w:val="00C36590"/>
    <w:rsid w:val="00C37F79"/>
    <w:rsid w:val="00C40ACE"/>
    <w:rsid w:val="00C418B5"/>
    <w:rsid w:val="00C418DD"/>
    <w:rsid w:val="00C41DDE"/>
    <w:rsid w:val="00C422E8"/>
    <w:rsid w:val="00C427C3"/>
    <w:rsid w:val="00C42DCE"/>
    <w:rsid w:val="00C42E0C"/>
    <w:rsid w:val="00C4384D"/>
    <w:rsid w:val="00C44320"/>
    <w:rsid w:val="00C44C50"/>
    <w:rsid w:val="00C44EDA"/>
    <w:rsid w:val="00C45528"/>
    <w:rsid w:val="00C45E5D"/>
    <w:rsid w:val="00C46051"/>
    <w:rsid w:val="00C461A6"/>
    <w:rsid w:val="00C463B8"/>
    <w:rsid w:val="00C46408"/>
    <w:rsid w:val="00C46AF2"/>
    <w:rsid w:val="00C46E7B"/>
    <w:rsid w:val="00C47221"/>
    <w:rsid w:val="00C47B94"/>
    <w:rsid w:val="00C47F13"/>
    <w:rsid w:val="00C50072"/>
    <w:rsid w:val="00C504B3"/>
    <w:rsid w:val="00C50818"/>
    <w:rsid w:val="00C51307"/>
    <w:rsid w:val="00C515CC"/>
    <w:rsid w:val="00C51F68"/>
    <w:rsid w:val="00C53095"/>
    <w:rsid w:val="00C53C8D"/>
    <w:rsid w:val="00C53DBE"/>
    <w:rsid w:val="00C55CB2"/>
    <w:rsid w:val="00C55FD5"/>
    <w:rsid w:val="00C570FA"/>
    <w:rsid w:val="00C57782"/>
    <w:rsid w:val="00C60261"/>
    <w:rsid w:val="00C602A9"/>
    <w:rsid w:val="00C60763"/>
    <w:rsid w:val="00C60EC8"/>
    <w:rsid w:val="00C6116C"/>
    <w:rsid w:val="00C6168C"/>
    <w:rsid w:val="00C61A58"/>
    <w:rsid w:val="00C62024"/>
    <w:rsid w:val="00C633D3"/>
    <w:rsid w:val="00C654B9"/>
    <w:rsid w:val="00C65A75"/>
    <w:rsid w:val="00C66554"/>
    <w:rsid w:val="00C6719D"/>
    <w:rsid w:val="00C675A0"/>
    <w:rsid w:val="00C676AE"/>
    <w:rsid w:val="00C70C56"/>
    <w:rsid w:val="00C714E5"/>
    <w:rsid w:val="00C717D1"/>
    <w:rsid w:val="00C718FF"/>
    <w:rsid w:val="00C72377"/>
    <w:rsid w:val="00C72B45"/>
    <w:rsid w:val="00C72BD0"/>
    <w:rsid w:val="00C73910"/>
    <w:rsid w:val="00C73EC1"/>
    <w:rsid w:val="00C7465D"/>
    <w:rsid w:val="00C74CA0"/>
    <w:rsid w:val="00C75506"/>
    <w:rsid w:val="00C76582"/>
    <w:rsid w:val="00C767F5"/>
    <w:rsid w:val="00C77569"/>
    <w:rsid w:val="00C77CD9"/>
    <w:rsid w:val="00C809F8"/>
    <w:rsid w:val="00C81CBA"/>
    <w:rsid w:val="00C81DAF"/>
    <w:rsid w:val="00C82547"/>
    <w:rsid w:val="00C835B3"/>
    <w:rsid w:val="00C839B4"/>
    <w:rsid w:val="00C84E7C"/>
    <w:rsid w:val="00C8669D"/>
    <w:rsid w:val="00C86941"/>
    <w:rsid w:val="00C86C23"/>
    <w:rsid w:val="00C87423"/>
    <w:rsid w:val="00C8790A"/>
    <w:rsid w:val="00C90596"/>
    <w:rsid w:val="00C913C4"/>
    <w:rsid w:val="00C91BBC"/>
    <w:rsid w:val="00C91D0B"/>
    <w:rsid w:val="00C91F44"/>
    <w:rsid w:val="00C922D8"/>
    <w:rsid w:val="00C928C5"/>
    <w:rsid w:val="00C935E3"/>
    <w:rsid w:val="00C94163"/>
    <w:rsid w:val="00C94868"/>
    <w:rsid w:val="00C94DB8"/>
    <w:rsid w:val="00C95543"/>
    <w:rsid w:val="00C95EEB"/>
    <w:rsid w:val="00C963F2"/>
    <w:rsid w:val="00C9641A"/>
    <w:rsid w:val="00C96430"/>
    <w:rsid w:val="00C969A3"/>
    <w:rsid w:val="00CA0107"/>
    <w:rsid w:val="00CA16B5"/>
    <w:rsid w:val="00CA24E2"/>
    <w:rsid w:val="00CA25C2"/>
    <w:rsid w:val="00CA25DC"/>
    <w:rsid w:val="00CA25FD"/>
    <w:rsid w:val="00CA3EE4"/>
    <w:rsid w:val="00CA662A"/>
    <w:rsid w:val="00CA69B0"/>
    <w:rsid w:val="00CA715E"/>
    <w:rsid w:val="00CA741F"/>
    <w:rsid w:val="00CA76DD"/>
    <w:rsid w:val="00CB0129"/>
    <w:rsid w:val="00CB0A85"/>
    <w:rsid w:val="00CB0F6B"/>
    <w:rsid w:val="00CB2222"/>
    <w:rsid w:val="00CB269B"/>
    <w:rsid w:val="00CB33FE"/>
    <w:rsid w:val="00CB3D6B"/>
    <w:rsid w:val="00CB3E96"/>
    <w:rsid w:val="00CB3F55"/>
    <w:rsid w:val="00CB50DF"/>
    <w:rsid w:val="00CB553A"/>
    <w:rsid w:val="00CB6A15"/>
    <w:rsid w:val="00CB6A70"/>
    <w:rsid w:val="00CB760C"/>
    <w:rsid w:val="00CB7E4D"/>
    <w:rsid w:val="00CC0598"/>
    <w:rsid w:val="00CC17E0"/>
    <w:rsid w:val="00CC21EF"/>
    <w:rsid w:val="00CC31EF"/>
    <w:rsid w:val="00CC31F9"/>
    <w:rsid w:val="00CC4EF8"/>
    <w:rsid w:val="00CC5214"/>
    <w:rsid w:val="00CC785C"/>
    <w:rsid w:val="00CC799A"/>
    <w:rsid w:val="00CC7FE9"/>
    <w:rsid w:val="00CD0267"/>
    <w:rsid w:val="00CD0445"/>
    <w:rsid w:val="00CD1B29"/>
    <w:rsid w:val="00CD205B"/>
    <w:rsid w:val="00CD2639"/>
    <w:rsid w:val="00CD52B3"/>
    <w:rsid w:val="00CD54C2"/>
    <w:rsid w:val="00CE0DCE"/>
    <w:rsid w:val="00CE0FCC"/>
    <w:rsid w:val="00CE1B20"/>
    <w:rsid w:val="00CE2071"/>
    <w:rsid w:val="00CE2161"/>
    <w:rsid w:val="00CE272F"/>
    <w:rsid w:val="00CE36FA"/>
    <w:rsid w:val="00CE390C"/>
    <w:rsid w:val="00CE4962"/>
    <w:rsid w:val="00CE4BC8"/>
    <w:rsid w:val="00CE4CAE"/>
    <w:rsid w:val="00CE75CF"/>
    <w:rsid w:val="00CE7867"/>
    <w:rsid w:val="00CF0B4D"/>
    <w:rsid w:val="00CF103A"/>
    <w:rsid w:val="00CF2230"/>
    <w:rsid w:val="00CF37C6"/>
    <w:rsid w:val="00CF4BE9"/>
    <w:rsid w:val="00CF4F52"/>
    <w:rsid w:val="00CF69AC"/>
    <w:rsid w:val="00CF6B1C"/>
    <w:rsid w:val="00D0085E"/>
    <w:rsid w:val="00D01CB0"/>
    <w:rsid w:val="00D025A6"/>
    <w:rsid w:val="00D036A1"/>
    <w:rsid w:val="00D05379"/>
    <w:rsid w:val="00D053A9"/>
    <w:rsid w:val="00D06B43"/>
    <w:rsid w:val="00D06C0B"/>
    <w:rsid w:val="00D07260"/>
    <w:rsid w:val="00D10394"/>
    <w:rsid w:val="00D103D8"/>
    <w:rsid w:val="00D10FE9"/>
    <w:rsid w:val="00D11CE7"/>
    <w:rsid w:val="00D11E47"/>
    <w:rsid w:val="00D14CB1"/>
    <w:rsid w:val="00D152E5"/>
    <w:rsid w:val="00D155FB"/>
    <w:rsid w:val="00D15AF0"/>
    <w:rsid w:val="00D16893"/>
    <w:rsid w:val="00D178D6"/>
    <w:rsid w:val="00D17F89"/>
    <w:rsid w:val="00D20D3A"/>
    <w:rsid w:val="00D21E39"/>
    <w:rsid w:val="00D21EE6"/>
    <w:rsid w:val="00D21F34"/>
    <w:rsid w:val="00D22111"/>
    <w:rsid w:val="00D222F8"/>
    <w:rsid w:val="00D2285A"/>
    <w:rsid w:val="00D22CF7"/>
    <w:rsid w:val="00D22F67"/>
    <w:rsid w:val="00D2449E"/>
    <w:rsid w:val="00D2587B"/>
    <w:rsid w:val="00D2764B"/>
    <w:rsid w:val="00D27B74"/>
    <w:rsid w:val="00D27EFD"/>
    <w:rsid w:val="00D302E0"/>
    <w:rsid w:val="00D3092E"/>
    <w:rsid w:val="00D30A8E"/>
    <w:rsid w:val="00D30DEE"/>
    <w:rsid w:val="00D30F39"/>
    <w:rsid w:val="00D32272"/>
    <w:rsid w:val="00D32ACA"/>
    <w:rsid w:val="00D33407"/>
    <w:rsid w:val="00D339FF"/>
    <w:rsid w:val="00D34569"/>
    <w:rsid w:val="00D34E1E"/>
    <w:rsid w:val="00D35641"/>
    <w:rsid w:val="00D356F6"/>
    <w:rsid w:val="00D3641D"/>
    <w:rsid w:val="00D370DA"/>
    <w:rsid w:val="00D37EF7"/>
    <w:rsid w:val="00D4138E"/>
    <w:rsid w:val="00D419E8"/>
    <w:rsid w:val="00D428F8"/>
    <w:rsid w:val="00D430A6"/>
    <w:rsid w:val="00D43F3A"/>
    <w:rsid w:val="00D440B1"/>
    <w:rsid w:val="00D5157D"/>
    <w:rsid w:val="00D516F1"/>
    <w:rsid w:val="00D51F9F"/>
    <w:rsid w:val="00D5273E"/>
    <w:rsid w:val="00D5336A"/>
    <w:rsid w:val="00D54940"/>
    <w:rsid w:val="00D54B01"/>
    <w:rsid w:val="00D55A29"/>
    <w:rsid w:val="00D56732"/>
    <w:rsid w:val="00D568B6"/>
    <w:rsid w:val="00D56DDA"/>
    <w:rsid w:val="00D57209"/>
    <w:rsid w:val="00D60AD3"/>
    <w:rsid w:val="00D60B67"/>
    <w:rsid w:val="00D62901"/>
    <w:rsid w:val="00D62DD6"/>
    <w:rsid w:val="00D6391F"/>
    <w:rsid w:val="00D64771"/>
    <w:rsid w:val="00D64DCF"/>
    <w:rsid w:val="00D65E48"/>
    <w:rsid w:val="00D66A18"/>
    <w:rsid w:val="00D66D36"/>
    <w:rsid w:val="00D678AF"/>
    <w:rsid w:val="00D67D79"/>
    <w:rsid w:val="00D67E75"/>
    <w:rsid w:val="00D71272"/>
    <w:rsid w:val="00D712FB"/>
    <w:rsid w:val="00D72316"/>
    <w:rsid w:val="00D726C8"/>
    <w:rsid w:val="00D72B72"/>
    <w:rsid w:val="00D7399F"/>
    <w:rsid w:val="00D742F9"/>
    <w:rsid w:val="00D744C1"/>
    <w:rsid w:val="00D7470D"/>
    <w:rsid w:val="00D74F68"/>
    <w:rsid w:val="00D75569"/>
    <w:rsid w:val="00D76776"/>
    <w:rsid w:val="00D772D6"/>
    <w:rsid w:val="00D777BD"/>
    <w:rsid w:val="00D804CF"/>
    <w:rsid w:val="00D8333C"/>
    <w:rsid w:val="00D83E5B"/>
    <w:rsid w:val="00D8453C"/>
    <w:rsid w:val="00D8466D"/>
    <w:rsid w:val="00D8624A"/>
    <w:rsid w:val="00D87673"/>
    <w:rsid w:val="00D87970"/>
    <w:rsid w:val="00D87B09"/>
    <w:rsid w:val="00D90508"/>
    <w:rsid w:val="00D90A36"/>
    <w:rsid w:val="00D913F0"/>
    <w:rsid w:val="00D91456"/>
    <w:rsid w:val="00D920FE"/>
    <w:rsid w:val="00D936DA"/>
    <w:rsid w:val="00D937E4"/>
    <w:rsid w:val="00D9417F"/>
    <w:rsid w:val="00D947EE"/>
    <w:rsid w:val="00D94BB2"/>
    <w:rsid w:val="00D94F72"/>
    <w:rsid w:val="00D95019"/>
    <w:rsid w:val="00D95670"/>
    <w:rsid w:val="00D9594F"/>
    <w:rsid w:val="00D96A81"/>
    <w:rsid w:val="00D9710A"/>
    <w:rsid w:val="00D9744E"/>
    <w:rsid w:val="00DA042F"/>
    <w:rsid w:val="00DA07D0"/>
    <w:rsid w:val="00DA0C7F"/>
    <w:rsid w:val="00DA0E10"/>
    <w:rsid w:val="00DA2313"/>
    <w:rsid w:val="00DA23C5"/>
    <w:rsid w:val="00DA287F"/>
    <w:rsid w:val="00DA2D61"/>
    <w:rsid w:val="00DA3AAC"/>
    <w:rsid w:val="00DA3E44"/>
    <w:rsid w:val="00DA5129"/>
    <w:rsid w:val="00DA6725"/>
    <w:rsid w:val="00DA6890"/>
    <w:rsid w:val="00DA6A8B"/>
    <w:rsid w:val="00DA70E8"/>
    <w:rsid w:val="00DB00FC"/>
    <w:rsid w:val="00DB0B00"/>
    <w:rsid w:val="00DB1132"/>
    <w:rsid w:val="00DB1352"/>
    <w:rsid w:val="00DB138A"/>
    <w:rsid w:val="00DB2631"/>
    <w:rsid w:val="00DB2E1C"/>
    <w:rsid w:val="00DB647E"/>
    <w:rsid w:val="00DB6B2B"/>
    <w:rsid w:val="00DB6E5B"/>
    <w:rsid w:val="00DB7854"/>
    <w:rsid w:val="00DC006C"/>
    <w:rsid w:val="00DC0177"/>
    <w:rsid w:val="00DC0A42"/>
    <w:rsid w:val="00DC1111"/>
    <w:rsid w:val="00DC20CB"/>
    <w:rsid w:val="00DC245E"/>
    <w:rsid w:val="00DC2BB4"/>
    <w:rsid w:val="00DC361C"/>
    <w:rsid w:val="00DC36EC"/>
    <w:rsid w:val="00DC39F8"/>
    <w:rsid w:val="00DC41AD"/>
    <w:rsid w:val="00DC4287"/>
    <w:rsid w:val="00DC4E54"/>
    <w:rsid w:val="00DC6144"/>
    <w:rsid w:val="00DC62E6"/>
    <w:rsid w:val="00DC6B18"/>
    <w:rsid w:val="00DC6BED"/>
    <w:rsid w:val="00DC6DA8"/>
    <w:rsid w:val="00DC7D68"/>
    <w:rsid w:val="00DD07F5"/>
    <w:rsid w:val="00DD10E2"/>
    <w:rsid w:val="00DD1C35"/>
    <w:rsid w:val="00DD23DF"/>
    <w:rsid w:val="00DD3459"/>
    <w:rsid w:val="00DD6064"/>
    <w:rsid w:val="00DD635D"/>
    <w:rsid w:val="00DD6DF8"/>
    <w:rsid w:val="00DD785A"/>
    <w:rsid w:val="00DD78AD"/>
    <w:rsid w:val="00DE0D83"/>
    <w:rsid w:val="00DE1DD6"/>
    <w:rsid w:val="00DE293F"/>
    <w:rsid w:val="00DE3002"/>
    <w:rsid w:val="00DE4724"/>
    <w:rsid w:val="00DE4B00"/>
    <w:rsid w:val="00DE52EE"/>
    <w:rsid w:val="00DE52F9"/>
    <w:rsid w:val="00DE5561"/>
    <w:rsid w:val="00DE62B8"/>
    <w:rsid w:val="00DE6546"/>
    <w:rsid w:val="00DE69C7"/>
    <w:rsid w:val="00DE6CDC"/>
    <w:rsid w:val="00DE6E15"/>
    <w:rsid w:val="00DE74E5"/>
    <w:rsid w:val="00DF0410"/>
    <w:rsid w:val="00DF06F1"/>
    <w:rsid w:val="00DF1232"/>
    <w:rsid w:val="00DF14E0"/>
    <w:rsid w:val="00DF2311"/>
    <w:rsid w:val="00DF2B9C"/>
    <w:rsid w:val="00DF2FEE"/>
    <w:rsid w:val="00DF3A3E"/>
    <w:rsid w:val="00DF4958"/>
    <w:rsid w:val="00DF4C1E"/>
    <w:rsid w:val="00DF55A3"/>
    <w:rsid w:val="00DF7058"/>
    <w:rsid w:val="00DF7D25"/>
    <w:rsid w:val="00E0193F"/>
    <w:rsid w:val="00E028B7"/>
    <w:rsid w:val="00E02D12"/>
    <w:rsid w:val="00E05032"/>
    <w:rsid w:val="00E10515"/>
    <w:rsid w:val="00E125EC"/>
    <w:rsid w:val="00E1271F"/>
    <w:rsid w:val="00E12E9C"/>
    <w:rsid w:val="00E14342"/>
    <w:rsid w:val="00E154F2"/>
    <w:rsid w:val="00E15EBA"/>
    <w:rsid w:val="00E16919"/>
    <w:rsid w:val="00E16DCA"/>
    <w:rsid w:val="00E16ED6"/>
    <w:rsid w:val="00E214DE"/>
    <w:rsid w:val="00E23625"/>
    <w:rsid w:val="00E23AA1"/>
    <w:rsid w:val="00E23CCD"/>
    <w:rsid w:val="00E24082"/>
    <w:rsid w:val="00E244FB"/>
    <w:rsid w:val="00E247EF"/>
    <w:rsid w:val="00E24A8D"/>
    <w:rsid w:val="00E25934"/>
    <w:rsid w:val="00E25F73"/>
    <w:rsid w:val="00E262D8"/>
    <w:rsid w:val="00E26C3C"/>
    <w:rsid w:val="00E27126"/>
    <w:rsid w:val="00E27AFF"/>
    <w:rsid w:val="00E30099"/>
    <w:rsid w:val="00E30B99"/>
    <w:rsid w:val="00E31CCB"/>
    <w:rsid w:val="00E31D4C"/>
    <w:rsid w:val="00E33264"/>
    <w:rsid w:val="00E35A47"/>
    <w:rsid w:val="00E36529"/>
    <w:rsid w:val="00E36574"/>
    <w:rsid w:val="00E371E9"/>
    <w:rsid w:val="00E374D4"/>
    <w:rsid w:val="00E41934"/>
    <w:rsid w:val="00E41BE7"/>
    <w:rsid w:val="00E42180"/>
    <w:rsid w:val="00E42C11"/>
    <w:rsid w:val="00E42CF0"/>
    <w:rsid w:val="00E432E9"/>
    <w:rsid w:val="00E44152"/>
    <w:rsid w:val="00E444DD"/>
    <w:rsid w:val="00E44573"/>
    <w:rsid w:val="00E44A18"/>
    <w:rsid w:val="00E44EF3"/>
    <w:rsid w:val="00E46693"/>
    <w:rsid w:val="00E468AD"/>
    <w:rsid w:val="00E46BA0"/>
    <w:rsid w:val="00E47780"/>
    <w:rsid w:val="00E47B7E"/>
    <w:rsid w:val="00E47D6A"/>
    <w:rsid w:val="00E50010"/>
    <w:rsid w:val="00E50449"/>
    <w:rsid w:val="00E513D5"/>
    <w:rsid w:val="00E51421"/>
    <w:rsid w:val="00E53560"/>
    <w:rsid w:val="00E53D59"/>
    <w:rsid w:val="00E54285"/>
    <w:rsid w:val="00E554FA"/>
    <w:rsid w:val="00E55D75"/>
    <w:rsid w:val="00E57223"/>
    <w:rsid w:val="00E57C20"/>
    <w:rsid w:val="00E60B26"/>
    <w:rsid w:val="00E61C3C"/>
    <w:rsid w:val="00E61DA5"/>
    <w:rsid w:val="00E61E31"/>
    <w:rsid w:val="00E62B85"/>
    <w:rsid w:val="00E62C43"/>
    <w:rsid w:val="00E63141"/>
    <w:rsid w:val="00E631D9"/>
    <w:rsid w:val="00E6403C"/>
    <w:rsid w:val="00E64B80"/>
    <w:rsid w:val="00E66536"/>
    <w:rsid w:val="00E66649"/>
    <w:rsid w:val="00E668F5"/>
    <w:rsid w:val="00E67EC5"/>
    <w:rsid w:val="00E70374"/>
    <w:rsid w:val="00E7079B"/>
    <w:rsid w:val="00E717FE"/>
    <w:rsid w:val="00E72640"/>
    <w:rsid w:val="00E729FE"/>
    <w:rsid w:val="00E74866"/>
    <w:rsid w:val="00E7490E"/>
    <w:rsid w:val="00E7499A"/>
    <w:rsid w:val="00E74E51"/>
    <w:rsid w:val="00E753FD"/>
    <w:rsid w:val="00E754A7"/>
    <w:rsid w:val="00E75915"/>
    <w:rsid w:val="00E759A7"/>
    <w:rsid w:val="00E75AA6"/>
    <w:rsid w:val="00E75E70"/>
    <w:rsid w:val="00E76148"/>
    <w:rsid w:val="00E7616C"/>
    <w:rsid w:val="00E76464"/>
    <w:rsid w:val="00E7661B"/>
    <w:rsid w:val="00E771FB"/>
    <w:rsid w:val="00E77FA4"/>
    <w:rsid w:val="00E80D37"/>
    <w:rsid w:val="00E817F2"/>
    <w:rsid w:val="00E82020"/>
    <w:rsid w:val="00E826EF"/>
    <w:rsid w:val="00E827ED"/>
    <w:rsid w:val="00E8309D"/>
    <w:rsid w:val="00E834FD"/>
    <w:rsid w:val="00E83E0D"/>
    <w:rsid w:val="00E83E7D"/>
    <w:rsid w:val="00E846B7"/>
    <w:rsid w:val="00E8499C"/>
    <w:rsid w:val="00E84FFA"/>
    <w:rsid w:val="00E854D8"/>
    <w:rsid w:val="00E8582A"/>
    <w:rsid w:val="00E85F3F"/>
    <w:rsid w:val="00E86570"/>
    <w:rsid w:val="00E86ACF"/>
    <w:rsid w:val="00E86E3A"/>
    <w:rsid w:val="00E86FF4"/>
    <w:rsid w:val="00E87662"/>
    <w:rsid w:val="00E87E6A"/>
    <w:rsid w:val="00E9173B"/>
    <w:rsid w:val="00E92959"/>
    <w:rsid w:val="00E92AEF"/>
    <w:rsid w:val="00E92B08"/>
    <w:rsid w:val="00E92CF8"/>
    <w:rsid w:val="00E94ADA"/>
    <w:rsid w:val="00E94D58"/>
    <w:rsid w:val="00E956E4"/>
    <w:rsid w:val="00E963FC"/>
    <w:rsid w:val="00E9740A"/>
    <w:rsid w:val="00E9747A"/>
    <w:rsid w:val="00EA0191"/>
    <w:rsid w:val="00EA03A2"/>
    <w:rsid w:val="00EA0C6B"/>
    <w:rsid w:val="00EA0DF0"/>
    <w:rsid w:val="00EA19BC"/>
    <w:rsid w:val="00EA1AB3"/>
    <w:rsid w:val="00EA2357"/>
    <w:rsid w:val="00EA2704"/>
    <w:rsid w:val="00EA2D19"/>
    <w:rsid w:val="00EA334F"/>
    <w:rsid w:val="00EA33C0"/>
    <w:rsid w:val="00EA3B0A"/>
    <w:rsid w:val="00EA5472"/>
    <w:rsid w:val="00EA58AC"/>
    <w:rsid w:val="00EA6162"/>
    <w:rsid w:val="00EA68C1"/>
    <w:rsid w:val="00EA78EB"/>
    <w:rsid w:val="00EA7928"/>
    <w:rsid w:val="00EA795A"/>
    <w:rsid w:val="00EA7A2E"/>
    <w:rsid w:val="00EB09C6"/>
    <w:rsid w:val="00EB19C9"/>
    <w:rsid w:val="00EB1BDF"/>
    <w:rsid w:val="00EB2D7E"/>
    <w:rsid w:val="00EB2F15"/>
    <w:rsid w:val="00EB432B"/>
    <w:rsid w:val="00EB43A2"/>
    <w:rsid w:val="00EB52B0"/>
    <w:rsid w:val="00EB57CD"/>
    <w:rsid w:val="00EB5893"/>
    <w:rsid w:val="00EB5BC9"/>
    <w:rsid w:val="00EB7BAA"/>
    <w:rsid w:val="00EC008D"/>
    <w:rsid w:val="00EC13B8"/>
    <w:rsid w:val="00EC1535"/>
    <w:rsid w:val="00EC1645"/>
    <w:rsid w:val="00EC370B"/>
    <w:rsid w:val="00EC4E94"/>
    <w:rsid w:val="00EC5029"/>
    <w:rsid w:val="00EC5374"/>
    <w:rsid w:val="00EC56DE"/>
    <w:rsid w:val="00EC5B8A"/>
    <w:rsid w:val="00EC5C00"/>
    <w:rsid w:val="00EC63BD"/>
    <w:rsid w:val="00EC63DD"/>
    <w:rsid w:val="00EC788D"/>
    <w:rsid w:val="00EC7D4B"/>
    <w:rsid w:val="00ED13DC"/>
    <w:rsid w:val="00ED13FE"/>
    <w:rsid w:val="00ED1532"/>
    <w:rsid w:val="00ED2A5E"/>
    <w:rsid w:val="00ED2AB0"/>
    <w:rsid w:val="00ED2E7E"/>
    <w:rsid w:val="00ED336E"/>
    <w:rsid w:val="00ED594A"/>
    <w:rsid w:val="00ED5DAB"/>
    <w:rsid w:val="00ED6071"/>
    <w:rsid w:val="00ED67F6"/>
    <w:rsid w:val="00ED7CCC"/>
    <w:rsid w:val="00EE009E"/>
    <w:rsid w:val="00EE16CD"/>
    <w:rsid w:val="00EE1D1D"/>
    <w:rsid w:val="00EE3BFE"/>
    <w:rsid w:val="00EE4980"/>
    <w:rsid w:val="00EE5270"/>
    <w:rsid w:val="00EE6596"/>
    <w:rsid w:val="00EE66C0"/>
    <w:rsid w:val="00EE6EDD"/>
    <w:rsid w:val="00EE7073"/>
    <w:rsid w:val="00EE769F"/>
    <w:rsid w:val="00EE7AEF"/>
    <w:rsid w:val="00EE7DD0"/>
    <w:rsid w:val="00EF0150"/>
    <w:rsid w:val="00EF04E2"/>
    <w:rsid w:val="00EF05B7"/>
    <w:rsid w:val="00EF0874"/>
    <w:rsid w:val="00EF08EC"/>
    <w:rsid w:val="00EF2432"/>
    <w:rsid w:val="00EF548D"/>
    <w:rsid w:val="00EF5639"/>
    <w:rsid w:val="00EF5C57"/>
    <w:rsid w:val="00EF649C"/>
    <w:rsid w:val="00EF6EC6"/>
    <w:rsid w:val="00EF79BB"/>
    <w:rsid w:val="00EF7A52"/>
    <w:rsid w:val="00F00149"/>
    <w:rsid w:val="00F00237"/>
    <w:rsid w:val="00F005FC"/>
    <w:rsid w:val="00F01CA3"/>
    <w:rsid w:val="00F01D43"/>
    <w:rsid w:val="00F0270E"/>
    <w:rsid w:val="00F02810"/>
    <w:rsid w:val="00F04254"/>
    <w:rsid w:val="00F06448"/>
    <w:rsid w:val="00F0707C"/>
    <w:rsid w:val="00F07215"/>
    <w:rsid w:val="00F111DE"/>
    <w:rsid w:val="00F11A03"/>
    <w:rsid w:val="00F13CFC"/>
    <w:rsid w:val="00F15418"/>
    <w:rsid w:val="00F1729E"/>
    <w:rsid w:val="00F17ABA"/>
    <w:rsid w:val="00F17C96"/>
    <w:rsid w:val="00F20A75"/>
    <w:rsid w:val="00F20D73"/>
    <w:rsid w:val="00F2151F"/>
    <w:rsid w:val="00F2236F"/>
    <w:rsid w:val="00F23505"/>
    <w:rsid w:val="00F2384A"/>
    <w:rsid w:val="00F244D8"/>
    <w:rsid w:val="00F24A28"/>
    <w:rsid w:val="00F24C30"/>
    <w:rsid w:val="00F25223"/>
    <w:rsid w:val="00F267CD"/>
    <w:rsid w:val="00F26D12"/>
    <w:rsid w:val="00F26DAC"/>
    <w:rsid w:val="00F26E4D"/>
    <w:rsid w:val="00F26F88"/>
    <w:rsid w:val="00F26FEE"/>
    <w:rsid w:val="00F27421"/>
    <w:rsid w:val="00F279A0"/>
    <w:rsid w:val="00F302EC"/>
    <w:rsid w:val="00F30AFD"/>
    <w:rsid w:val="00F323F7"/>
    <w:rsid w:val="00F32A89"/>
    <w:rsid w:val="00F32B54"/>
    <w:rsid w:val="00F33C24"/>
    <w:rsid w:val="00F33E4E"/>
    <w:rsid w:val="00F341EC"/>
    <w:rsid w:val="00F344F6"/>
    <w:rsid w:val="00F347D5"/>
    <w:rsid w:val="00F34CED"/>
    <w:rsid w:val="00F359BC"/>
    <w:rsid w:val="00F35F7B"/>
    <w:rsid w:val="00F36BAA"/>
    <w:rsid w:val="00F37221"/>
    <w:rsid w:val="00F37991"/>
    <w:rsid w:val="00F379A4"/>
    <w:rsid w:val="00F40497"/>
    <w:rsid w:val="00F4098F"/>
    <w:rsid w:val="00F40EC9"/>
    <w:rsid w:val="00F40FB0"/>
    <w:rsid w:val="00F4111E"/>
    <w:rsid w:val="00F419E0"/>
    <w:rsid w:val="00F4217F"/>
    <w:rsid w:val="00F42BA1"/>
    <w:rsid w:val="00F42CDE"/>
    <w:rsid w:val="00F4417F"/>
    <w:rsid w:val="00F44F57"/>
    <w:rsid w:val="00F46473"/>
    <w:rsid w:val="00F5074B"/>
    <w:rsid w:val="00F50F3A"/>
    <w:rsid w:val="00F514FF"/>
    <w:rsid w:val="00F51F54"/>
    <w:rsid w:val="00F528D8"/>
    <w:rsid w:val="00F53D84"/>
    <w:rsid w:val="00F54129"/>
    <w:rsid w:val="00F54447"/>
    <w:rsid w:val="00F60B9A"/>
    <w:rsid w:val="00F61236"/>
    <w:rsid w:val="00F6168D"/>
    <w:rsid w:val="00F617E0"/>
    <w:rsid w:val="00F618BB"/>
    <w:rsid w:val="00F61E8B"/>
    <w:rsid w:val="00F6216C"/>
    <w:rsid w:val="00F629A2"/>
    <w:rsid w:val="00F6341D"/>
    <w:rsid w:val="00F63827"/>
    <w:rsid w:val="00F639B4"/>
    <w:rsid w:val="00F63DCE"/>
    <w:rsid w:val="00F656DB"/>
    <w:rsid w:val="00F667F5"/>
    <w:rsid w:val="00F669A3"/>
    <w:rsid w:val="00F66C9C"/>
    <w:rsid w:val="00F66CDB"/>
    <w:rsid w:val="00F67A24"/>
    <w:rsid w:val="00F70C9B"/>
    <w:rsid w:val="00F713B7"/>
    <w:rsid w:val="00F71500"/>
    <w:rsid w:val="00F73096"/>
    <w:rsid w:val="00F733E7"/>
    <w:rsid w:val="00F73E95"/>
    <w:rsid w:val="00F7483D"/>
    <w:rsid w:val="00F74E2B"/>
    <w:rsid w:val="00F75B20"/>
    <w:rsid w:val="00F76F0F"/>
    <w:rsid w:val="00F804CE"/>
    <w:rsid w:val="00F805BF"/>
    <w:rsid w:val="00F81444"/>
    <w:rsid w:val="00F82A0E"/>
    <w:rsid w:val="00F82A22"/>
    <w:rsid w:val="00F8339D"/>
    <w:rsid w:val="00F83F89"/>
    <w:rsid w:val="00F843BA"/>
    <w:rsid w:val="00F86825"/>
    <w:rsid w:val="00F86C07"/>
    <w:rsid w:val="00F87132"/>
    <w:rsid w:val="00F87B15"/>
    <w:rsid w:val="00F905A8"/>
    <w:rsid w:val="00F90CAD"/>
    <w:rsid w:val="00F91155"/>
    <w:rsid w:val="00F92115"/>
    <w:rsid w:val="00F9216C"/>
    <w:rsid w:val="00F92202"/>
    <w:rsid w:val="00F922B1"/>
    <w:rsid w:val="00F92951"/>
    <w:rsid w:val="00F933C3"/>
    <w:rsid w:val="00F9347B"/>
    <w:rsid w:val="00F93541"/>
    <w:rsid w:val="00F939B9"/>
    <w:rsid w:val="00F94F25"/>
    <w:rsid w:val="00F9504C"/>
    <w:rsid w:val="00F95616"/>
    <w:rsid w:val="00F967C9"/>
    <w:rsid w:val="00F96C7F"/>
    <w:rsid w:val="00FA1A29"/>
    <w:rsid w:val="00FA1DA3"/>
    <w:rsid w:val="00FA1F04"/>
    <w:rsid w:val="00FA2606"/>
    <w:rsid w:val="00FA306B"/>
    <w:rsid w:val="00FA354F"/>
    <w:rsid w:val="00FA392B"/>
    <w:rsid w:val="00FA4929"/>
    <w:rsid w:val="00FA4A7C"/>
    <w:rsid w:val="00FA4B89"/>
    <w:rsid w:val="00FA4F4F"/>
    <w:rsid w:val="00FA5D06"/>
    <w:rsid w:val="00FA62D5"/>
    <w:rsid w:val="00FA6805"/>
    <w:rsid w:val="00FA6A49"/>
    <w:rsid w:val="00FA6E89"/>
    <w:rsid w:val="00FA6FD4"/>
    <w:rsid w:val="00FA706E"/>
    <w:rsid w:val="00FB02CC"/>
    <w:rsid w:val="00FB0A1A"/>
    <w:rsid w:val="00FB0BAB"/>
    <w:rsid w:val="00FB17C4"/>
    <w:rsid w:val="00FB1DEA"/>
    <w:rsid w:val="00FB2098"/>
    <w:rsid w:val="00FB2478"/>
    <w:rsid w:val="00FB3013"/>
    <w:rsid w:val="00FB38A7"/>
    <w:rsid w:val="00FB3C36"/>
    <w:rsid w:val="00FB3E2E"/>
    <w:rsid w:val="00FB489E"/>
    <w:rsid w:val="00FB5555"/>
    <w:rsid w:val="00FB5B0A"/>
    <w:rsid w:val="00FB6415"/>
    <w:rsid w:val="00FB6859"/>
    <w:rsid w:val="00FB7513"/>
    <w:rsid w:val="00FB76AE"/>
    <w:rsid w:val="00FB7FA9"/>
    <w:rsid w:val="00FC01AA"/>
    <w:rsid w:val="00FC0409"/>
    <w:rsid w:val="00FC04A9"/>
    <w:rsid w:val="00FC04E1"/>
    <w:rsid w:val="00FC0627"/>
    <w:rsid w:val="00FC0A88"/>
    <w:rsid w:val="00FC1154"/>
    <w:rsid w:val="00FC1175"/>
    <w:rsid w:val="00FC142B"/>
    <w:rsid w:val="00FC1E75"/>
    <w:rsid w:val="00FC23A3"/>
    <w:rsid w:val="00FC47E7"/>
    <w:rsid w:val="00FC4F58"/>
    <w:rsid w:val="00FC5D5E"/>
    <w:rsid w:val="00FC5F7E"/>
    <w:rsid w:val="00FC6EC0"/>
    <w:rsid w:val="00FC7B76"/>
    <w:rsid w:val="00FD07E6"/>
    <w:rsid w:val="00FD17E7"/>
    <w:rsid w:val="00FD1B2B"/>
    <w:rsid w:val="00FD1BA7"/>
    <w:rsid w:val="00FD1E05"/>
    <w:rsid w:val="00FD1EEE"/>
    <w:rsid w:val="00FD2126"/>
    <w:rsid w:val="00FD2E0E"/>
    <w:rsid w:val="00FD3175"/>
    <w:rsid w:val="00FD370E"/>
    <w:rsid w:val="00FD3B4C"/>
    <w:rsid w:val="00FD5904"/>
    <w:rsid w:val="00FD61E4"/>
    <w:rsid w:val="00FD7168"/>
    <w:rsid w:val="00FD75CA"/>
    <w:rsid w:val="00FD799D"/>
    <w:rsid w:val="00FD7D0A"/>
    <w:rsid w:val="00FE07D4"/>
    <w:rsid w:val="00FE1E1E"/>
    <w:rsid w:val="00FE2316"/>
    <w:rsid w:val="00FE32B7"/>
    <w:rsid w:val="00FE35DA"/>
    <w:rsid w:val="00FE371A"/>
    <w:rsid w:val="00FE3E44"/>
    <w:rsid w:val="00FE41EA"/>
    <w:rsid w:val="00FE459A"/>
    <w:rsid w:val="00FE4613"/>
    <w:rsid w:val="00FE5947"/>
    <w:rsid w:val="00FE5DAF"/>
    <w:rsid w:val="00FE6E8E"/>
    <w:rsid w:val="00FE71D9"/>
    <w:rsid w:val="00FE7CE8"/>
    <w:rsid w:val="00FF018F"/>
    <w:rsid w:val="00FF045D"/>
    <w:rsid w:val="00FF08B6"/>
    <w:rsid w:val="00FF0FEB"/>
    <w:rsid w:val="00FF154E"/>
    <w:rsid w:val="00FF1DC5"/>
    <w:rsid w:val="00FF29B7"/>
    <w:rsid w:val="00FF34D6"/>
    <w:rsid w:val="00FF3C54"/>
    <w:rsid w:val="00FF422D"/>
    <w:rsid w:val="00FF42B0"/>
    <w:rsid w:val="00FF489D"/>
    <w:rsid w:val="00FF4DDC"/>
    <w:rsid w:val="00FF4DEC"/>
    <w:rsid w:val="00FF6905"/>
    <w:rsid w:val="00FF7068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84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F8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Body Text Indent" w:uiPriority="99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F8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D9220-2C9B-4B06-92D1-86BEA1D3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38</Pages>
  <Words>14851</Words>
  <Characters>89109</Characters>
  <Application>Microsoft Office Word</Application>
  <DocSecurity>0</DocSecurity>
  <Lines>742</Lines>
  <Paragraphs>207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103753</CharactersWithSpaces>
  <SharedDoc>false</SharedDoc>
  <HLinks>
    <vt:vector size="54" baseType="variant">
      <vt:variant>
        <vt:i4>1179684</vt:i4>
      </vt:variant>
      <vt:variant>
        <vt:i4>24</vt:i4>
      </vt:variant>
      <vt:variant>
        <vt:i4>0</vt:i4>
      </vt:variant>
      <vt:variant>
        <vt:i4>5</vt:i4>
      </vt:variant>
      <vt:variant>
        <vt:lpwstr>mailto:stawiguda@stawiguda.pl</vt:lpwstr>
      </vt:variant>
      <vt:variant>
        <vt:lpwstr/>
      </vt:variant>
      <vt:variant>
        <vt:i4>458772</vt:i4>
      </vt:variant>
      <vt:variant>
        <vt:i4>21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7209034</vt:i4>
      </vt:variant>
      <vt:variant>
        <vt:i4>18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458772</vt:i4>
      </vt:variant>
      <vt:variant>
        <vt:i4>15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8257604</vt:i4>
      </vt:variant>
      <vt:variant>
        <vt:i4>12</vt:i4>
      </vt:variant>
      <vt:variant>
        <vt:i4>0</vt:i4>
      </vt:variant>
      <vt:variant>
        <vt:i4>5</vt:i4>
      </vt:variant>
      <vt:variant>
        <vt:lpwstr>mailto:budownictwo@stawiguda.pl</vt:lpwstr>
      </vt:variant>
      <vt:variant>
        <vt:lpwstr/>
      </vt:variant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2687015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https://ec.europa.eu/growth/tools-databases/espd/filter?lang=pl</vt:lpwstr>
      </vt:variant>
      <vt:variant>
        <vt:lpwstr/>
      </vt:variant>
      <vt:variant>
        <vt:i4>2949183</vt:i4>
      </vt:variant>
      <vt:variant>
        <vt:i4>3</vt:i4>
      </vt:variant>
      <vt:variant>
        <vt:i4>0</vt:i4>
      </vt:variant>
      <vt:variant>
        <vt:i4>5</vt:i4>
      </vt:variant>
      <vt:variant>
        <vt:lpwstr>https://www.uzp.gov.pl/baza-wiedzy/jednolity-europejski-dokument-zamowienia</vt:lpwstr>
      </vt:variant>
      <vt:variant>
        <vt:lpwstr/>
      </vt:variant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http://www.stawiguda.pl/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jacek</dc:creator>
  <cp:lastModifiedBy>ania</cp:lastModifiedBy>
  <cp:revision>4</cp:revision>
  <cp:lastPrinted>2020-07-20T09:25:00Z</cp:lastPrinted>
  <dcterms:created xsi:type="dcterms:W3CDTF">2020-10-16T09:37:00Z</dcterms:created>
  <dcterms:modified xsi:type="dcterms:W3CDTF">2020-10-16T09:54:00Z</dcterms:modified>
</cp:coreProperties>
</file>