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E7073" w:rsidRPr="00CF6B1C" w:rsidRDefault="00EE7073" w:rsidP="0064516A">
      <w:pPr>
        <w:tabs>
          <w:tab w:val="left" w:pos="1455"/>
          <w:tab w:val="left" w:pos="1980"/>
        </w:tabs>
        <w:jc w:val="right"/>
        <w:rPr>
          <w:b/>
          <w:bCs/>
          <w:sz w:val="22"/>
          <w:szCs w:val="22"/>
        </w:rPr>
      </w:pPr>
      <w:r w:rsidRPr="00CF6B1C">
        <w:rPr>
          <w:b/>
          <w:bCs/>
          <w:sz w:val="22"/>
          <w:szCs w:val="22"/>
        </w:rPr>
        <w:t>Załącznik nr 1 do SIWZ</w:t>
      </w:r>
    </w:p>
    <w:p w:rsidR="00EE7073" w:rsidRPr="00CF6B1C" w:rsidRDefault="00EE7073" w:rsidP="0064516A">
      <w:pPr>
        <w:ind w:left="6840"/>
        <w:jc w:val="center"/>
        <w:rPr>
          <w:sz w:val="22"/>
          <w:szCs w:val="22"/>
        </w:rPr>
      </w:pPr>
    </w:p>
    <w:p w:rsidR="00EE7073" w:rsidRPr="00CF6B1C" w:rsidRDefault="00EE7073" w:rsidP="0064516A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right="0"/>
        <w:jc w:val="left"/>
        <w:rPr>
          <w:b/>
          <w:bCs/>
          <w:sz w:val="22"/>
          <w:szCs w:val="22"/>
        </w:rPr>
      </w:pPr>
    </w:p>
    <w:p w:rsidR="00EE7073" w:rsidRPr="00CF6B1C" w:rsidRDefault="00EE7073" w:rsidP="0064516A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right="0"/>
        <w:rPr>
          <w:b/>
          <w:bCs/>
          <w:sz w:val="22"/>
          <w:szCs w:val="22"/>
        </w:rPr>
      </w:pPr>
      <w:r w:rsidRPr="00CF6B1C">
        <w:rPr>
          <w:b/>
          <w:bCs/>
          <w:sz w:val="22"/>
          <w:szCs w:val="22"/>
        </w:rPr>
        <w:t>FORMULARZ OFERTOWY</w:t>
      </w:r>
    </w:p>
    <w:p w:rsidR="00EE7073" w:rsidRPr="00CF6B1C" w:rsidRDefault="00EE7073" w:rsidP="0064516A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right="0"/>
        <w:rPr>
          <w:b/>
          <w:bCs/>
          <w:sz w:val="22"/>
          <w:szCs w:val="22"/>
        </w:rPr>
      </w:pPr>
    </w:p>
    <w:p w:rsidR="00EE7073" w:rsidRPr="00CF6B1C" w:rsidRDefault="00EE7073" w:rsidP="0064516A">
      <w:pPr>
        <w:rPr>
          <w:sz w:val="22"/>
          <w:szCs w:val="22"/>
        </w:rPr>
      </w:pPr>
    </w:p>
    <w:p w:rsidR="00EE7073" w:rsidRPr="00CF6B1C" w:rsidRDefault="00EE7073" w:rsidP="0064516A">
      <w:pPr>
        <w:spacing w:line="360" w:lineRule="auto"/>
        <w:rPr>
          <w:sz w:val="22"/>
          <w:szCs w:val="22"/>
        </w:rPr>
      </w:pPr>
      <w:r w:rsidRPr="00CF6B1C">
        <w:rPr>
          <w:sz w:val="22"/>
          <w:szCs w:val="22"/>
        </w:rPr>
        <w:t>Ja (My), niżej podpisany (ni) …………………………………………</w:t>
      </w:r>
      <w:r w:rsidR="00881CB1">
        <w:rPr>
          <w:sz w:val="22"/>
          <w:szCs w:val="22"/>
        </w:rPr>
        <w:t>……………………………………………………………………..……</w:t>
      </w:r>
    </w:p>
    <w:p w:rsidR="00EE7073" w:rsidRPr="00CF6B1C" w:rsidRDefault="00EE7073" w:rsidP="0064516A">
      <w:pPr>
        <w:rPr>
          <w:sz w:val="22"/>
          <w:szCs w:val="22"/>
        </w:rPr>
      </w:pPr>
      <w:r w:rsidRPr="00CF6B1C">
        <w:rPr>
          <w:sz w:val="22"/>
          <w:szCs w:val="22"/>
        </w:rPr>
        <w:t>działając w imieniu i na rzecz …………………………………………………………………………………………</w:t>
      </w:r>
      <w:r w:rsidR="00881CB1">
        <w:rPr>
          <w:sz w:val="22"/>
          <w:szCs w:val="22"/>
        </w:rPr>
        <w:t>……………........................</w:t>
      </w:r>
    </w:p>
    <w:p w:rsidR="00EE7073" w:rsidRPr="00CF6B1C" w:rsidRDefault="0071371E" w:rsidP="0064516A">
      <w:pPr>
        <w:rPr>
          <w:i/>
          <w:sz w:val="22"/>
          <w:szCs w:val="22"/>
        </w:rPr>
      </w:pPr>
      <w:r w:rsidRPr="00CF6B1C">
        <w:rPr>
          <w:sz w:val="22"/>
          <w:szCs w:val="22"/>
        </w:rPr>
        <w:t xml:space="preserve">         </w:t>
      </w:r>
      <w:r w:rsidRPr="00CF6B1C">
        <w:rPr>
          <w:sz w:val="22"/>
          <w:szCs w:val="22"/>
        </w:rPr>
        <w:tab/>
      </w:r>
      <w:r w:rsidRPr="00CF6B1C">
        <w:rPr>
          <w:sz w:val="22"/>
          <w:szCs w:val="22"/>
        </w:rPr>
        <w:tab/>
      </w:r>
      <w:r w:rsidRPr="00CF6B1C">
        <w:rPr>
          <w:sz w:val="22"/>
          <w:szCs w:val="22"/>
        </w:rPr>
        <w:tab/>
      </w:r>
      <w:r w:rsidRPr="00CF6B1C">
        <w:rPr>
          <w:sz w:val="22"/>
          <w:szCs w:val="22"/>
        </w:rPr>
        <w:tab/>
      </w:r>
      <w:r w:rsidRPr="00CF6B1C">
        <w:rPr>
          <w:sz w:val="22"/>
          <w:szCs w:val="22"/>
        </w:rPr>
        <w:tab/>
      </w:r>
      <w:r w:rsidR="00EE7073" w:rsidRPr="00CF6B1C">
        <w:rPr>
          <w:i/>
          <w:sz w:val="22"/>
          <w:szCs w:val="22"/>
        </w:rPr>
        <w:t xml:space="preserve">(pełna nazwa wykonawcy/wykonawców)                                                                                                    </w:t>
      </w:r>
    </w:p>
    <w:p w:rsidR="00EE7073" w:rsidRPr="00CF6B1C" w:rsidRDefault="00EE7073" w:rsidP="0064516A">
      <w:pPr>
        <w:spacing w:line="360" w:lineRule="auto"/>
        <w:rPr>
          <w:sz w:val="22"/>
          <w:szCs w:val="22"/>
        </w:rPr>
      </w:pPr>
      <w:r w:rsidRPr="00CF6B1C">
        <w:rPr>
          <w:sz w:val="22"/>
          <w:szCs w:val="22"/>
        </w:rPr>
        <w:t>…………………………………………………………………………………………………….……………………………………………………………</w:t>
      </w:r>
      <w:r w:rsidR="00881CB1">
        <w:rPr>
          <w:sz w:val="22"/>
          <w:szCs w:val="22"/>
        </w:rPr>
        <w:t>…………………………………………………………………………</w:t>
      </w:r>
    </w:p>
    <w:p w:rsidR="00EE7073" w:rsidRPr="00CF6B1C" w:rsidRDefault="00EE7073" w:rsidP="0064516A">
      <w:pPr>
        <w:spacing w:line="360" w:lineRule="auto"/>
        <w:jc w:val="center"/>
        <w:rPr>
          <w:sz w:val="22"/>
          <w:szCs w:val="22"/>
        </w:rPr>
      </w:pPr>
      <w:r w:rsidRPr="00CF6B1C">
        <w:rPr>
          <w:i/>
          <w:sz w:val="22"/>
          <w:szCs w:val="22"/>
        </w:rPr>
        <w:t>(adres siedziby wykonawcy/wykonawców)</w:t>
      </w:r>
    </w:p>
    <w:p w:rsidR="00EE7073" w:rsidRPr="00CF6B1C" w:rsidRDefault="00EE7073" w:rsidP="0064516A">
      <w:pPr>
        <w:spacing w:line="360" w:lineRule="auto"/>
        <w:rPr>
          <w:sz w:val="22"/>
          <w:szCs w:val="22"/>
          <w:lang w:val="en-US"/>
        </w:rPr>
      </w:pPr>
      <w:r w:rsidRPr="00CF6B1C">
        <w:rPr>
          <w:sz w:val="22"/>
          <w:szCs w:val="22"/>
          <w:lang w:val="en-US"/>
        </w:rPr>
        <w:t xml:space="preserve">NIP: </w:t>
      </w:r>
      <w:r w:rsidRPr="00CF6B1C">
        <w:rPr>
          <w:sz w:val="22"/>
          <w:szCs w:val="22"/>
          <w:lang w:val="en-US"/>
        </w:rPr>
        <w:tab/>
      </w:r>
      <w:r w:rsidRPr="00CF6B1C">
        <w:rPr>
          <w:sz w:val="22"/>
          <w:szCs w:val="22"/>
          <w:lang w:val="en-US"/>
        </w:rPr>
        <w:tab/>
      </w:r>
      <w:r w:rsidRPr="00CF6B1C">
        <w:rPr>
          <w:sz w:val="22"/>
          <w:szCs w:val="22"/>
          <w:lang w:val="en-US"/>
        </w:rPr>
        <w:tab/>
        <w:t>………………………………</w:t>
      </w:r>
    </w:p>
    <w:p w:rsidR="00EE7073" w:rsidRPr="00CF6B1C" w:rsidRDefault="00EE7073" w:rsidP="0064516A">
      <w:pPr>
        <w:spacing w:line="360" w:lineRule="auto"/>
        <w:rPr>
          <w:sz w:val="22"/>
          <w:szCs w:val="22"/>
          <w:lang w:val="en-US"/>
        </w:rPr>
      </w:pPr>
      <w:r w:rsidRPr="00CF6B1C">
        <w:rPr>
          <w:sz w:val="22"/>
          <w:szCs w:val="22"/>
          <w:lang w:val="en-US"/>
        </w:rPr>
        <w:t>REGON:</w:t>
      </w:r>
      <w:r w:rsidRPr="00CF6B1C">
        <w:rPr>
          <w:sz w:val="22"/>
          <w:szCs w:val="22"/>
          <w:lang w:val="en-US"/>
        </w:rPr>
        <w:tab/>
      </w:r>
      <w:r w:rsidRPr="00CF6B1C">
        <w:rPr>
          <w:sz w:val="22"/>
          <w:szCs w:val="22"/>
          <w:lang w:val="en-US"/>
        </w:rPr>
        <w:tab/>
        <w:t>………………………………</w:t>
      </w:r>
    </w:p>
    <w:p w:rsidR="00EE7073" w:rsidRPr="00CF6B1C" w:rsidRDefault="00EE7073" w:rsidP="0064516A">
      <w:pPr>
        <w:spacing w:line="360" w:lineRule="auto"/>
        <w:rPr>
          <w:sz w:val="22"/>
          <w:szCs w:val="22"/>
          <w:lang w:val="en-US"/>
        </w:rPr>
      </w:pPr>
      <w:r w:rsidRPr="00CF6B1C">
        <w:rPr>
          <w:sz w:val="22"/>
          <w:szCs w:val="22"/>
          <w:lang w:val="en-US"/>
        </w:rPr>
        <w:t>Tel.:</w:t>
      </w:r>
      <w:r w:rsidRPr="00CF6B1C">
        <w:rPr>
          <w:sz w:val="22"/>
          <w:szCs w:val="22"/>
          <w:lang w:val="en-US"/>
        </w:rPr>
        <w:tab/>
      </w:r>
      <w:r w:rsidRPr="00CF6B1C">
        <w:rPr>
          <w:sz w:val="22"/>
          <w:szCs w:val="22"/>
          <w:lang w:val="en-US"/>
        </w:rPr>
        <w:tab/>
      </w:r>
      <w:r w:rsidRPr="00CF6B1C">
        <w:rPr>
          <w:sz w:val="22"/>
          <w:szCs w:val="22"/>
          <w:lang w:val="en-US"/>
        </w:rPr>
        <w:tab/>
        <w:t xml:space="preserve">……………………………..  </w:t>
      </w:r>
      <w:proofErr w:type="spellStart"/>
      <w:r w:rsidRPr="00CF6B1C">
        <w:rPr>
          <w:sz w:val="22"/>
          <w:szCs w:val="22"/>
          <w:lang w:val="en-US"/>
        </w:rPr>
        <w:t>Faks</w:t>
      </w:r>
      <w:proofErr w:type="spellEnd"/>
      <w:r w:rsidRPr="00CF6B1C">
        <w:rPr>
          <w:sz w:val="22"/>
          <w:szCs w:val="22"/>
          <w:lang w:val="en-US"/>
        </w:rPr>
        <w:t>:………...……………</w:t>
      </w:r>
    </w:p>
    <w:p w:rsidR="00EE7073" w:rsidRPr="00CF6B1C" w:rsidRDefault="00EE7073" w:rsidP="0064516A">
      <w:pPr>
        <w:spacing w:line="360" w:lineRule="auto"/>
        <w:rPr>
          <w:sz w:val="22"/>
          <w:szCs w:val="22"/>
          <w:lang w:val="en-US"/>
        </w:rPr>
      </w:pPr>
      <w:r w:rsidRPr="00CF6B1C">
        <w:rPr>
          <w:sz w:val="22"/>
          <w:szCs w:val="22"/>
          <w:lang w:val="en-US"/>
        </w:rPr>
        <w:t>e-ma</w:t>
      </w:r>
      <w:bookmarkStart w:id="0" w:name="_GoBack"/>
      <w:bookmarkEnd w:id="0"/>
      <w:r w:rsidRPr="00CF6B1C">
        <w:rPr>
          <w:sz w:val="22"/>
          <w:szCs w:val="22"/>
          <w:lang w:val="en-US"/>
        </w:rPr>
        <w:t>il: ………………………………………………………………………………………</w:t>
      </w:r>
    </w:p>
    <w:p w:rsidR="00EE7073" w:rsidRPr="00CF6B1C" w:rsidRDefault="00EE7073" w:rsidP="0064516A">
      <w:pPr>
        <w:jc w:val="both"/>
        <w:rPr>
          <w:sz w:val="22"/>
          <w:szCs w:val="22"/>
        </w:rPr>
      </w:pPr>
      <w:r w:rsidRPr="00CF6B1C">
        <w:rPr>
          <w:sz w:val="22"/>
          <w:szCs w:val="22"/>
        </w:rPr>
        <w:t>Odpowiadając na ogłoszenie o zamówieniu</w:t>
      </w:r>
      <w:r w:rsidRPr="00CF6B1C">
        <w:rPr>
          <w:rFonts w:eastAsia="SimSun"/>
          <w:sz w:val="22"/>
          <w:szCs w:val="22"/>
        </w:rPr>
        <w:t>,</w:t>
      </w:r>
      <w:r w:rsidRPr="00CF6B1C">
        <w:rPr>
          <w:sz w:val="22"/>
          <w:szCs w:val="22"/>
        </w:rPr>
        <w:t xml:space="preserve"> zgodnie z przepisami ustawy z dnia 29 stycznia 2004 r. – </w:t>
      </w:r>
      <w:r w:rsidRPr="00CF6B1C">
        <w:rPr>
          <w:i/>
          <w:sz w:val="22"/>
          <w:szCs w:val="22"/>
        </w:rPr>
        <w:t>Prawo zamówień publicznych</w:t>
      </w:r>
      <w:r w:rsidR="00F11A03" w:rsidRPr="00CF6B1C">
        <w:rPr>
          <w:sz w:val="22"/>
          <w:szCs w:val="22"/>
        </w:rPr>
        <w:t xml:space="preserve"> (</w:t>
      </w:r>
      <w:proofErr w:type="spellStart"/>
      <w:r w:rsidR="00F11A03" w:rsidRPr="00CF6B1C">
        <w:rPr>
          <w:sz w:val="22"/>
          <w:szCs w:val="22"/>
        </w:rPr>
        <w:t>t.j</w:t>
      </w:r>
      <w:proofErr w:type="spellEnd"/>
      <w:r w:rsidR="00F11A03" w:rsidRPr="00CF6B1C">
        <w:rPr>
          <w:sz w:val="22"/>
          <w:szCs w:val="22"/>
        </w:rPr>
        <w:t>. Dz. U. 2017</w:t>
      </w:r>
      <w:r w:rsidRPr="00CF6B1C">
        <w:rPr>
          <w:sz w:val="22"/>
          <w:szCs w:val="22"/>
        </w:rPr>
        <w:t xml:space="preserve"> </w:t>
      </w:r>
      <w:r w:rsidRPr="00CF6B1C">
        <w:rPr>
          <w:rFonts w:eastAsia="SimSun"/>
          <w:sz w:val="22"/>
          <w:szCs w:val="22"/>
        </w:rPr>
        <w:t xml:space="preserve">poz. </w:t>
      </w:r>
      <w:r w:rsidR="00F11A03" w:rsidRPr="00CF6B1C">
        <w:rPr>
          <w:rFonts w:eastAsia="SimSun"/>
          <w:sz w:val="22"/>
          <w:szCs w:val="22"/>
        </w:rPr>
        <w:t xml:space="preserve">1579 </w:t>
      </w:r>
      <w:r w:rsidRPr="00CF6B1C">
        <w:rPr>
          <w:rFonts w:eastAsia="SimSun"/>
          <w:sz w:val="22"/>
          <w:szCs w:val="22"/>
        </w:rPr>
        <w:t xml:space="preserve">z </w:t>
      </w:r>
      <w:proofErr w:type="spellStart"/>
      <w:r w:rsidRPr="00CF6B1C">
        <w:rPr>
          <w:rFonts w:eastAsia="SimSun"/>
          <w:sz w:val="22"/>
          <w:szCs w:val="22"/>
        </w:rPr>
        <w:t>późn</w:t>
      </w:r>
      <w:proofErr w:type="spellEnd"/>
      <w:r w:rsidRPr="00CF6B1C">
        <w:rPr>
          <w:rFonts w:eastAsia="SimSun"/>
          <w:sz w:val="22"/>
          <w:szCs w:val="22"/>
        </w:rPr>
        <w:t>. zm.),</w:t>
      </w:r>
      <w:r w:rsidRPr="00CF6B1C">
        <w:rPr>
          <w:sz w:val="22"/>
          <w:szCs w:val="22"/>
        </w:rPr>
        <w:t xml:space="preserve"> którego przedmiotem są usługi polegające na: </w:t>
      </w:r>
    </w:p>
    <w:p w:rsidR="00EE7073" w:rsidRPr="00CF6B1C" w:rsidRDefault="00EE7073" w:rsidP="00CF6B1C">
      <w:pPr>
        <w:jc w:val="both"/>
        <w:rPr>
          <w:b/>
          <w:bCs/>
          <w:sz w:val="22"/>
          <w:szCs w:val="22"/>
        </w:rPr>
      </w:pPr>
      <w:r w:rsidRPr="00CF6B1C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</w:t>
      </w:r>
      <w:r w:rsidR="000E1244" w:rsidRPr="00CF6B1C">
        <w:rPr>
          <w:b/>
          <w:bCs/>
          <w:sz w:val="22"/>
          <w:szCs w:val="22"/>
        </w:rPr>
        <w:t>20 r. do 31.12.2020</w:t>
      </w:r>
      <w:r w:rsidRPr="00CF6B1C">
        <w:rPr>
          <w:b/>
          <w:bCs/>
          <w:sz w:val="22"/>
          <w:szCs w:val="22"/>
        </w:rPr>
        <w:t xml:space="preserve"> r.:</w:t>
      </w:r>
    </w:p>
    <w:p w:rsidR="00EE7073" w:rsidRPr="00774BA0" w:rsidRDefault="00EE7073" w:rsidP="0064516A">
      <w:pPr>
        <w:rPr>
          <w:color w:val="FF0000"/>
          <w:sz w:val="22"/>
          <w:szCs w:val="22"/>
        </w:rPr>
      </w:pPr>
    </w:p>
    <w:p w:rsidR="00EE7073" w:rsidRPr="00D8453C" w:rsidRDefault="00EE7073" w:rsidP="00286AB3">
      <w:pPr>
        <w:numPr>
          <w:ilvl w:val="0"/>
          <w:numId w:val="38"/>
        </w:numPr>
        <w:ind w:left="284" w:hanging="284"/>
        <w:jc w:val="both"/>
        <w:rPr>
          <w:b/>
          <w:sz w:val="22"/>
          <w:szCs w:val="22"/>
        </w:rPr>
      </w:pPr>
      <w:r w:rsidRPr="00D8453C">
        <w:rPr>
          <w:b/>
          <w:sz w:val="22"/>
          <w:szCs w:val="22"/>
        </w:rPr>
        <w:t xml:space="preserve">CZĘŚĆ I </w:t>
      </w:r>
      <w:r w:rsidR="000038F6" w:rsidRPr="00D8453C">
        <w:rPr>
          <w:b/>
          <w:sz w:val="22"/>
          <w:szCs w:val="22"/>
        </w:rPr>
        <w:t>–</w:t>
      </w:r>
      <w:r w:rsidRPr="00D8453C">
        <w:rPr>
          <w:b/>
          <w:sz w:val="22"/>
          <w:szCs w:val="22"/>
        </w:rPr>
        <w:t xml:space="preserve"> Odbiór i transport </w:t>
      </w:r>
      <w:r w:rsidR="000E1244" w:rsidRPr="00D8453C">
        <w:rPr>
          <w:b/>
          <w:bCs/>
          <w:sz w:val="22"/>
          <w:szCs w:val="22"/>
        </w:rPr>
        <w:t xml:space="preserve">odpadów komunalnych niesegregowanych (zmieszanych) od właścicieli nieruchomości zamieszkałych i niezamieszkałych oraz nieruchomości wykorzystywanych na cele rekreacyjno-wypoczynkowe z obszaru </w:t>
      </w:r>
      <w:r w:rsidR="00CF6B1C" w:rsidRPr="00D8453C">
        <w:rPr>
          <w:b/>
          <w:sz w:val="22"/>
          <w:szCs w:val="22"/>
        </w:rPr>
        <w:t>A</w:t>
      </w:r>
    </w:p>
    <w:p w:rsidR="00EE7073" w:rsidRPr="004B366E" w:rsidRDefault="00EE7073" w:rsidP="0064516A">
      <w:pPr>
        <w:jc w:val="center"/>
        <w:rPr>
          <w:sz w:val="22"/>
          <w:szCs w:val="22"/>
        </w:rPr>
      </w:pPr>
    </w:p>
    <w:p w:rsidR="00EE7073" w:rsidRPr="004B366E" w:rsidRDefault="00EE7073" w:rsidP="0064516A">
      <w:pPr>
        <w:rPr>
          <w:sz w:val="22"/>
          <w:szCs w:val="22"/>
        </w:rPr>
      </w:pPr>
      <w:r w:rsidRPr="004B366E">
        <w:rPr>
          <w:sz w:val="22"/>
          <w:szCs w:val="22"/>
        </w:rPr>
        <w:t>Oferujemy wykonywanie objętych zamówieniem usług transportowych wraz z opieką przez cały okres realizacji zamówienia za cenę:</w:t>
      </w:r>
    </w:p>
    <w:p w:rsidR="00EE7073" w:rsidRPr="004B366E" w:rsidRDefault="00EE7073" w:rsidP="00881CB1">
      <w:pPr>
        <w:rPr>
          <w:sz w:val="22"/>
          <w:szCs w:val="22"/>
        </w:rPr>
      </w:pPr>
      <w:r w:rsidRPr="004B366E">
        <w:rPr>
          <w:sz w:val="22"/>
          <w:szCs w:val="22"/>
        </w:rPr>
        <w:t>netto:….......................................zł (słownie:…………………………........................................</w:t>
      </w:r>
      <w:r w:rsidR="00CF6B1C" w:rsidRPr="004B366E">
        <w:rPr>
          <w:sz w:val="22"/>
          <w:szCs w:val="22"/>
        </w:rPr>
        <w:t>.........</w:t>
      </w:r>
      <w:r w:rsidRPr="004B366E">
        <w:rPr>
          <w:sz w:val="22"/>
          <w:szCs w:val="22"/>
        </w:rPr>
        <w:t>.......................</w:t>
      </w:r>
      <w:r w:rsidR="00881CB1">
        <w:rPr>
          <w:sz w:val="22"/>
          <w:szCs w:val="22"/>
        </w:rPr>
        <w:t>.....................................</w:t>
      </w:r>
      <w:r w:rsidR="00881CB1" w:rsidRPr="004B366E">
        <w:rPr>
          <w:sz w:val="22"/>
          <w:szCs w:val="22"/>
        </w:rPr>
        <w:t xml:space="preserve"> </w:t>
      </w:r>
      <w:r w:rsidRPr="004B366E">
        <w:rPr>
          <w:sz w:val="22"/>
          <w:szCs w:val="22"/>
        </w:rPr>
        <w:t>złotych)</w:t>
      </w:r>
    </w:p>
    <w:p w:rsidR="00EE7073" w:rsidRPr="004B366E" w:rsidRDefault="00EE7073" w:rsidP="0064516A">
      <w:pPr>
        <w:rPr>
          <w:sz w:val="22"/>
          <w:szCs w:val="22"/>
        </w:rPr>
      </w:pPr>
      <w:r w:rsidRPr="004B366E">
        <w:rPr>
          <w:sz w:val="22"/>
          <w:szCs w:val="22"/>
        </w:rPr>
        <w:t xml:space="preserve">plus podatek VAT: …….….. %, </w:t>
      </w:r>
      <w:proofErr w:type="spellStart"/>
      <w:r w:rsidR="00881CB1">
        <w:rPr>
          <w:sz w:val="22"/>
          <w:szCs w:val="22"/>
        </w:rPr>
        <w:t>tj</w:t>
      </w:r>
      <w:proofErr w:type="spellEnd"/>
      <w:r w:rsidR="00881CB1">
        <w:rPr>
          <w:sz w:val="22"/>
          <w:szCs w:val="22"/>
        </w:rPr>
        <w:t>………………………………………</w:t>
      </w:r>
      <w:r w:rsidRPr="004B366E">
        <w:rPr>
          <w:sz w:val="22"/>
          <w:szCs w:val="22"/>
        </w:rPr>
        <w:t>zł (słownie:......................................................................................................................................</w:t>
      </w:r>
      <w:r w:rsidR="00881CB1">
        <w:rPr>
          <w:sz w:val="22"/>
          <w:szCs w:val="22"/>
        </w:rPr>
        <w:t>................</w:t>
      </w:r>
      <w:r w:rsidRPr="004B366E">
        <w:rPr>
          <w:sz w:val="22"/>
          <w:szCs w:val="22"/>
        </w:rPr>
        <w:t>złotych)</w:t>
      </w:r>
    </w:p>
    <w:p w:rsidR="00881CB1" w:rsidRDefault="00EE7073" w:rsidP="00881CB1">
      <w:pPr>
        <w:rPr>
          <w:sz w:val="22"/>
          <w:szCs w:val="22"/>
        </w:rPr>
      </w:pPr>
      <w:r w:rsidRPr="004B366E">
        <w:rPr>
          <w:sz w:val="22"/>
          <w:szCs w:val="22"/>
        </w:rPr>
        <w:t>łącznie /brutto/...........................</w:t>
      </w:r>
      <w:r w:rsidR="00CF6B1C" w:rsidRPr="004B366E">
        <w:rPr>
          <w:sz w:val="22"/>
          <w:szCs w:val="22"/>
        </w:rPr>
        <w:t>.........</w:t>
      </w:r>
      <w:r w:rsidRPr="004B366E">
        <w:rPr>
          <w:sz w:val="22"/>
          <w:szCs w:val="22"/>
        </w:rPr>
        <w:t xml:space="preserve">..............zł </w:t>
      </w:r>
    </w:p>
    <w:p w:rsidR="00EE7073" w:rsidRPr="004B366E" w:rsidRDefault="00EE7073" w:rsidP="00881CB1">
      <w:pPr>
        <w:rPr>
          <w:sz w:val="22"/>
          <w:szCs w:val="22"/>
        </w:rPr>
      </w:pPr>
      <w:r w:rsidRPr="004B366E">
        <w:rPr>
          <w:sz w:val="22"/>
          <w:szCs w:val="22"/>
        </w:rPr>
        <w:t>(słownie</w:t>
      </w:r>
      <w:r w:rsidR="00881CB1">
        <w:rPr>
          <w:sz w:val="22"/>
          <w:szCs w:val="22"/>
        </w:rPr>
        <w:t>…………………….</w:t>
      </w:r>
      <w:r w:rsidRPr="004B366E">
        <w:rPr>
          <w:sz w:val="22"/>
          <w:szCs w:val="22"/>
        </w:rPr>
        <w:t>......................................................................................................</w:t>
      </w:r>
      <w:r w:rsidR="00CF6B1C" w:rsidRPr="004B366E">
        <w:rPr>
          <w:sz w:val="22"/>
          <w:szCs w:val="22"/>
        </w:rPr>
        <w:t>..........</w:t>
      </w:r>
      <w:r w:rsidRPr="004B366E">
        <w:rPr>
          <w:sz w:val="22"/>
          <w:szCs w:val="22"/>
        </w:rPr>
        <w:t>.......złotych)</w:t>
      </w:r>
    </w:p>
    <w:p w:rsidR="00EE7073" w:rsidRPr="004B366E" w:rsidRDefault="00EE7073" w:rsidP="0064516A">
      <w:pPr>
        <w:rPr>
          <w:sz w:val="22"/>
          <w:szCs w:val="22"/>
        </w:rPr>
      </w:pPr>
    </w:p>
    <w:p w:rsidR="00EE7073" w:rsidRPr="004B366E" w:rsidRDefault="00EE7073" w:rsidP="0064516A">
      <w:pPr>
        <w:rPr>
          <w:sz w:val="22"/>
          <w:szCs w:val="22"/>
        </w:rPr>
      </w:pPr>
      <w:r w:rsidRPr="004B366E">
        <w:rPr>
          <w:sz w:val="22"/>
          <w:szCs w:val="22"/>
        </w:rPr>
        <w:t xml:space="preserve">Ryczałt miesięczny brutto za odbiór i transport odpadów </w:t>
      </w:r>
      <w:r w:rsidR="00F90CAD" w:rsidRPr="004B366E">
        <w:rPr>
          <w:bCs/>
          <w:sz w:val="22"/>
          <w:szCs w:val="22"/>
        </w:rPr>
        <w:t xml:space="preserve">komunalnych niesegregowanych (zmieszanych) od właścicieli nieruchomości zamieszkałych i niezamieszkałych oraz nieruchomości wykorzystywanych na cele rekreacyjno-wypoczynkowe z obszaru </w:t>
      </w:r>
      <w:r w:rsidR="00F90CAD" w:rsidRPr="004B366E">
        <w:rPr>
          <w:sz w:val="22"/>
          <w:szCs w:val="22"/>
        </w:rPr>
        <w:t xml:space="preserve">A </w:t>
      </w:r>
      <w:r w:rsidR="00881CB1" w:rsidRPr="00881CB1">
        <w:rPr>
          <w:b/>
          <w:sz w:val="22"/>
          <w:szCs w:val="22"/>
        </w:rPr>
        <w:t>……</w:t>
      </w:r>
      <w:r w:rsidRPr="00881CB1">
        <w:rPr>
          <w:b/>
          <w:sz w:val="22"/>
          <w:szCs w:val="22"/>
        </w:rPr>
        <w:t>………………………</w:t>
      </w:r>
      <w:r w:rsidR="00CF6B1C" w:rsidRPr="00881CB1">
        <w:rPr>
          <w:b/>
          <w:sz w:val="22"/>
          <w:szCs w:val="22"/>
        </w:rPr>
        <w:t>……….……</w:t>
      </w:r>
      <w:r w:rsidRPr="00881CB1">
        <w:rPr>
          <w:b/>
          <w:sz w:val="22"/>
          <w:szCs w:val="22"/>
        </w:rPr>
        <w:t>…...złotych</w:t>
      </w:r>
      <w:r w:rsidRPr="004B366E">
        <w:rPr>
          <w:sz w:val="22"/>
          <w:szCs w:val="22"/>
        </w:rPr>
        <w:t xml:space="preserve">   (słownie</w:t>
      </w:r>
      <w:r w:rsidR="00881CB1">
        <w:rPr>
          <w:sz w:val="22"/>
          <w:szCs w:val="22"/>
        </w:rPr>
        <w:t>……………………………….</w:t>
      </w:r>
      <w:r w:rsidR="00CF6B1C" w:rsidRPr="004B366E">
        <w:rPr>
          <w:sz w:val="22"/>
          <w:szCs w:val="22"/>
        </w:rPr>
        <w:t>…………………………………………………………….……..złotych)</w:t>
      </w:r>
    </w:p>
    <w:p w:rsidR="00EE7073" w:rsidRPr="004B366E" w:rsidRDefault="00EE7073" w:rsidP="0064516A">
      <w:pPr>
        <w:rPr>
          <w:sz w:val="22"/>
          <w:szCs w:val="22"/>
        </w:rPr>
      </w:pPr>
    </w:p>
    <w:p w:rsidR="00EE7073" w:rsidRPr="004B366E" w:rsidRDefault="00EE7073" w:rsidP="00CF6B1C">
      <w:pPr>
        <w:jc w:val="both"/>
        <w:rPr>
          <w:sz w:val="22"/>
          <w:szCs w:val="22"/>
        </w:rPr>
      </w:pPr>
      <w:r w:rsidRPr="004B366E">
        <w:rPr>
          <w:sz w:val="22"/>
          <w:szCs w:val="22"/>
        </w:rPr>
        <w:t xml:space="preserve">Zadeklarowana cena ryczałtowa obejmuje cały zakres rzeczowy odbioru i transportu odpadów komunalnych </w:t>
      </w:r>
      <w:r w:rsidR="00CF6B1C" w:rsidRPr="004B366E">
        <w:rPr>
          <w:bCs/>
          <w:sz w:val="22"/>
          <w:szCs w:val="22"/>
        </w:rPr>
        <w:t xml:space="preserve">niesegregowanych (zmieszanych) od właścicieli nieruchomości zamieszkałych i niezamieszkałych oraz nieruchomości wykorzystywanych na cele rekreacyjno-wypoczynkowe z obszaru </w:t>
      </w:r>
      <w:r w:rsidR="00CF6B1C" w:rsidRPr="004B366E">
        <w:rPr>
          <w:sz w:val="22"/>
          <w:szCs w:val="22"/>
        </w:rPr>
        <w:t xml:space="preserve">A </w:t>
      </w:r>
      <w:r w:rsidRPr="004B366E">
        <w:rPr>
          <w:sz w:val="22"/>
          <w:szCs w:val="22"/>
        </w:rPr>
        <w:t>w ciągu całego okresu umowy, tj. przez 12 miesięcy i nie będzie ulegała zmianie przez cały okres trwania umowy.</w:t>
      </w:r>
    </w:p>
    <w:p w:rsidR="00EE7073" w:rsidRPr="004B366E" w:rsidRDefault="00EE7073" w:rsidP="0064516A">
      <w:pPr>
        <w:rPr>
          <w:sz w:val="22"/>
          <w:szCs w:val="22"/>
        </w:rPr>
      </w:pPr>
    </w:p>
    <w:p w:rsidR="00F90CAD" w:rsidRPr="00D8453C" w:rsidRDefault="00F90CAD" w:rsidP="00881CB1">
      <w:pPr>
        <w:numPr>
          <w:ilvl w:val="0"/>
          <w:numId w:val="38"/>
        </w:numPr>
        <w:ind w:left="357" w:hanging="357"/>
        <w:jc w:val="both"/>
        <w:rPr>
          <w:b/>
          <w:bCs/>
          <w:sz w:val="22"/>
          <w:szCs w:val="22"/>
        </w:rPr>
      </w:pPr>
      <w:r w:rsidRPr="00D8453C">
        <w:rPr>
          <w:b/>
          <w:sz w:val="22"/>
          <w:szCs w:val="22"/>
        </w:rPr>
        <w:t xml:space="preserve">CZĘŚĆ II – Odbiór i transport </w:t>
      </w:r>
      <w:r w:rsidRPr="00D8453C">
        <w:rPr>
          <w:b/>
          <w:bCs/>
          <w:sz w:val="22"/>
          <w:szCs w:val="22"/>
        </w:rPr>
        <w:t>odpadów komunalnych zbieranych w sposób selektywny od właścicieli nieruchomości zamieszkałych i niezamieszkałych oraz nieruchomości wykorzystywanych na cele rekreacyjno-wypoczynkowe z obszaru A</w:t>
      </w:r>
    </w:p>
    <w:p w:rsidR="00F90CAD" w:rsidRPr="004B366E" w:rsidRDefault="00F90CAD" w:rsidP="00F90CAD">
      <w:pPr>
        <w:ind w:left="720"/>
        <w:rPr>
          <w:sz w:val="22"/>
          <w:szCs w:val="22"/>
        </w:rPr>
      </w:pPr>
    </w:p>
    <w:p w:rsidR="00F90CAD" w:rsidRPr="004B366E" w:rsidRDefault="00F90CAD" w:rsidP="00F90CAD">
      <w:pPr>
        <w:rPr>
          <w:sz w:val="22"/>
          <w:szCs w:val="22"/>
        </w:rPr>
      </w:pPr>
      <w:r w:rsidRPr="004B366E">
        <w:rPr>
          <w:sz w:val="22"/>
          <w:szCs w:val="22"/>
        </w:rPr>
        <w:t>Oferujemy wykonywanie objętych zamówieniem usług transportowych wraz z opieką przez cały okres realizacji zamówienia za cenę:</w:t>
      </w:r>
    </w:p>
    <w:p w:rsidR="00F90CAD" w:rsidRPr="004B366E" w:rsidRDefault="00F90CAD" w:rsidP="00F90CAD">
      <w:pPr>
        <w:rPr>
          <w:sz w:val="22"/>
          <w:szCs w:val="22"/>
        </w:rPr>
      </w:pPr>
      <w:r w:rsidRPr="004B366E">
        <w:rPr>
          <w:sz w:val="22"/>
          <w:szCs w:val="22"/>
        </w:rPr>
        <w:t>netto:….......................................zł (słownie:………………………….................................................................................................</w:t>
      </w:r>
      <w:r w:rsidR="00881CB1">
        <w:rPr>
          <w:sz w:val="22"/>
          <w:szCs w:val="22"/>
        </w:rPr>
        <w:t>..............</w:t>
      </w:r>
      <w:r w:rsidRPr="004B366E">
        <w:rPr>
          <w:sz w:val="22"/>
          <w:szCs w:val="22"/>
        </w:rPr>
        <w:t>.złotych)</w:t>
      </w:r>
    </w:p>
    <w:p w:rsidR="00F90CAD" w:rsidRPr="004B366E" w:rsidRDefault="00F90CAD" w:rsidP="00F90CAD">
      <w:pPr>
        <w:rPr>
          <w:sz w:val="22"/>
          <w:szCs w:val="22"/>
        </w:rPr>
      </w:pPr>
      <w:r w:rsidRPr="004B366E">
        <w:rPr>
          <w:sz w:val="22"/>
          <w:szCs w:val="22"/>
        </w:rPr>
        <w:lastRenderedPageBreak/>
        <w:t xml:space="preserve">plus podatek VAT: …….….. %, </w:t>
      </w:r>
      <w:proofErr w:type="spellStart"/>
      <w:r w:rsidRPr="004B366E">
        <w:rPr>
          <w:sz w:val="22"/>
          <w:szCs w:val="22"/>
        </w:rPr>
        <w:t>tj</w:t>
      </w:r>
      <w:proofErr w:type="spellEnd"/>
      <w:r w:rsidRPr="004B366E">
        <w:rPr>
          <w:sz w:val="22"/>
          <w:szCs w:val="22"/>
        </w:rPr>
        <w:t>………….....................zł (słownie:...........</w:t>
      </w:r>
      <w:r w:rsidR="00881CB1">
        <w:rPr>
          <w:sz w:val="22"/>
          <w:szCs w:val="22"/>
        </w:rPr>
        <w:t>..........................</w:t>
      </w:r>
      <w:r w:rsidRPr="004B366E">
        <w:rPr>
          <w:sz w:val="22"/>
          <w:szCs w:val="22"/>
        </w:rPr>
        <w:t>...................................................................................................................złotych)</w:t>
      </w:r>
    </w:p>
    <w:p w:rsidR="00F90CAD" w:rsidRPr="004B366E" w:rsidRDefault="00881CB1" w:rsidP="00F90CAD">
      <w:pPr>
        <w:rPr>
          <w:sz w:val="22"/>
          <w:szCs w:val="22"/>
        </w:rPr>
      </w:pPr>
      <w:r>
        <w:rPr>
          <w:sz w:val="22"/>
          <w:szCs w:val="22"/>
        </w:rPr>
        <w:t>łącznie /brutto/</w:t>
      </w:r>
      <w:r w:rsidR="00F90CAD" w:rsidRPr="004B366E">
        <w:rPr>
          <w:sz w:val="22"/>
          <w:szCs w:val="22"/>
        </w:rPr>
        <w:t>..................................zł (słownie:…………………………….............................</w:t>
      </w:r>
      <w:r>
        <w:rPr>
          <w:sz w:val="22"/>
          <w:szCs w:val="22"/>
        </w:rPr>
        <w:t>............</w:t>
      </w:r>
      <w:r w:rsidR="00F90CAD" w:rsidRPr="004B366E">
        <w:rPr>
          <w:sz w:val="22"/>
          <w:szCs w:val="22"/>
        </w:rPr>
        <w:t>...................................................................złotych)</w:t>
      </w:r>
    </w:p>
    <w:p w:rsidR="00F90CAD" w:rsidRPr="004B366E" w:rsidRDefault="00F90CAD" w:rsidP="00F90CAD">
      <w:pPr>
        <w:rPr>
          <w:sz w:val="22"/>
          <w:szCs w:val="22"/>
        </w:rPr>
      </w:pPr>
    </w:p>
    <w:p w:rsidR="000366A4" w:rsidRDefault="00F90CAD" w:rsidP="000366A4">
      <w:pPr>
        <w:jc w:val="both"/>
        <w:rPr>
          <w:sz w:val="22"/>
          <w:szCs w:val="22"/>
        </w:rPr>
      </w:pPr>
      <w:r w:rsidRPr="004B366E">
        <w:rPr>
          <w:sz w:val="22"/>
          <w:szCs w:val="22"/>
        </w:rPr>
        <w:t xml:space="preserve">Ryczałt miesięczny brutto za odbiór i transport odpadów </w:t>
      </w:r>
      <w:r w:rsidRPr="004B366E">
        <w:rPr>
          <w:bCs/>
          <w:sz w:val="22"/>
          <w:szCs w:val="22"/>
        </w:rPr>
        <w:t>komunalnych zbieranych w sposób selektywny od właścicieli nieruchomości zamieszkałych i niezamieszkałych oraz nieruchomości wykorzystywanych na cele rekreacyjno-wypoczynkowe z obszaru A</w:t>
      </w:r>
      <w:r w:rsidR="000366A4">
        <w:rPr>
          <w:bCs/>
          <w:sz w:val="22"/>
          <w:szCs w:val="22"/>
        </w:rPr>
        <w:t xml:space="preserve"> </w:t>
      </w:r>
      <w:r w:rsidR="000366A4">
        <w:rPr>
          <w:sz w:val="22"/>
          <w:szCs w:val="22"/>
        </w:rPr>
        <w:t>…</w:t>
      </w:r>
      <w:r w:rsidRPr="004B366E">
        <w:rPr>
          <w:sz w:val="22"/>
          <w:szCs w:val="22"/>
        </w:rPr>
        <w:t>……………….………...złotych</w:t>
      </w:r>
    </w:p>
    <w:p w:rsidR="00F90CAD" w:rsidRPr="000366A4" w:rsidRDefault="00F90CAD" w:rsidP="000366A4">
      <w:pPr>
        <w:jc w:val="both"/>
        <w:rPr>
          <w:bCs/>
          <w:sz w:val="22"/>
          <w:szCs w:val="22"/>
        </w:rPr>
      </w:pPr>
      <w:r w:rsidRPr="004B366E">
        <w:rPr>
          <w:sz w:val="22"/>
          <w:szCs w:val="22"/>
        </w:rPr>
        <w:t>(słownie…………………</w:t>
      </w:r>
      <w:r w:rsidR="000366A4">
        <w:rPr>
          <w:sz w:val="22"/>
          <w:szCs w:val="22"/>
        </w:rPr>
        <w:t>……………..</w:t>
      </w:r>
      <w:r w:rsidRPr="004B366E">
        <w:rPr>
          <w:sz w:val="22"/>
          <w:szCs w:val="22"/>
        </w:rPr>
        <w:t>………………………………………………………….……..złotych)</w:t>
      </w:r>
    </w:p>
    <w:p w:rsidR="00F90CAD" w:rsidRPr="004B366E" w:rsidRDefault="00F90CAD" w:rsidP="00F90CAD">
      <w:pPr>
        <w:rPr>
          <w:sz w:val="22"/>
          <w:szCs w:val="22"/>
        </w:rPr>
      </w:pPr>
    </w:p>
    <w:p w:rsidR="00F90CAD" w:rsidRPr="004B366E" w:rsidRDefault="00F90CAD" w:rsidP="00F90CAD">
      <w:pPr>
        <w:jc w:val="both"/>
        <w:rPr>
          <w:sz w:val="22"/>
          <w:szCs w:val="22"/>
        </w:rPr>
      </w:pPr>
      <w:r w:rsidRPr="004B366E">
        <w:rPr>
          <w:sz w:val="22"/>
          <w:szCs w:val="22"/>
        </w:rPr>
        <w:t xml:space="preserve">Zadeklarowana cena ryczałtowa obejmuje cały zakres rzeczowy odbioru i transportu odpadów </w:t>
      </w:r>
      <w:r w:rsidR="00DC0A42" w:rsidRPr="004B366E">
        <w:rPr>
          <w:bCs/>
          <w:sz w:val="22"/>
          <w:szCs w:val="22"/>
        </w:rPr>
        <w:t>zbieranych w sposób selektywny od właścicieli nieruchomości zamieszkałych i niezamieszkałych oraz nieruchomości wykorzystywanych na cele rekreacyjno-wypoczynkowe z obszaru A</w:t>
      </w:r>
      <w:r w:rsidRPr="004B366E">
        <w:rPr>
          <w:sz w:val="22"/>
          <w:szCs w:val="22"/>
        </w:rPr>
        <w:t xml:space="preserve"> w ciągu całego okresu umowy, tj. przez 12 miesięcy i nie będzie ulegała zmianie przez cały okres trwania umowy.</w:t>
      </w:r>
    </w:p>
    <w:p w:rsidR="000038F6" w:rsidRPr="004B366E" w:rsidRDefault="000038F6" w:rsidP="0064516A">
      <w:pPr>
        <w:pStyle w:val="Akapitzlist"/>
        <w:ind w:left="0"/>
        <w:rPr>
          <w:sz w:val="22"/>
          <w:szCs w:val="22"/>
        </w:rPr>
      </w:pPr>
    </w:p>
    <w:p w:rsidR="00DC0A42" w:rsidRPr="00D8453C" w:rsidRDefault="00DC0A42" w:rsidP="000366A4">
      <w:pPr>
        <w:numPr>
          <w:ilvl w:val="0"/>
          <w:numId w:val="38"/>
        </w:numPr>
        <w:ind w:left="357" w:hanging="357"/>
        <w:jc w:val="both"/>
        <w:rPr>
          <w:b/>
          <w:bCs/>
          <w:sz w:val="22"/>
          <w:szCs w:val="22"/>
        </w:rPr>
      </w:pPr>
      <w:r w:rsidRPr="00D8453C">
        <w:rPr>
          <w:b/>
          <w:sz w:val="22"/>
          <w:szCs w:val="22"/>
        </w:rPr>
        <w:t xml:space="preserve">CZĘŚĆ III – Odbiór i transport </w:t>
      </w:r>
      <w:r w:rsidRPr="00D8453C">
        <w:rPr>
          <w:b/>
          <w:bCs/>
          <w:sz w:val="22"/>
          <w:szCs w:val="22"/>
        </w:rPr>
        <w:t>zbieranych w sposób selektywny odpadów kuchennych ulegających biodegradacji  od właścicieli nieruchomości zamieszkałych i niezamieszkałych oraz nieruchomości wykorzystywanych na cele rekreacyjno-wypoczynkowe z obszaru A</w:t>
      </w:r>
    </w:p>
    <w:p w:rsidR="00DC0A42" w:rsidRPr="004B366E" w:rsidRDefault="00DC0A42" w:rsidP="00DC0A42">
      <w:pPr>
        <w:ind w:left="720"/>
        <w:rPr>
          <w:sz w:val="22"/>
          <w:szCs w:val="22"/>
        </w:rPr>
      </w:pPr>
    </w:p>
    <w:p w:rsidR="00DC0A42" w:rsidRPr="004B366E" w:rsidRDefault="00DC0A42" w:rsidP="00DC0A42">
      <w:pPr>
        <w:rPr>
          <w:sz w:val="22"/>
          <w:szCs w:val="22"/>
        </w:rPr>
      </w:pPr>
      <w:r w:rsidRPr="004B366E">
        <w:rPr>
          <w:sz w:val="22"/>
          <w:szCs w:val="22"/>
        </w:rPr>
        <w:t>Oferujemy wykonywanie objętych zamówieniem usług transportowych wraz z opieką przez cały okres realizacji zamówienia za cenę:</w:t>
      </w:r>
    </w:p>
    <w:p w:rsidR="000366A4" w:rsidRDefault="00DC0A42" w:rsidP="000366A4">
      <w:pPr>
        <w:rPr>
          <w:sz w:val="22"/>
          <w:szCs w:val="22"/>
        </w:rPr>
      </w:pPr>
      <w:r w:rsidRPr="004B366E">
        <w:rPr>
          <w:sz w:val="22"/>
          <w:szCs w:val="22"/>
        </w:rPr>
        <w:t xml:space="preserve">netto:….......................................zł </w:t>
      </w:r>
    </w:p>
    <w:p w:rsidR="00DC0A42" w:rsidRPr="004B366E" w:rsidRDefault="00DC0A42" w:rsidP="00DC0A42">
      <w:pPr>
        <w:rPr>
          <w:sz w:val="22"/>
          <w:szCs w:val="22"/>
        </w:rPr>
      </w:pPr>
      <w:r w:rsidRPr="004B366E">
        <w:rPr>
          <w:sz w:val="22"/>
          <w:szCs w:val="22"/>
        </w:rPr>
        <w:t>(słownie</w:t>
      </w:r>
      <w:r w:rsidR="000366A4">
        <w:rPr>
          <w:sz w:val="22"/>
          <w:szCs w:val="22"/>
        </w:rPr>
        <w:t>…………</w:t>
      </w:r>
      <w:r w:rsidRPr="004B366E">
        <w:rPr>
          <w:sz w:val="22"/>
          <w:szCs w:val="22"/>
        </w:rPr>
        <w:t>............................................................................................................................……….złotych)</w:t>
      </w:r>
    </w:p>
    <w:p w:rsidR="00DC0A42" w:rsidRPr="004B366E" w:rsidRDefault="00DC0A42" w:rsidP="00DC0A42">
      <w:pPr>
        <w:rPr>
          <w:sz w:val="22"/>
          <w:szCs w:val="22"/>
        </w:rPr>
      </w:pPr>
      <w:r w:rsidRPr="004B366E">
        <w:rPr>
          <w:sz w:val="22"/>
          <w:szCs w:val="22"/>
        </w:rPr>
        <w:t>plus p</w:t>
      </w:r>
      <w:r w:rsidR="000366A4">
        <w:rPr>
          <w:sz w:val="22"/>
          <w:szCs w:val="22"/>
        </w:rPr>
        <w:t xml:space="preserve">odatek VAT: …….….. %, </w:t>
      </w:r>
      <w:proofErr w:type="spellStart"/>
      <w:r w:rsidR="000366A4">
        <w:rPr>
          <w:sz w:val="22"/>
          <w:szCs w:val="22"/>
        </w:rPr>
        <w:t>tj</w:t>
      </w:r>
      <w:proofErr w:type="spellEnd"/>
      <w:r w:rsidR="000366A4">
        <w:rPr>
          <w:sz w:val="22"/>
          <w:szCs w:val="22"/>
        </w:rPr>
        <w:t>………</w:t>
      </w:r>
      <w:r w:rsidRPr="004B366E">
        <w:rPr>
          <w:sz w:val="22"/>
          <w:szCs w:val="22"/>
        </w:rPr>
        <w:t>..........................zł (słownie:........................................................................................................................................................złotych)</w:t>
      </w:r>
    </w:p>
    <w:p w:rsidR="00DC0A42" w:rsidRPr="004B366E" w:rsidRDefault="000366A4" w:rsidP="00DC0A42">
      <w:pPr>
        <w:rPr>
          <w:sz w:val="22"/>
          <w:szCs w:val="22"/>
        </w:rPr>
      </w:pPr>
      <w:r>
        <w:rPr>
          <w:sz w:val="22"/>
          <w:szCs w:val="22"/>
        </w:rPr>
        <w:t>łącznie /brutto/</w:t>
      </w:r>
      <w:r w:rsidR="00DC0A42" w:rsidRPr="004B366E">
        <w:rPr>
          <w:sz w:val="22"/>
          <w:szCs w:val="22"/>
        </w:rPr>
        <w:t>.......................................................zł (słownie:……………………………............................................................................................................złotych)</w:t>
      </w:r>
    </w:p>
    <w:p w:rsidR="00DC0A42" w:rsidRPr="004B366E" w:rsidRDefault="00DC0A42" w:rsidP="00DC0A42">
      <w:pPr>
        <w:rPr>
          <w:sz w:val="22"/>
          <w:szCs w:val="22"/>
        </w:rPr>
      </w:pPr>
    </w:p>
    <w:p w:rsidR="000366A4" w:rsidRDefault="00DC0A42" w:rsidP="000366A4">
      <w:pPr>
        <w:jc w:val="both"/>
        <w:rPr>
          <w:sz w:val="22"/>
          <w:szCs w:val="22"/>
        </w:rPr>
      </w:pPr>
      <w:r w:rsidRPr="004B366E">
        <w:rPr>
          <w:sz w:val="22"/>
          <w:szCs w:val="22"/>
        </w:rPr>
        <w:t xml:space="preserve">Ryczałt miesięczny brutto za odbiór i transport zbieranych </w:t>
      </w:r>
      <w:r w:rsidRPr="004B366E">
        <w:rPr>
          <w:bCs/>
          <w:sz w:val="22"/>
          <w:szCs w:val="22"/>
        </w:rPr>
        <w:t>w sposób selektywny odpadów kuchennych ulegających biodegradacji od właścicieli nieruchomości zamieszkałych i niezamieszkałych oraz nieruchomości wykorzystywanych na cele rekreacyjno-wypoczynkowe z obszaru A</w:t>
      </w:r>
      <w:r w:rsidR="000366A4">
        <w:rPr>
          <w:sz w:val="22"/>
          <w:szCs w:val="22"/>
        </w:rPr>
        <w:t>…………………………</w:t>
      </w:r>
      <w:r w:rsidRPr="004B366E">
        <w:rPr>
          <w:sz w:val="22"/>
          <w:szCs w:val="22"/>
        </w:rPr>
        <w:t>złotych</w:t>
      </w:r>
    </w:p>
    <w:p w:rsidR="00DC0A42" w:rsidRPr="000366A4" w:rsidRDefault="000366A4" w:rsidP="000366A4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>(</w:t>
      </w:r>
      <w:r w:rsidR="00DC0A42" w:rsidRPr="004B366E">
        <w:rPr>
          <w:sz w:val="22"/>
          <w:szCs w:val="22"/>
        </w:rPr>
        <w:t>słownie…………………………………………..………….……………...</w:t>
      </w:r>
      <w:r>
        <w:rPr>
          <w:sz w:val="22"/>
          <w:szCs w:val="22"/>
        </w:rPr>
        <w:t>………………………</w:t>
      </w:r>
      <w:r w:rsidR="00DC0A42" w:rsidRPr="004B366E">
        <w:rPr>
          <w:sz w:val="22"/>
          <w:szCs w:val="22"/>
        </w:rPr>
        <w:t>…..złotych)</w:t>
      </w:r>
    </w:p>
    <w:p w:rsidR="00DC0A42" w:rsidRPr="004B366E" w:rsidRDefault="00DC0A42" w:rsidP="00DC0A42">
      <w:pPr>
        <w:rPr>
          <w:sz w:val="22"/>
          <w:szCs w:val="22"/>
        </w:rPr>
      </w:pPr>
    </w:p>
    <w:p w:rsidR="00DC0A42" w:rsidRPr="004E1B08" w:rsidRDefault="00DC0A42" w:rsidP="00DC0A42">
      <w:pPr>
        <w:jc w:val="both"/>
        <w:rPr>
          <w:bCs/>
          <w:sz w:val="22"/>
          <w:szCs w:val="22"/>
        </w:rPr>
      </w:pPr>
      <w:r w:rsidRPr="004B366E">
        <w:rPr>
          <w:sz w:val="22"/>
          <w:szCs w:val="22"/>
        </w:rPr>
        <w:t xml:space="preserve">Zadeklarowana cena ryczałtowa obejmuje cały zakres rzeczowy odbioru i transportu </w:t>
      </w:r>
      <w:r w:rsidR="004B366E" w:rsidRPr="004B366E">
        <w:rPr>
          <w:sz w:val="22"/>
          <w:szCs w:val="22"/>
        </w:rPr>
        <w:t xml:space="preserve">zbieranych </w:t>
      </w:r>
      <w:r w:rsidR="004B366E" w:rsidRPr="004B366E">
        <w:rPr>
          <w:bCs/>
          <w:sz w:val="22"/>
          <w:szCs w:val="22"/>
        </w:rPr>
        <w:t xml:space="preserve">w sposób selektywny odpadów kuchennych ulegających biodegradacji od właścicieli nieruchomości zamieszkałych i </w:t>
      </w:r>
      <w:r w:rsidR="004B366E" w:rsidRPr="004E1B08">
        <w:rPr>
          <w:bCs/>
          <w:sz w:val="22"/>
          <w:szCs w:val="22"/>
        </w:rPr>
        <w:t xml:space="preserve">niezamieszkałych oraz nieruchomości wykorzystywanych na cele rekreacyjno-wypoczynkowe z obszaru A </w:t>
      </w:r>
      <w:r w:rsidRPr="004E1B08">
        <w:rPr>
          <w:sz w:val="22"/>
          <w:szCs w:val="22"/>
        </w:rPr>
        <w:t>w ciągu całego okresu umowy, tj. przez 12 miesięcy i nie będzie ulegała zmianie przez cały okres trwania umowy.</w:t>
      </w:r>
    </w:p>
    <w:p w:rsidR="00DC0A42" w:rsidRPr="004E1B08" w:rsidRDefault="00DC0A42" w:rsidP="0064516A">
      <w:pPr>
        <w:pStyle w:val="Akapitzlist"/>
        <w:ind w:left="0"/>
        <w:rPr>
          <w:sz w:val="22"/>
          <w:szCs w:val="22"/>
        </w:rPr>
      </w:pPr>
    </w:p>
    <w:p w:rsidR="004B366E" w:rsidRPr="00D8453C" w:rsidRDefault="004B366E" w:rsidP="000366A4">
      <w:pPr>
        <w:numPr>
          <w:ilvl w:val="0"/>
          <w:numId w:val="38"/>
        </w:numPr>
        <w:ind w:left="357" w:hanging="357"/>
        <w:jc w:val="both"/>
        <w:rPr>
          <w:b/>
          <w:sz w:val="22"/>
          <w:szCs w:val="22"/>
        </w:rPr>
      </w:pPr>
      <w:r w:rsidRPr="00D8453C">
        <w:rPr>
          <w:b/>
          <w:sz w:val="22"/>
          <w:szCs w:val="22"/>
        </w:rPr>
        <w:t xml:space="preserve">CZĘŚĆ IV – Odbiór i transport </w:t>
      </w:r>
      <w:r w:rsidRPr="00D8453C">
        <w:rPr>
          <w:b/>
          <w:bCs/>
          <w:sz w:val="22"/>
          <w:szCs w:val="22"/>
        </w:rPr>
        <w:t xml:space="preserve">odpadów komunalnych niesegregowanych (zmieszanych) od właścicieli nieruchomości zamieszkałych i niezamieszkałych oraz nieruchomości wykorzystywanych na cele rekreacyjno-wypoczynkowe z obszaru </w:t>
      </w:r>
      <w:r w:rsidRPr="00D8453C">
        <w:rPr>
          <w:b/>
          <w:sz w:val="22"/>
          <w:szCs w:val="22"/>
        </w:rPr>
        <w:t>B</w:t>
      </w:r>
    </w:p>
    <w:p w:rsidR="004B366E" w:rsidRPr="004E1B08" w:rsidRDefault="004B366E" w:rsidP="004B366E">
      <w:pPr>
        <w:jc w:val="center"/>
        <w:rPr>
          <w:sz w:val="22"/>
          <w:szCs w:val="22"/>
        </w:rPr>
      </w:pP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>Oferujemy wykonywanie objętych zamówieniem usług transportowych wraz z opieką przez cały okres realizacji zamówienia za cenę:</w:t>
      </w: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>netto:….....................................</w:t>
      </w:r>
      <w:r w:rsidR="000366A4">
        <w:rPr>
          <w:sz w:val="22"/>
          <w:szCs w:val="22"/>
        </w:rPr>
        <w:t>..zł (słownie</w:t>
      </w:r>
      <w:r w:rsidRPr="004E1B08">
        <w:rPr>
          <w:sz w:val="22"/>
          <w:szCs w:val="22"/>
        </w:rPr>
        <w:t>............................................................................................................................................……….złotych)</w:t>
      </w: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 xml:space="preserve">plus podatek VAT: …….….. %, </w:t>
      </w:r>
      <w:proofErr w:type="spellStart"/>
      <w:r w:rsidRPr="004E1B08">
        <w:rPr>
          <w:sz w:val="22"/>
          <w:szCs w:val="22"/>
        </w:rPr>
        <w:t>tj</w:t>
      </w:r>
      <w:proofErr w:type="spellEnd"/>
      <w:r w:rsidRPr="004E1B08">
        <w:rPr>
          <w:sz w:val="22"/>
          <w:szCs w:val="22"/>
        </w:rPr>
        <w:t>…………</w:t>
      </w:r>
      <w:r w:rsidR="000366A4">
        <w:rPr>
          <w:sz w:val="22"/>
          <w:szCs w:val="22"/>
        </w:rPr>
        <w:t>……………….</w:t>
      </w:r>
      <w:r w:rsidRPr="004E1B08">
        <w:rPr>
          <w:sz w:val="22"/>
          <w:szCs w:val="22"/>
        </w:rPr>
        <w:t>zł (słownie:........................................................................................................................................................złotych)</w:t>
      </w: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>łącznie /brutto/ …...............................................................zł (słownie:…………………………….........................................................</w:t>
      </w:r>
      <w:r w:rsidR="00050DE4">
        <w:rPr>
          <w:sz w:val="22"/>
          <w:szCs w:val="22"/>
        </w:rPr>
        <w:t>............................</w:t>
      </w:r>
      <w:r w:rsidRPr="004E1B08">
        <w:rPr>
          <w:sz w:val="22"/>
          <w:szCs w:val="22"/>
        </w:rPr>
        <w:t>.......................złotych)</w:t>
      </w:r>
    </w:p>
    <w:p w:rsidR="004B366E" w:rsidRPr="004E1B08" w:rsidRDefault="004B366E" w:rsidP="004B366E">
      <w:pPr>
        <w:rPr>
          <w:sz w:val="22"/>
          <w:szCs w:val="22"/>
        </w:rPr>
      </w:pP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 xml:space="preserve">Ryczałt miesięczny brutto za odbiór i transport odpadów </w:t>
      </w:r>
      <w:r w:rsidRPr="004E1B08">
        <w:rPr>
          <w:bCs/>
          <w:sz w:val="22"/>
          <w:szCs w:val="22"/>
        </w:rPr>
        <w:t xml:space="preserve">komunalnych niesegregowanych (zmieszanych) od właścicieli nieruchomości zamieszkałych i niezamieszkałych oraz nieruchomości wykorzystywanych na cele rekreacyjno-wypoczynkowe z obszaru B </w:t>
      </w:r>
      <w:r w:rsidRPr="004E1B08">
        <w:rPr>
          <w:sz w:val="22"/>
          <w:szCs w:val="22"/>
        </w:rPr>
        <w:t>……………………………….………...złotych   (słownie…………………………………………..………….………</w:t>
      </w:r>
      <w:r w:rsidR="00050DE4">
        <w:rPr>
          <w:sz w:val="22"/>
          <w:szCs w:val="22"/>
        </w:rPr>
        <w:t>…...</w:t>
      </w:r>
      <w:r w:rsidRPr="004E1B08">
        <w:rPr>
          <w:sz w:val="22"/>
          <w:szCs w:val="22"/>
        </w:rPr>
        <w:t>………………………….……..złotych)</w:t>
      </w:r>
    </w:p>
    <w:p w:rsidR="004B366E" w:rsidRPr="004E1B08" w:rsidRDefault="004B366E" w:rsidP="004B366E">
      <w:pPr>
        <w:rPr>
          <w:sz w:val="22"/>
          <w:szCs w:val="22"/>
        </w:rPr>
      </w:pPr>
    </w:p>
    <w:p w:rsidR="004B366E" w:rsidRPr="004E1B08" w:rsidRDefault="004B366E" w:rsidP="004B366E">
      <w:pPr>
        <w:jc w:val="both"/>
        <w:rPr>
          <w:sz w:val="22"/>
          <w:szCs w:val="22"/>
        </w:rPr>
      </w:pPr>
      <w:r w:rsidRPr="004E1B08">
        <w:rPr>
          <w:sz w:val="22"/>
          <w:szCs w:val="22"/>
        </w:rPr>
        <w:t xml:space="preserve">Zadeklarowana cena ryczałtowa obejmuje cały zakres rzeczowy odbioru i transportu odpadów komunalnych </w:t>
      </w:r>
      <w:r w:rsidRPr="004E1B08">
        <w:rPr>
          <w:bCs/>
          <w:sz w:val="22"/>
          <w:szCs w:val="22"/>
        </w:rPr>
        <w:t xml:space="preserve">niesegregowanych (zmieszanych) od właścicieli nieruchomości zamieszkałych i niezamieszkałych oraz </w:t>
      </w:r>
      <w:r w:rsidRPr="004E1B08">
        <w:rPr>
          <w:bCs/>
          <w:sz w:val="22"/>
          <w:szCs w:val="22"/>
        </w:rPr>
        <w:lastRenderedPageBreak/>
        <w:t xml:space="preserve">nieruchomości wykorzystywanych na cele rekreacyjno-wypoczynkowe z obszaru </w:t>
      </w:r>
      <w:r w:rsidRPr="004E1B08">
        <w:rPr>
          <w:sz w:val="22"/>
          <w:szCs w:val="22"/>
        </w:rPr>
        <w:t>A w ciągu całego okresu umowy, tj. przez 12 miesięcy i nie będzie ulegała zmianie przez cały okres trwania umowy.</w:t>
      </w:r>
    </w:p>
    <w:p w:rsidR="004B366E" w:rsidRPr="004E1B08" w:rsidRDefault="004B366E" w:rsidP="004B366E">
      <w:pPr>
        <w:rPr>
          <w:sz w:val="22"/>
          <w:szCs w:val="22"/>
        </w:rPr>
      </w:pPr>
    </w:p>
    <w:p w:rsidR="004B366E" w:rsidRPr="00D8453C" w:rsidRDefault="004B366E" w:rsidP="00050DE4">
      <w:pPr>
        <w:numPr>
          <w:ilvl w:val="0"/>
          <w:numId w:val="38"/>
        </w:numPr>
        <w:ind w:left="357" w:hanging="357"/>
        <w:jc w:val="both"/>
        <w:rPr>
          <w:b/>
          <w:bCs/>
          <w:sz w:val="22"/>
          <w:szCs w:val="22"/>
        </w:rPr>
      </w:pPr>
      <w:r w:rsidRPr="00D8453C">
        <w:rPr>
          <w:b/>
          <w:sz w:val="22"/>
          <w:szCs w:val="22"/>
        </w:rPr>
        <w:t xml:space="preserve">CZĘŚĆ V – Odbiór i transport </w:t>
      </w:r>
      <w:r w:rsidRPr="00D8453C">
        <w:rPr>
          <w:b/>
          <w:bCs/>
          <w:sz w:val="22"/>
          <w:szCs w:val="22"/>
        </w:rPr>
        <w:t>odpadów komunalnych zbieranych w sposób selektywny od właścicieli nieruchomości zamieszkałych i niezamieszkałych oraz nieruchomości wykorzystywanych na cele rekreacyjno-wypoczynkowe z obszaru B</w:t>
      </w:r>
    </w:p>
    <w:p w:rsidR="004B366E" w:rsidRPr="00D8453C" w:rsidRDefault="004B366E" w:rsidP="004B366E">
      <w:pPr>
        <w:ind w:left="720"/>
        <w:rPr>
          <w:sz w:val="22"/>
          <w:szCs w:val="22"/>
        </w:rPr>
      </w:pPr>
    </w:p>
    <w:p w:rsidR="004B366E" w:rsidRPr="004E1B08" w:rsidRDefault="004B366E" w:rsidP="004B366E">
      <w:pPr>
        <w:rPr>
          <w:sz w:val="22"/>
          <w:szCs w:val="22"/>
        </w:rPr>
      </w:pPr>
      <w:r w:rsidRPr="00D8453C">
        <w:rPr>
          <w:sz w:val="22"/>
          <w:szCs w:val="22"/>
        </w:rPr>
        <w:t>Oferujemy wykonywanie objętych zamówieniem usług transportowych</w:t>
      </w:r>
      <w:r w:rsidRPr="004E1B08">
        <w:rPr>
          <w:sz w:val="22"/>
          <w:szCs w:val="22"/>
        </w:rPr>
        <w:t xml:space="preserve"> wraz z opieką przez cały okres realizacji zamówienia za cenę:</w:t>
      </w: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>netto:….....................................</w:t>
      </w:r>
      <w:r w:rsidR="00050DE4">
        <w:rPr>
          <w:sz w:val="22"/>
          <w:szCs w:val="22"/>
        </w:rPr>
        <w:t>..zł (słownie</w:t>
      </w:r>
      <w:r w:rsidRPr="004E1B08">
        <w:rPr>
          <w:sz w:val="22"/>
          <w:szCs w:val="22"/>
        </w:rPr>
        <w:t>............................................................................................................................................……….złotych)</w:t>
      </w:r>
    </w:p>
    <w:p w:rsidR="004B366E" w:rsidRPr="004E1B08" w:rsidRDefault="004B366E" w:rsidP="00050DE4">
      <w:pPr>
        <w:rPr>
          <w:sz w:val="22"/>
          <w:szCs w:val="22"/>
        </w:rPr>
      </w:pPr>
      <w:r w:rsidRPr="004E1B08">
        <w:rPr>
          <w:sz w:val="22"/>
          <w:szCs w:val="22"/>
        </w:rPr>
        <w:t>plus podatek VAT: ……</w:t>
      </w:r>
      <w:r w:rsidR="00050DE4">
        <w:rPr>
          <w:sz w:val="22"/>
          <w:szCs w:val="22"/>
        </w:rPr>
        <w:t xml:space="preserve">.….. %, </w:t>
      </w:r>
      <w:proofErr w:type="spellStart"/>
      <w:r w:rsidR="00050DE4">
        <w:rPr>
          <w:sz w:val="22"/>
          <w:szCs w:val="22"/>
        </w:rPr>
        <w:t>tj</w:t>
      </w:r>
      <w:proofErr w:type="spellEnd"/>
      <w:r w:rsidR="00050DE4">
        <w:rPr>
          <w:sz w:val="22"/>
          <w:szCs w:val="22"/>
        </w:rPr>
        <w:t>………</w:t>
      </w:r>
      <w:r w:rsidRPr="004E1B08">
        <w:rPr>
          <w:sz w:val="22"/>
          <w:szCs w:val="22"/>
        </w:rPr>
        <w:t>.........................zł (słownie:.....................................................................................................................................................</w:t>
      </w:r>
      <w:r w:rsidR="00050DE4">
        <w:rPr>
          <w:sz w:val="22"/>
          <w:szCs w:val="22"/>
        </w:rPr>
        <w:t>...</w:t>
      </w:r>
      <w:r w:rsidRPr="004E1B08">
        <w:rPr>
          <w:sz w:val="22"/>
          <w:szCs w:val="22"/>
        </w:rPr>
        <w:t>złotych)</w:t>
      </w: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>łącznie /brutto/ ……………...................................zł (słownie:……………………………..........................................................................................</w:t>
      </w:r>
      <w:r w:rsidR="00050DE4">
        <w:rPr>
          <w:sz w:val="22"/>
          <w:szCs w:val="22"/>
        </w:rPr>
        <w:t>..................</w:t>
      </w:r>
      <w:r w:rsidRPr="004E1B08">
        <w:rPr>
          <w:sz w:val="22"/>
          <w:szCs w:val="22"/>
        </w:rPr>
        <w:t>złotych)</w:t>
      </w:r>
    </w:p>
    <w:p w:rsidR="004B366E" w:rsidRPr="004E1B08" w:rsidRDefault="004B366E" w:rsidP="004B366E">
      <w:pPr>
        <w:rPr>
          <w:sz w:val="22"/>
          <w:szCs w:val="22"/>
        </w:rPr>
      </w:pPr>
    </w:p>
    <w:p w:rsidR="00050DE4" w:rsidRDefault="004B366E" w:rsidP="00050DE4">
      <w:pPr>
        <w:jc w:val="both"/>
        <w:rPr>
          <w:sz w:val="22"/>
          <w:szCs w:val="22"/>
        </w:rPr>
      </w:pPr>
      <w:r w:rsidRPr="004E1B08">
        <w:rPr>
          <w:sz w:val="22"/>
          <w:szCs w:val="22"/>
        </w:rPr>
        <w:t xml:space="preserve">Ryczałt miesięczny brutto za odbiór i transport odpadów </w:t>
      </w:r>
      <w:r w:rsidRPr="004E1B08">
        <w:rPr>
          <w:bCs/>
          <w:sz w:val="22"/>
          <w:szCs w:val="22"/>
        </w:rPr>
        <w:t>komunalnych zbieranych w sposób selektywny od właścicieli nieruchomości zamieszkałych i niezamieszkałych oraz nieruchomości wykorzystywanych na cele rekreacyjno-wypoczynkowe z obszaru B</w:t>
      </w:r>
      <w:r w:rsidR="00050DE4">
        <w:rPr>
          <w:bCs/>
          <w:sz w:val="22"/>
          <w:szCs w:val="22"/>
        </w:rPr>
        <w:t xml:space="preserve"> </w:t>
      </w:r>
      <w:r w:rsidRPr="004E1B08">
        <w:rPr>
          <w:sz w:val="22"/>
          <w:szCs w:val="22"/>
        </w:rPr>
        <w:t>……………………………….………...złotych</w:t>
      </w:r>
    </w:p>
    <w:p w:rsidR="004B366E" w:rsidRPr="00050DE4" w:rsidRDefault="004B366E" w:rsidP="00050DE4">
      <w:pPr>
        <w:jc w:val="both"/>
        <w:rPr>
          <w:bCs/>
          <w:sz w:val="22"/>
          <w:szCs w:val="22"/>
        </w:rPr>
      </w:pPr>
      <w:r w:rsidRPr="004E1B08">
        <w:rPr>
          <w:sz w:val="22"/>
          <w:szCs w:val="22"/>
        </w:rPr>
        <w:t>(słownie…………………………………………..………….……………...…………</w:t>
      </w:r>
      <w:r w:rsidR="00050DE4">
        <w:rPr>
          <w:sz w:val="22"/>
          <w:szCs w:val="22"/>
        </w:rPr>
        <w:t>…………………</w:t>
      </w:r>
      <w:r w:rsidRPr="004E1B08">
        <w:rPr>
          <w:sz w:val="22"/>
          <w:szCs w:val="22"/>
        </w:rPr>
        <w:t>..złotych)</w:t>
      </w:r>
    </w:p>
    <w:p w:rsidR="004B366E" w:rsidRPr="004E1B08" w:rsidRDefault="004B366E" w:rsidP="004B366E">
      <w:pPr>
        <w:rPr>
          <w:sz w:val="22"/>
          <w:szCs w:val="22"/>
        </w:rPr>
      </w:pPr>
    </w:p>
    <w:p w:rsidR="004B366E" w:rsidRPr="004E1B08" w:rsidRDefault="004B366E" w:rsidP="004B366E">
      <w:pPr>
        <w:jc w:val="both"/>
        <w:rPr>
          <w:sz w:val="22"/>
          <w:szCs w:val="22"/>
        </w:rPr>
      </w:pPr>
      <w:r w:rsidRPr="004E1B08">
        <w:rPr>
          <w:sz w:val="22"/>
          <w:szCs w:val="22"/>
        </w:rPr>
        <w:t xml:space="preserve">Zadeklarowana cena ryczałtowa obejmuje cały zakres rzeczowy odbioru i transportu odpadów </w:t>
      </w:r>
      <w:r w:rsidRPr="004E1B08">
        <w:rPr>
          <w:bCs/>
          <w:sz w:val="22"/>
          <w:szCs w:val="22"/>
        </w:rPr>
        <w:t>zbieranych w sposób selektywny od właścicieli nieruchomości zamieszkałych i niezamieszkałych oraz nieruchomości wykorzystywanych na cele rekr</w:t>
      </w:r>
      <w:r w:rsidR="004E1B08" w:rsidRPr="004E1B08">
        <w:rPr>
          <w:bCs/>
          <w:sz w:val="22"/>
          <w:szCs w:val="22"/>
        </w:rPr>
        <w:t>eacyjno-wypoczynkowe z obszaru B</w:t>
      </w:r>
      <w:r w:rsidRPr="004E1B08">
        <w:rPr>
          <w:sz w:val="22"/>
          <w:szCs w:val="22"/>
        </w:rPr>
        <w:t xml:space="preserve"> w ciągu całego okresu umowy, tj. przez 12 miesięcy i nie będzie ulegała zmianie przez cały okres trwania umowy.</w:t>
      </w:r>
    </w:p>
    <w:p w:rsidR="004B366E" w:rsidRPr="004E1B08" w:rsidRDefault="004B366E" w:rsidP="004B366E">
      <w:pPr>
        <w:pStyle w:val="Akapitzlist"/>
        <w:ind w:left="0"/>
        <w:rPr>
          <w:sz w:val="22"/>
          <w:szCs w:val="22"/>
        </w:rPr>
      </w:pPr>
    </w:p>
    <w:p w:rsidR="004B366E" w:rsidRPr="00D8453C" w:rsidRDefault="004E1B08" w:rsidP="00050DE4">
      <w:pPr>
        <w:numPr>
          <w:ilvl w:val="0"/>
          <w:numId w:val="38"/>
        </w:numPr>
        <w:ind w:left="357" w:hanging="357"/>
        <w:jc w:val="both"/>
        <w:rPr>
          <w:b/>
          <w:bCs/>
          <w:sz w:val="22"/>
          <w:szCs w:val="22"/>
        </w:rPr>
      </w:pPr>
      <w:r w:rsidRPr="00D8453C">
        <w:rPr>
          <w:b/>
          <w:sz w:val="22"/>
          <w:szCs w:val="22"/>
        </w:rPr>
        <w:t>CZĘŚĆ V</w:t>
      </w:r>
      <w:r w:rsidR="004B366E" w:rsidRPr="00D8453C">
        <w:rPr>
          <w:b/>
          <w:sz w:val="22"/>
          <w:szCs w:val="22"/>
        </w:rPr>
        <w:t xml:space="preserve">I – Odbiór i transport </w:t>
      </w:r>
      <w:r w:rsidR="004B366E" w:rsidRPr="00D8453C">
        <w:rPr>
          <w:b/>
          <w:bCs/>
          <w:sz w:val="22"/>
          <w:szCs w:val="22"/>
        </w:rPr>
        <w:t>zbieranych w sposób selektywny odpadów kuchennych ulegających biodegradacji  od właścicieli nieruchomości zamieszkałych i niezamieszkałych oraz nieruchomości wykorzystywanych na cele rekr</w:t>
      </w:r>
      <w:r w:rsidRPr="00D8453C">
        <w:rPr>
          <w:b/>
          <w:bCs/>
          <w:sz w:val="22"/>
          <w:szCs w:val="22"/>
        </w:rPr>
        <w:t>eacyjno-wypoczynkowe z obszaru B</w:t>
      </w:r>
    </w:p>
    <w:p w:rsidR="004B366E" w:rsidRPr="004E1B08" w:rsidRDefault="004B366E" w:rsidP="004B366E">
      <w:pPr>
        <w:ind w:left="720"/>
        <w:rPr>
          <w:sz w:val="22"/>
          <w:szCs w:val="22"/>
        </w:rPr>
      </w:pP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>Oferujemy wykonywanie objętych zamówieniem usług transportowych wraz z opieką przez cały okres realizacji zamówienia za cenę:</w:t>
      </w: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>netto:….....................................</w:t>
      </w:r>
      <w:r w:rsidR="00050DE4">
        <w:rPr>
          <w:sz w:val="22"/>
          <w:szCs w:val="22"/>
        </w:rPr>
        <w:t>..zł (słownie</w:t>
      </w:r>
      <w:r w:rsidRPr="004E1B08">
        <w:rPr>
          <w:sz w:val="22"/>
          <w:szCs w:val="22"/>
        </w:rPr>
        <w:t>............................................................................................................................................……….złotych)</w:t>
      </w: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 xml:space="preserve">plus podatek VAT: …….….. %, </w:t>
      </w:r>
      <w:proofErr w:type="spellStart"/>
      <w:r w:rsidRPr="004E1B08">
        <w:rPr>
          <w:sz w:val="22"/>
          <w:szCs w:val="22"/>
        </w:rPr>
        <w:t>tj</w:t>
      </w:r>
      <w:proofErr w:type="spellEnd"/>
      <w:r w:rsidRPr="004E1B08">
        <w:rPr>
          <w:sz w:val="22"/>
          <w:szCs w:val="22"/>
        </w:rPr>
        <w:t>…………………………...zł (słownie:......................................................................................................................................</w:t>
      </w:r>
      <w:r w:rsidR="00050DE4">
        <w:rPr>
          <w:sz w:val="22"/>
          <w:szCs w:val="22"/>
        </w:rPr>
        <w:t>..................z</w:t>
      </w:r>
      <w:r w:rsidRPr="004E1B08">
        <w:rPr>
          <w:sz w:val="22"/>
          <w:szCs w:val="22"/>
        </w:rPr>
        <w:t>łotych)</w:t>
      </w:r>
    </w:p>
    <w:p w:rsidR="004B366E" w:rsidRPr="004E1B08" w:rsidRDefault="004B366E" w:rsidP="004B366E">
      <w:pPr>
        <w:rPr>
          <w:sz w:val="22"/>
          <w:szCs w:val="22"/>
        </w:rPr>
      </w:pPr>
      <w:r w:rsidRPr="004E1B08">
        <w:rPr>
          <w:sz w:val="22"/>
          <w:szCs w:val="22"/>
        </w:rPr>
        <w:t>łącznie /brutto/......................................................................</w:t>
      </w:r>
      <w:r w:rsidR="00050DE4">
        <w:rPr>
          <w:sz w:val="22"/>
          <w:szCs w:val="22"/>
        </w:rPr>
        <w:t>..zł (słownie:…</w:t>
      </w:r>
      <w:r w:rsidRPr="004E1B08">
        <w:rPr>
          <w:sz w:val="22"/>
          <w:szCs w:val="22"/>
        </w:rPr>
        <w:t>...................................................................................................................................................złotych)</w:t>
      </w:r>
    </w:p>
    <w:p w:rsidR="004B366E" w:rsidRPr="004E1B08" w:rsidRDefault="004B366E" w:rsidP="004B366E">
      <w:pPr>
        <w:rPr>
          <w:sz w:val="22"/>
          <w:szCs w:val="22"/>
        </w:rPr>
      </w:pPr>
    </w:p>
    <w:p w:rsidR="004B366E" w:rsidRPr="00050DE4" w:rsidRDefault="004B366E" w:rsidP="00050DE4">
      <w:pPr>
        <w:jc w:val="both"/>
        <w:rPr>
          <w:bCs/>
          <w:sz w:val="22"/>
          <w:szCs w:val="22"/>
        </w:rPr>
      </w:pPr>
      <w:r w:rsidRPr="004E1B08">
        <w:rPr>
          <w:sz w:val="22"/>
          <w:szCs w:val="22"/>
        </w:rPr>
        <w:t xml:space="preserve">Ryczałt miesięczny brutto za odbiór i transport zbieranych </w:t>
      </w:r>
      <w:r w:rsidRPr="004E1B08">
        <w:rPr>
          <w:bCs/>
          <w:sz w:val="22"/>
          <w:szCs w:val="22"/>
        </w:rPr>
        <w:t>w sposób selektywny odpadów kuchennych ulegających biodegradacji od właścicieli nieruchomości zamieszkałych i niezamieszkałych oraz nieruchomości wykorzystywanych na cele rekr</w:t>
      </w:r>
      <w:r w:rsidR="004E1B08" w:rsidRPr="004E1B08">
        <w:rPr>
          <w:bCs/>
          <w:sz w:val="22"/>
          <w:szCs w:val="22"/>
        </w:rPr>
        <w:t>eacyjno-wypoczynkowe z obszaru B</w:t>
      </w:r>
      <w:r w:rsidR="00050DE4">
        <w:rPr>
          <w:sz w:val="22"/>
          <w:szCs w:val="22"/>
        </w:rPr>
        <w:t>……………………………</w:t>
      </w:r>
      <w:r w:rsidRPr="004E1B08">
        <w:rPr>
          <w:sz w:val="22"/>
          <w:szCs w:val="22"/>
        </w:rPr>
        <w:t>………...złotych   (słownie…………………………………………..………….…</w:t>
      </w:r>
      <w:r w:rsidR="00050DE4">
        <w:rPr>
          <w:sz w:val="22"/>
          <w:szCs w:val="22"/>
        </w:rPr>
        <w:t>…</w:t>
      </w:r>
      <w:r w:rsidRPr="004E1B08">
        <w:rPr>
          <w:sz w:val="22"/>
          <w:szCs w:val="22"/>
        </w:rPr>
        <w:t>……………………………….……..złotych)</w:t>
      </w:r>
    </w:p>
    <w:p w:rsidR="004B366E" w:rsidRPr="004E1B08" w:rsidRDefault="004B366E" w:rsidP="004B366E">
      <w:pPr>
        <w:rPr>
          <w:sz w:val="22"/>
          <w:szCs w:val="22"/>
        </w:rPr>
      </w:pPr>
    </w:p>
    <w:p w:rsidR="004B366E" w:rsidRPr="004E1B08" w:rsidRDefault="004B366E" w:rsidP="004B366E">
      <w:pPr>
        <w:jc w:val="both"/>
        <w:rPr>
          <w:bCs/>
          <w:sz w:val="22"/>
          <w:szCs w:val="22"/>
        </w:rPr>
      </w:pPr>
      <w:r w:rsidRPr="004E1B08">
        <w:rPr>
          <w:sz w:val="22"/>
          <w:szCs w:val="22"/>
        </w:rPr>
        <w:t xml:space="preserve">Zadeklarowana cena ryczałtowa obejmuje cały zakres rzeczowy odbioru i transportu zbieranych </w:t>
      </w:r>
      <w:r w:rsidRPr="004E1B08">
        <w:rPr>
          <w:bCs/>
          <w:sz w:val="22"/>
          <w:szCs w:val="22"/>
        </w:rPr>
        <w:t>w sposób selektywny odpadów kuchennych ulegających biodegradacji od właścicieli nieruchomości zamieszkałych i niezamieszkałych oraz nieruchomości wykorzystywanych na cele rekr</w:t>
      </w:r>
      <w:r w:rsidR="004E1B08" w:rsidRPr="004E1B08">
        <w:rPr>
          <w:bCs/>
          <w:sz w:val="22"/>
          <w:szCs w:val="22"/>
        </w:rPr>
        <w:t>eacyjno-wypoczynkowe z obszaru B</w:t>
      </w:r>
      <w:r w:rsidRPr="004E1B08">
        <w:rPr>
          <w:bCs/>
          <w:sz w:val="22"/>
          <w:szCs w:val="22"/>
        </w:rPr>
        <w:t xml:space="preserve"> </w:t>
      </w:r>
      <w:r w:rsidRPr="004E1B08">
        <w:rPr>
          <w:sz w:val="22"/>
          <w:szCs w:val="22"/>
        </w:rPr>
        <w:t>w ciągu całego okresu umowy, tj. przez 12 miesięcy i nie będzie ulegała zmianie przez cały okres trwania umowy.</w:t>
      </w:r>
    </w:p>
    <w:p w:rsidR="004B366E" w:rsidRPr="000D2892" w:rsidRDefault="004B366E" w:rsidP="0064516A">
      <w:pPr>
        <w:pStyle w:val="Akapitzlist"/>
        <w:ind w:left="0"/>
        <w:rPr>
          <w:b/>
          <w:color w:val="FF0000"/>
          <w:sz w:val="22"/>
          <w:szCs w:val="22"/>
        </w:rPr>
      </w:pPr>
    </w:p>
    <w:p w:rsidR="00EE7073" w:rsidRPr="000D2892" w:rsidRDefault="00EE7073" w:rsidP="00050DE4">
      <w:pPr>
        <w:pStyle w:val="Akapitzlist"/>
        <w:numPr>
          <w:ilvl w:val="0"/>
          <w:numId w:val="38"/>
        </w:numPr>
        <w:tabs>
          <w:tab w:val="left" w:pos="426"/>
        </w:tabs>
        <w:ind w:left="357" w:hanging="357"/>
        <w:rPr>
          <w:b/>
          <w:sz w:val="22"/>
          <w:szCs w:val="22"/>
        </w:rPr>
      </w:pPr>
      <w:r w:rsidRPr="000D2892">
        <w:rPr>
          <w:b/>
          <w:sz w:val="22"/>
          <w:szCs w:val="22"/>
        </w:rPr>
        <w:t>W zakresie kryterium</w:t>
      </w:r>
      <w:r w:rsidR="00D72B72" w:rsidRPr="00D72B72">
        <w:rPr>
          <w:sz w:val="22"/>
          <w:szCs w:val="22"/>
        </w:rPr>
        <w:t xml:space="preserve"> </w:t>
      </w:r>
      <w:r w:rsidR="00D72B72" w:rsidRPr="000D2892">
        <w:rPr>
          <w:sz w:val="22"/>
          <w:szCs w:val="22"/>
        </w:rPr>
        <w:t>częstotliwoś</w:t>
      </w:r>
      <w:r w:rsidR="00D72B72">
        <w:rPr>
          <w:sz w:val="22"/>
          <w:szCs w:val="22"/>
        </w:rPr>
        <w:t>ci</w:t>
      </w:r>
      <w:r w:rsidR="00D72B72" w:rsidRPr="000D2892">
        <w:rPr>
          <w:sz w:val="22"/>
          <w:szCs w:val="22"/>
        </w:rPr>
        <w:t xml:space="preserve"> wywozów </w:t>
      </w:r>
      <w:r w:rsidR="00D72B72" w:rsidRPr="000D2892">
        <w:rPr>
          <w:bCs/>
          <w:sz w:val="22"/>
          <w:szCs w:val="22"/>
        </w:rPr>
        <w:t>odpadów</w:t>
      </w:r>
      <w:r w:rsidRPr="000D2892">
        <w:rPr>
          <w:b/>
          <w:sz w:val="22"/>
          <w:szCs w:val="22"/>
        </w:rPr>
        <w:t xml:space="preserve">: </w:t>
      </w:r>
    </w:p>
    <w:p w:rsidR="004E1B08" w:rsidRPr="000D2892" w:rsidRDefault="004E1B08" w:rsidP="004E1B08">
      <w:pPr>
        <w:pStyle w:val="Akapitzlist"/>
        <w:tabs>
          <w:tab w:val="left" w:pos="567"/>
        </w:tabs>
        <w:ind w:left="360"/>
        <w:jc w:val="both"/>
        <w:rPr>
          <w:sz w:val="22"/>
          <w:szCs w:val="22"/>
        </w:rPr>
      </w:pPr>
    </w:p>
    <w:p w:rsidR="004E1B08" w:rsidRPr="00050DE4" w:rsidRDefault="00EE7073" w:rsidP="00050DE4">
      <w:pPr>
        <w:tabs>
          <w:tab w:val="left" w:pos="567"/>
        </w:tabs>
        <w:jc w:val="both"/>
        <w:rPr>
          <w:sz w:val="22"/>
          <w:szCs w:val="22"/>
        </w:rPr>
      </w:pPr>
      <w:r w:rsidRPr="00050DE4">
        <w:rPr>
          <w:sz w:val="22"/>
          <w:szCs w:val="22"/>
        </w:rPr>
        <w:t xml:space="preserve">dla Części I zamówienia*) </w:t>
      </w:r>
      <w:r w:rsidR="00853C0C" w:rsidRPr="00050DE4">
        <w:rPr>
          <w:sz w:val="22"/>
          <w:szCs w:val="22"/>
        </w:rPr>
        <w:t>–</w:t>
      </w:r>
      <w:r w:rsidRPr="00050DE4">
        <w:rPr>
          <w:sz w:val="22"/>
          <w:szCs w:val="22"/>
        </w:rPr>
        <w:t xml:space="preserve"> </w:t>
      </w:r>
      <w:r w:rsidR="004E1B08" w:rsidRPr="00050DE4">
        <w:rPr>
          <w:sz w:val="22"/>
          <w:szCs w:val="22"/>
        </w:rPr>
        <w:t xml:space="preserve">częstotliwość wywozów </w:t>
      </w:r>
      <w:r w:rsidR="003E74C6" w:rsidRPr="00050DE4">
        <w:rPr>
          <w:bCs/>
          <w:sz w:val="22"/>
          <w:szCs w:val="22"/>
        </w:rPr>
        <w:t>odpadów komunalnych niesegregowanych (zmieszanych) od właścicieli nieruchomości zamieszkałych i niezamieszkałych oraz nieruchomości wykorzystywanych na cele rekreacyjno-wypoczynkowe z obszaru A</w:t>
      </w:r>
      <w:r w:rsidR="003E74C6" w:rsidRPr="00050DE4">
        <w:rPr>
          <w:sz w:val="22"/>
          <w:szCs w:val="22"/>
        </w:rPr>
        <w:t xml:space="preserve"> </w:t>
      </w:r>
      <w:r w:rsidR="004E1B08" w:rsidRPr="00050DE4">
        <w:rPr>
          <w:sz w:val="22"/>
          <w:szCs w:val="22"/>
        </w:rPr>
        <w:t xml:space="preserve">deklarujemy minimalną częstotliwość wywozów  </w:t>
      </w:r>
      <w:r w:rsidR="000D2892" w:rsidRPr="00050DE4">
        <w:rPr>
          <w:sz w:val="22"/>
          <w:szCs w:val="22"/>
        </w:rPr>
        <w:t xml:space="preserve">……….. </w:t>
      </w:r>
      <w:r w:rsidR="004E1B08" w:rsidRPr="00050DE4">
        <w:rPr>
          <w:sz w:val="22"/>
          <w:szCs w:val="22"/>
        </w:rPr>
        <w:t>raz</w:t>
      </w:r>
      <w:r w:rsidR="000D2892" w:rsidRPr="00050DE4">
        <w:rPr>
          <w:sz w:val="22"/>
          <w:szCs w:val="22"/>
        </w:rPr>
        <w:t>y w tygodniu</w:t>
      </w:r>
      <w:r w:rsidR="004E1B08" w:rsidRPr="00050DE4">
        <w:rPr>
          <w:sz w:val="22"/>
          <w:szCs w:val="22"/>
        </w:rPr>
        <w:t xml:space="preserve">*) </w:t>
      </w:r>
    </w:p>
    <w:p w:rsidR="004E1B08" w:rsidRPr="001D4934" w:rsidRDefault="004E1B08" w:rsidP="0064516A">
      <w:pPr>
        <w:pStyle w:val="Akapitzlist"/>
        <w:tabs>
          <w:tab w:val="left" w:pos="567"/>
        </w:tabs>
        <w:ind w:left="360"/>
        <w:jc w:val="both"/>
        <w:rPr>
          <w:sz w:val="22"/>
          <w:szCs w:val="22"/>
        </w:rPr>
      </w:pPr>
    </w:p>
    <w:p w:rsidR="00E62C43" w:rsidRPr="00050DE4" w:rsidRDefault="004E1B08" w:rsidP="00050DE4">
      <w:pPr>
        <w:tabs>
          <w:tab w:val="left" w:pos="567"/>
        </w:tabs>
        <w:jc w:val="both"/>
        <w:rPr>
          <w:sz w:val="22"/>
          <w:szCs w:val="22"/>
        </w:rPr>
      </w:pPr>
      <w:r w:rsidRPr="00050DE4">
        <w:rPr>
          <w:sz w:val="22"/>
          <w:szCs w:val="22"/>
        </w:rPr>
        <w:t>dla Części</w:t>
      </w:r>
      <w:r w:rsidR="00EE7073" w:rsidRPr="00050DE4">
        <w:rPr>
          <w:sz w:val="22"/>
          <w:szCs w:val="22"/>
        </w:rPr>
        <w:t xml:space="preserve"> II  zamówienia*)</w:t>
      </w:r>
      <w:r w:rsidR="00853C0C" w:rsidRPr="00050DE4">
        <w:rPr>
          <w:sz w:val="22"/>
          <w:szCs w:val="22"/>
        </w:rPr>
        <w:t xml:space="preserve"> –</w:t>
      </w:r>
      <w:r w:rsidR="00EE7073" w:rsidRPr="00050DE4">
        <w:rPr>
          <w:sz w:val="22"/>
          <w:szCs w:val="22"/>
        </w:rPr>
        <w:t xml:space="preserve"> częstotliwość wywozów </w:t>
      </w:r>
      <w:r w:rsidR="003E74C6" w:rsidRPr="00050DE4">
        <w:rPr>
          <w:bCs/>
          <w:sz w:val="22"/>
          <w:szCs w:val="22"/>
        </w:rPr>
        <w:t xml:space="preserve">odpadów komunalnych zbieranych w sposób selektywny od właścicieli nieruchomości zamieszkałych i niezamieszkałych oraz nieruchomości wykorzystywanych na cele </w:t>
      </w:r>
      <w:r w:rsidR="003E74C6" w:rsidRPr="00050DE4">
        <w:rPr>
          <w:bCs/>
          <w:sz w:val="22"/>
          <w:szCs w:val="22"/>
        </w:rPr>
        <w:lastRenderedPageBreak/>
        <w:t>rekreacyjno-wypoczynkowe z obszaru A</w:t>
      </w:r>
      <w:r w:rsidR="003E74C6" w:rsidRPr="00050DE4">
        <w:rPr>
          <w:sz w:val="22"/>
          <w:szCs w:val="22"/>
        </w:rPr>
        <w:t xml:space="preserve"> </w:t>
      </w:r>
      <w:r w:rsidR="00EE7073" w:rsidRPr="00050DE4">
        <w:rPr>
          <w:sz w:val="22"/>
          <w:szCs w:val="22"/>
        </w:rPr>
        <w:t xml:space="preserve">deklarujemy minimalną częstotliwość wywozów  </w:t>
      </w:r>
      <w:r w:rsidR="001D4934" w:rsidRPr="00050DE4">
        <w:rPr>
          <w:sz w:val="22"/>
          <w:szCs w:val="22"/>
        </w:rPr>
        <w:t>……….. razy w tygodniu</w:t>
      </w:r>
    </w:p>
    <w:p w:rsidR="004E1B08" w:rsidRPr="001D4934" w:rsidRDefault="004E1B08" w:rsidP="004E1B08">
      <w:pPr>
        <w:pStyle w:val="Akapitzlist"/>
        <w:tabs>
          <w:tab w:val="left" w:pos="567"/>
        </w:tabs>
        <w:ind w:left="360"/>
        <w:jc w:val="both"/>
        <w:rPr>
          <w:sz w:val="22"/>
          <w:szCs w:val="22"/>
        </w:rPr>
      </w:pPr>
    </w:p>
    <w:p w:rsidR="004E1B08" w:rsidRPr="00050DE4" w:rsidRDefault="004E1B08" w:rsidP="00050DE4">
      <w:pPr>
        <w:tabs>
          <w:tab w:val="left" w:pos="567"/>
        </w:tabs>
        <w:jc w:val="both"/>
        <w:rPr>
          <w:sz w:val="22"/>
          <w:szCs w:val="22"/>
        </w:rPr>
      </w:pPr>
      <w:r w:rsidRPr="00050DE4">
        <w:rPr>
          <w:sz w:val="22"/>
          <w:szCs w:val="22"/>
        </w:rPr>
        <w:t xml:space="preserve">dla Części III zamówienia*) – częstotliwość wywozów </w:t>
      </w:r>
      <w:r w:rsidR="00F06448" w:rsidRPr="00050DE4">
        <w:rPr>
          <w:sz w:val="22"/>
          <w:szCs w:val="22"/>
        </w:rPr>
        <w:t xml:space="preserve">odpadów </w:t>
      </w:r>
      <w:r w:rsidR="00F06448" w:rsidRPr="00050DE4">
        <w:rPr>
          <w:bCs/>
          <w:sz w:val="22"/>
          <w:szCs w:val="22"/>
        </w:rPr>
        <w:t>zbieranych w sposób selektywny odpadów kuchennych ulegających biodegradacji  od właścicieli nieruchomości zamieszkałych i niezamieszkałych oraz nieruchomości wykorzystywanych na cele rekreacyjno-wypoczynkowe z obszaru A</w:t>
      </w:r>
      <w:r w:rsidR="00F06448" w:rsidRPr="00050DE4">
        <w:rPr>
          <w:b/>
          <w:bCs/>
          <w:sz w:val="22"/>
          <w:szCs w:val="22"/>
        </w:rPr>
        <w:t xml:space="preserve"> </w:t>
      </w:r>
      <w:r w:rsidRPr="00050DE4">
        <w:rPr>
          <w:sz w:val="22"/>
          <w:szCs w:val="22"/>
        </w:rPr>
        <w:t xml:space="preserve">deklarujemy minimalną częstotliwość wywozów  </w:t>
      </w:r>
      <w:r w:rsidR="001D4934" w:rsidRPr="00050DE4">
        <w:rPr>
          <w:sz w:val="22"/>
          <w:szCs w:val="22"/>
        </w:rPr>
        <w:t>co</w:t>
      </w:r>
      <w:r w:rsidRPr="00050DE4">
        <w:rPr>
          <w:sz w:val="22"/>
          <w:szCs w:val="22"/>
        </w:rPr>
        <w:t xml:space="preserve"> ……………. </w:t>
      </w:r>
      <w:r w:rsidR="001D4934" w:rsidRPr="00050DE4">
        <w:rPr>
          <w:sz w:val="22"/>
          <w:szCs w:val="22"/>
        </w:rPr>
        <w:t xml:space="preserve">dni </w:t>
      </w:r>
      <w:r w:rsidRPr="00050DE4">
        <w:rPr>
          <w:sz w:val="22"/>
          <w:szCs w:val="22"/>
        </w:rPr>
        <w:t xml:space="preserve"> </w:t>
      </w:r>
    </w:p>
    <w:p w:rsidR="004E1B08" w:rsidRDefault="004E1B08" w:rsidP="004E1B08">
      <w:pPr>
        <w:pStyle w:val="Akapitzlist"/>
        <w:tabs>
          <w:tab w:val="left" w:pos="567"/>
        </w:tabs>
        <w:ind w:left="360"/>
        <w:jc w:val="both"/>
        <w:rPr>
          <w:color w:val="FF0000"/>
          <w:sz w:val="22"/>
          <w:szCs w:val="22"/>
        </w:rPr>
      </w:pPr>
    </w:p>
    <w:p w:rsidR="004E1B08" w:rsidRPr="00050DE4" w:rsidRDefault="004E1B08" w:rsidP="00050DE4">
      <w:pPr>
        <w:tabs>
          <w:tab w:val="left" w:pos="567"/>
        </w:tabs>
        <w:jc w:val="both"/>
        <w:rPr>
          <w:sz w:val="22"/>
          <w:szCs w:val="22"/>
        </w:rPr>
      </w:pPr>
      <w:r w:rsidRPr="00050DE4">
        <w:rPr>
          <w:sz w:val="22"/>
          <w:szCs w:val="22"/>
        </w:rPr>
        <w:t xml:space="preserve">dla Części IV zamówienia*) – </w:t>
      </w:r>
      <w:r w:rsidR="003E74C6" w:rsidRPr="00050DE4">
        <w:rPr>
          <w:bCs/>
          <w:sz w:val="22"/>
          <w:szCs w:val="22"/>
        </w:rPr>
        <w:t>odpadów komunalnych niesegregowanych (zmieszanych) od właścicieli nieruchomości zamieszkałych i niezamieszkałych oraz nieruchomości wykorzystywanych na cele rekreacyjno-wypoczynkowe z obszaru B</w:t>
      </w:r>
      <w:r w:rsidR="003E74C6" w:rsidRPr="00050DE4">
        <w:rPr>
          <w:sz w:val="22"/>
          <w:szCs w:val="22"/>
        </w:rPr>
        <w:t xml:space="preserve"> </w:t>
      </w:r>
      <w:r w:rsidRPr="00050DE4">
        <w:rPr>
          <w:sz w:val="22"/>
          <w:szCs w:val="22"/>
        </w:rPr>
        <w:t xml:space="preserve">deklarujemy minimalną częstotliwość wywozów </w:t>
      </w:r>
      <w:r w:rsidR="001D4934" w:rsidRPr="00050DE4">
        <w:rPr>
          <w:sz w:val="22"/>
          <w:szCs w:val="22"/>
        </w:rPr>
        <w:t>co</w:t>
      </w:r>
      <w:r w:rsidRPr="00050DE4">
        <w:rPr>
          <w:sz w:val="22"/>
          <w:szCs w:val="22"/>
        </w:rPr>
        <w:t xml:space="preserve"> ……………. tygodnie/tydzień*) </w:t>
      </w:r>
    </w:p>
    <w:p w:rsidR="003E74C6" w:rsidRPr="00F27421" w:rsidRDefault="003E74C6" w:rsidP="004E1B08">
      <w:pPr>
        <w:pStyle w:val="Akapitzlist"/>
        <w:tabs>
          <w:tab w:val="left" w:pos="567"/>
        </w:tabs>
        <w:ind w:left="360"/>
        <w:jc w:val="both"/>
        <w:rPr>
          <w:sz w:val="22"/>
          <w:szCs w:val="22"/>
        </w:rPr>
      </w:pPr>
    </w:p>
    <w:p w:rsidR="004E1B08" w:rsidRPr="00050DE4" w:rsidRDefault="004E1B08" w:rsidP="00050DE4">
      <w:pPr>
        <w:tabs>
          <w:tab w:val="left" w:pos="567"/>
        </w:tabs>
        <w:jc w:val="both"/>
        <w:rPr>
          <w:sz w:val="22"/>
          <w:szCs w:val="22"/>
        </w:rPr>
      </w:pPr>
      <w:r w:rsidRPr="00050DE4">
        <w:rPr>
          <w:sz w:val="22"/>
          <w:szCs w:val="22"/>
        </w:rPr>
        <w:t>dla Części</w:t>
      </w:r>
      <w:r w:rsidR="003E74C6" w:rsidRPr="00050DE4">
        <w:rPr>
          <w:sz w:val="22"/>
          <w:szCs w:val="22"/>
        </w:rPr>
        <w:t xml:space="preserve"> V</w:t>
      </w:r>
      <w:r w:rsidRPr="00050DE4">
        <w:rPr>
          <w:sz w:val="22"/>
          <w:szCs w:val="22"/>
        </w:rPr>
        <w:t xml:space="preserve"> zamówienia*) – częstotliwość wywozów odpadów</w:t>
      </w:r>
      <w:r w:rsidR="00F06448" w:rsidRPr="00050DE4">
        <w:rPr>
          <w:bCs/>
          <w:sz w:val="22"/>
          <w:szCs w:val="22"/>
        </w:rPr>
        <w:t xml:space="preserve"> komunalnych zbieranych w sposób selektywny od właścicieli nieruchomości zamieszkałych i niezamieszkałych oraz nieruchomości wykorzystywanych na cele rekreacyjno-wypoczynkowe z obszaru B</w:t>
      </w:r>
      <w:r w:rsidRPr="00F27421">
        <w:t xml:space="preserve"> </w:t>
      </w:r>
      <w:r w:rsidRPr="00050DE4">
        <w:rPr>
          <w:sz w:val="22"/>
          <w:szCs w:val="22"/>
        </w:rPr>
        <w:t xml:space="preserve">deklarujemy minimalną częstotliwość wywozów  </w:t>
      </w:r>
      <w:r w:rsidR="00F27421" w:rsidRPr="00050DE4">
        <w:rPr>
          <w:sz w:val="22"/>
          <w:szCs w:val="22"/>
        </w:rPr>
        <w:t xml:space="preserve">…… </w:t>
      </w:r>
      <w:r w:rsidRPr="00050DE4">
        <w:rPr>
          <w:sz w:val="22"/>
          <w:szCs w:val="22"/>
        </w:rPr>
        <w:t>raz</w:t>
      </w:r>
      <w:r w:rsidR="00F27421" w:rsidRPr="00050DE4">
        <w:rPr>
          <w:sz w:val="22"/>
          <w:szCs w:val="22"/>
        </w:rPr>
        <w:t>y</w:t>
      </w:r>
      <w:r w:rsidRPr="00050DE4">
        <w:rPr>
          <w:sz w:val="22"/>
          <w:szCs w:val="22"/>
        </w:rPr>
        <w:t xml:space="preserve"> </w:t>
      </w:r>
      <w:r w:rsidR="00F27421" w:rsidRPr="00050DE4">
        <w:rPr>
          <w:sz w:val="22"/>
          <w:szCs w:val="22"/>
        </w:rPr>
        <w:t>w miesiącu</w:t>
      </w:r>
    </w:p>
    <w:p w:rsidR="003E74C6" w:rsidRDefault="003E74C6" w:rsidP="004E1B08">
      <w:pPr>
        <w:pStyle w:val="Akapitzlist"/>
        <w:tabs>
          <w:tab w:val="left" w:pos="567"/>
        </w:tabs>
        <w:ind w:left="360"/>
        <w:jc w:val="both"/>
        <w:rPr>
          <w:color w:val="FF0000"/>
          <w:sz w:val="22"/>
          <w:szCs w:val="22"/>
        </w:rPr>
      </w:pPr>
    </w:p>
    <w:p w:rsidR="004E1B08" w:rsidRPr="00050DE4" w:rsidRDefault="004E1B08" w:rsidP="00050DE4">
      <w:pPr>
        <w:tabs>
          <w:tab w:val="left" w:pos="567"/>
        </w:tabs>
        <w:jc w:val="both"/>
        <w:rPr>
          <w:sz w:val="22"/>
          <w:szCs w:val="22"/>
        </w:rPr>
      </w:pPr>
      <w:r w:rsidRPr="00050DE4">
        <w:rPr>
          <w:sz w:val="22"/>
          <w:szCs w:val="22"/>
        </w:rPr>
        <w:t>dla Części</w:t>
      </w:r>
      <w:r w:rsidR="003E74C6" w:rsidRPr="00050DE4">
        <w:rPr>
          <w:sz w:val="22"/>
          <w:szCs w:val="22"/>
        </w:rPr>
        <w:t xml:space="preserve"> VI</w:t>
      </w:r>
      <w:r w:rsidRPr="00050DE4">
        <w:rPr>
          <w:sz w:val="22"/>
          <w:szCs w:val="22"/>
        </w:rPr>
        <w:t xml:space="preserve"> zamówienia*) – częstotliwość wywozów odpadów </w:t>
      </w:r>
      <w:r w:rsidR="00F06448" w:rsidRPr="00050DE4">
        <w:rPr>
          <w:bCs/>
          <w:sz w:val="22"/>
          <w:szCs w:val="22"/>
        </w:rPr>
        <w:t>zbieranych w sposób selektywny odpadów kuchennych ulegających biodegradacji  od właścicieli nieruchomości zamieszkałych i niezamieszkałych oraz nieruchomości wykorzystywanych na cele rekreacyjno-wypoczynkowe z obszaru B</w:t>
      </w:r>
      <w:r w:rsidR="00F06448" w:rsidRPr="00050DE4">
        <w:rPr>
          <w:b/>
          <w:bCs/>
          <w:sz w:val="22"/>
          <w:szCs w:val="22"/>
        </w:rPr>
        <w:t xml:space="preserve"> </w:t>
      </w:r>
      <w:r w:rsidRPr="00050DE4">
        <w:rPr>
          <w:sz w:val="22"/>
          <w:szCs w:val="22"/>
        </w:rPr>
        <w:t xml:space="preserve">deklarujemy minimalną częstotliwość wywozów </w:t>
      </w:r>
      <w:r w:rsidR="001D4934" w:rsidRPr="00050DE4">
        <w:rPr>
          <w:sz w:val="22"/>
          <w:szCs w:val="22"/>
        </w:rPr>
        <w:t>co ……. dni</w:t>
      </w:r>
      <w:r w:rsidRPr="00050DE4">
        <w:rPr>
          <w:sz w:val="22"/>
          <w:szCs w:val="22"/>
        </w:rPr>
        <w:t xml:space="preserve"> </w:t>
      </w:r>
    </w:p>
    <w:p w:rsidR="00E62C43" w:rsidRPr="00774BA0" w:rsidRDefault="00E62C43" w:rsidP="0064516A">
      <w:pPr>
        <w:tabs>
          <w:tab w:val="left" w:pos="567"/>
        </w:tabs>
        <w:jc w:val="both"/>
        <w:rPr>
          <w:color w:val="FF0000"/>
          <w:sz w:val="22"/>
          <w:szCs w:val="22"/>
        </w:rPr>
      </w:pPr>
    </w:p>
    <w:p w:rsidR="00EE7073" w:rsidRPr="00F27421" w:rsidRDefault="00EE7073" w:rsidP="0064516A">
      <w:pPr>
        <w:tabs>
          <w:tab w:val="left" w:pos="567"/>
        </w:tabs>
        <w:jc w:val="both"/>
        <w:rPr>
          <w:sz w:val="22"/>
          <w:szCs w:val="22"/>
        </w:rPr>
      </w:pPr>
      <w:r w:rsidRPr="00F27421">
        <w:rPr>
          <w:sz w:val="22"/>
          <w:szCs w:val="22"/>
        </w:rPr>
        <w:t>*) Niewłaściwe wykreślić</w:t>
      </w:r>
    </w:p>
    <w:p w:rsidR="00C94163" w:rsidRPr="007267BC" w:rsidRDefault="00C94163" w:rsidP="0064516A">
      <w:pPr>
        <w:tabs>
          <w:tab w:val="left" w:pos="567"/>
        </w:tabs>
        <w:jc w:val="both"/>
        <w:rPr>
          <w:sz w:val="22"/>
          <w:szCs w:val="22"/>
        </w:rPr>
      </w:pPr>
    </w:p>
    <w:p w:rsidR="00EE7073" w:rsidRPr="007267BC" w:rsidRDefault="001C55BD" w:rsidP="001C55BD">
      <w:pPr>
        <w:jc w:val="both"/>
        <w:rPr>
          <w:sz w:val="22"/>
          <w:szCs w:val="22"/>
        </w:rPr>
      </w:pPr>
      <w:r w:rsidRPr="007267BC">
        <w:rPr>
          <w:sz w:val="22"/>
          <w:szCs w:val="22"/>
        </w:rPr>
        <w:t>4.  </w:t>
      </w:r>
      <w:r w:rsidR="00EE7073" w:rsidRPr="007267BC">
        <w:rPr>
          <w:sz w:val="22"/>
          <w:szCs w:val="22"/>
        </w:rPr>
        <w:t>Termin realizacji przedmiotu zamówienia:</w:t>
      </w:r>
      <w:r w:rsidR="001D255F" w:rsidRPr="007267BC">
        <w:rPr>
          <w:sz w:val="22"/>
          <w:szCs w:val="22"/>
        </w:rPr>
        <w:t xml:space="preserve"> ……………………………………...</w:t>
      </w:r>
    </w:p>
    <w:p w:rsidR="00EE7073" w:rsidRPr="007267BC" w:rsidRDefault="00F27421" w:rsidP="0064516A">
      <w:pPr>
        <w:tabs>
          <w:tab w:val="left" w:pos="567"/>
        </w:tabs>
        <w:jc w:val="both"/>
        <w:rPr>
          <w:sz w:val="22"/>
          <w:szCs w:val="22"/>
        </w:rPr>
      </w:pPr>
      <w:r w:rsidRPr="007267BC">
        <w:rPr>
          <w:sz w:val="22"/>
          <w:szCs w:val="22"/>
        </w:rPr>
        <w:t>5. </w:t>
      </w:r>
      <w:r w:rsidR="00EE7073" w:rsidRPr="007267BC">
        <w:rPr>
          <w:sz w:val="22"/>
          <w:szCs w:val="22"/>
        </w:rPr>
        <w:t>Oświadczenia dotyczące postanowień i warunków zamówienia - oświadczamy, że:</w:t>
      </w:r>
    </w:p>
    <w:p w:rsidR="00EE7073" w:rsidRPr="00050DE4" w:rsidRDefault="00EE7073" w:rsidP="00050DE4">
      <w:pPr>
        <w:pStyle w:val="Akapitzlist"/>
        <w:numPr>
          <w:ilvl w:val="3"/>
          <w:numId w:val="82"/>
        </w:numPr>
        <w:ind w:left="714" w:hanging="357"/>
        <w:jc w:val="both"/>
        <w:rPr>
          <w:sz w:val="22"/>
          <w:szCs w:val="22"/>
        </w:rPr>
      </w:pPr>
      <w:r w:rsidRPr="00050DE4">
        <w:rPr>
          <w:sz w:val="22"/>
          <w:szCs w:val="22"/>
        </w:rPr>
        <w:t>zapoznaliśmy się z warunkami określonymi w Specyfikacji Istotnych Warunków Zamówienia oraz wszystkimi załącznikami stanowiącymi jej integralną część i nie wnosimy do nich zastrzeżeń oraz zdobyliśmy konieczne informacje do przygotowania oferty.</w:t>
      </w:r>
    </w:p>
    <w:p w:rsidR="00EE7073" w:rsidRDefault="00EE7073" w:rsidP="00050DE4">
      <w:pPr>
        <w:pStyle w:val="Akapitzlist"/>
        <w:numPr>
          <w:ilvl w:val="3"/>
          <w:numId w:val="82"/>
        </w:numPr>
        <w:ind w:left="714" w:hanging="357"/>
        <w:jc w:val="both"/>
        <w:rPr>
          <w:sz w:val="22"/>
          <w:szCs w:val="22"/>
        </w:rPr>
      </w:pPr>
      <w:r w:rsidRPr="00050DE4">
        <w:rPr>
          <w:sz w:val="22"/>
          <w:szCs w:val="22"/>
        </w:rPr>
        <w:t>zdobyliśmy wszystkie informacje niezbędne do obliczenia ceny oferty.</w:t>
      </w:r>
    </w:p>
    <w:p w:rsidR="00EE7073" w:rsidRDefault="00EE7073" w:rsidP="00050DE4">
      <w:pPr>
        <w:pStyle w:val="Akapitzlist"/>
        <w:numPr>
          <w:ilvl w:val="3"/>
          <w:numId w:val="82"/>
        </w:numPr>
        <w:ind w:left="714" w:hanging="357"/>
        <w:jc w:val="both"/>
        <w:rPr>
          <w:sz w:val="22"/>
          <w:szCs w:val="22"/>
        </w:rPr>
      </w:pPr>
      <w:r w:rsidRPr="00050DE4">
        <w:rPr>
          <w:sz w:val="22"/>
          <w:szCs w:val="22"/>
        </w:rPr>
        <w:t>załączony do Specyfikacji Istotnych Warunków Zamówienia</w:t>
      </w:r>
      <w:r w:rsidR="00B527C2" w:rsidRPr="00050DE4">
        <w:rPr>
          <w:sz w:val="22"/>
          <w:szCs w:val="22"/>
        </w:rPr>
        <w:t xml:space="preserve"> projekt umowy został przez nas </w:t>
      </w:r>
      <w:r w:rsidRPr="00050DE4">
        <w:rPr>
          <w:sz w:val="22"/>
          <w:szCs w:val="22"/>
        </w:rPr>
        <w:t>zaakceptowany, zobowiązujemy się w przypadku wyboru naszej oferty do zawarcia umowy na wymienionych w niej warunkach w miejscu i terminie wyznaczonym przez Zamawiającego.</w:t>
      </w:r>
    </w:p>
    <w:p w:rsidR="00EE7073" w:rsidRDefault="00EE7073" w:rsidP="00050DE4">
      <w:pPr>
        <w:pStyle w:val="Akapitzlist"/>
        <w:numPr>
          <w:ilvl w:val="3"/>
          <w:numId w:val="82"/>
        </w:numPr>
        <w:ind w:left="714" w:hanging="357"/>
        <w:jc w:val="both"/>
        <w:rPr>
          <w:sz w:val="22"/>
          <w:szCs w:val="22"/>
        </w:rPr>
      </w:pPr>
      <w:r w:rsidRPr="00050DE4">
        <w:rPr>
          <w:sz w:val="22"/>
          <w:szCs w:val="22"/>
        </w:rPr>
        <w:t>uważamy się za związanych niniejszą ofertą przez okres 60 dni od dnia upływu terminu składania ofert.</w:t>
      </w:r>
    </w:p>
    <w:p w:rsidR="00EE7073" w:rsidRDefault="00EE7073" w:rsidP="00050DE4">
      <w:pPr>
        <w:pStyle w:val="Akapitzlist"/>
        <w:numPr>
          <w:ilvl w:val="3"/>
          <w:numId w:val="82"/>
        </w:numPr>
        <w:ind w:left="714" w:hanging="357"/>
        <w:jc w:val="both"/>
        <w:rPr>
          <w:sz w:val="22"/>
          <w:szCs w:val="22"/>
        </w:rPr>
      </w:pPr>
      <w:r w:rsidRPr="00050DE4">
        <w:rPr>
          <w:sz w:val="22"/>
          <w:szCs w:val="22"/>
        </w:rPr>
        <w:t>zapoznaliśmy się ze wszystkimi postanowieniami SIWZ i zobowiązujemy się w przypadku wyboru naszej oferty, do zawarcia umowy na warunkach określonych w niej przez zamawiającego, w miejscu i terminie przez niego wyznaczonym.</w:t>
      </w:r>
    </w:p>
    <w:p w:rsidR="00EE7073" w:rsidRPr="00050DE4" w:rsidRDefault="00EE7073" w:rsidP="00050DE4">
      <w:pPr>
        <w:pStyle w:val="Akapitzlist"/>
        <w:numPr>
          <w:ilvl w:val="3"/>
          <w:numId w:val="82"/>
        </w:numPr>
        <w:ind w:left="714" w:hanging="357"/>
        <w:jc w:val="both"/>
        <w:rPr>
          <w:sz w:val="22"/>
          <w:szCs w:val="22"/>
        </w:rPr>
      </w:pPr>
      <w:r w:rsidRPr="00050DE4">
        <w:rPr>
          <w:sz w:val="22"/>
          <w:szCs w:val="22"/>
        </w:rPr>
        <w:t>W przypadku wyboru naszej oferty:</w:t>
      </w:r>
    </w:p>
    <w:p w:rsidR="00EE7073" w:rsidRPr="00D11CE7" w:rsidRDefault="00EE7073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  <w:r w:rsidRPr="00D11CE7">
        <w:rPr>
          <w:sz w:val="22"/>
          <w:szCs w:val="22"/>
        </w:rPr>
        <w:t xml:space="preserve">na część I zamówienia , 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Pr="00D11CE7">
        <w:rPr>
          <w:i/>
          <w:sz w:val="22"/>
          <w:szCs w:val="22"/>
        </w:rPr>
        <w:t>Pzp</w:t>
      </w:r>
      <w:proofErr w:type="spellEnd"/>
      <w:r w:rsidRPr="00D11CE7">
        <w:rPr>
          <w:sz w:val="22"/>
          <w:szCs w:val="22"/>
        </w:rPr>
        <w:t xml:space="preserve"> w formie ……………………………………………*)</w:t>
      </w:r>
    </w:p>
    <w:p w:rsidR="00EE7073" w:rsidRPr="00D11CE7" w:rsidRDefault="00EE7073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</w:p>
    <w:p w:rsidR="00EE7073" w:rsidRPr="00D11CE7" w:rsidRDefault="00EE7073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  <w:r w:rsidRPr="00D11CE7">
        <w:rPr>
          <w:sz w:val="22"/>
          <w:szCs w:val="22"/>
        </w:rPr>
        <w:t xml:space="preserve">na część II zamówienia , 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Pr="00D11CE7">
        <w:rPr>
          <w:i/>
          <w:sz w:val="22"/>
          <w:szCs w:val="22"/>
        </w:rPr>
        <w:t>Pzp</w:t>
      </w:r>
      <w:proofErr w:type="spellEnd"/>
      <w:r w:rsidRPr="00D11CE7">
        <w:rPr>
          <w:sz w:val="22"/>
          <w:szCs w:val="22"/>
        </w:rPr>
        <w:t xml:space="preserve"> w formie ……………………………………………*)</w:t>
      </w:r>
    </w:p>
    <w:p w:rsidR="00D11CE7" w:rsidRPr="00D11CE7" w:rsidRDefault="00D11CE7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</w:p>
    <w:p w:rsidR="00D11CE7" w:rsidRPr="00D11CE7" w:rsidRDefault="00D11CE7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  <w:r w:rsidRPr="00D11CE7">
        <w:rPr>
          <w:sz w:val="22"/>
          <w:szCs w:val="22"/>
        </w:rPr>
        <w:t xml:space="preserve">na część III zamówienia , 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Pr="00D11CE7">
        <w:rPr>
          <w:i/>
          <w:sz w:val="22"/>
          <w:szCs w:val="22"/>
        </w:rPr>
        <w:t>Pzp</w:t>
      </w:r>
      <w:proofErr w:type="spellEnd"/>
      <w:r w:rsidRPr="00D11CE7">
        <w:rPr>
          <w:sz w:val="22"/>
          <w:szCs w:val="22"/>
        </w:rPr>
        <w:t xml:space="preserve"> w formie ……………………………………………*)</w:t>
      </w:r>
    </w:p>
    <w:p w:rsidR="00D11CE7" w:rsidRPr="00D11CE7" w:rsidRDefault="00D11CE7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</w:p>
    <w:p w:rsidR="00D11CE7" w:rsidRPr="00D11CE7" w:rsidRDefault="00D11CE7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  <w:r w:rsidRPr="00D11CE7">
        <w:rPr>
          <w:sz w:val="22"/>
          <w:szCs w:val="22"/>
        </w:rPr>
        <w:t xml:space="preserve">na część IV zamówienia , 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Pr="00D11CE7">
        <w:rPr>
          <w:i/>
          <w:sz w:val="22"/>
          <w:szCs w:val="22"/>
        </w:rPr>
        <w:t>Pzp</w:t>
      </w:r>
      <w:proofErr w:type="spellEnd"/>
      <w:r w:rsidRPr="00D11CE7">
        <w:rPr>
          <w:sz w:val="22"/>
          <w:szCs w:val="22"/>
        </w:rPr>
        <w:t xml:space="preserve"> w formie ……………………………………………*)</w:t>
      </w:r>
    </w:p>
    <w:p w:rsidR="00D11CE7" w:rsidRPr="00D11CE7" w:rsidRDefault="00D11CE7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</w:p>
    <w:p w:rsidR="00D11CE7" w:rsidRPr="00D11CE7" w:rsidRDefault="00D11CE7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  <w:r w:rsidRPr="00D11CE7">
        <w:rPr>
          <w:sz w:val="22"/>
          <w:szCs w:val="22"/>
        </w:rPr>
        <w:t xml:space="preserve">na część V zamówienia , 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Pr="00D11CE7">
        <w:rPr>
          <w:i/>
          <w:sz w:val="22"/>
          <w:szCs w:val="22"/>
        </w:rPr>
        <w:t>Pzp</w:t>
      </w:r>
      <w:proofErr w:type="spellEnd"/>
      <w:r w:rsidRPr="00D11CE7">
        <w:rPr>
          <w:sz w:val="22"/>
          <w:szCs w:val="22"/>
        </w:rPr>
        <w:t xml:space="preserve"> w formie ……………………………………………*)</w:t>
      </w:r>
    </w:p>
    <w:p w:rsidR="00D11CE7" w:rsidRPr="00D11CE7" w:rsidRDefault="00D11CE7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</w:p>
    <w:p w:rsidR="00D11CE7" w:rsidRPr="00D11CE7" w:rsidRDefault="00D11CE7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  <w:r w:rsidRPr="00D11CE7">
        <w:rPr>
          <w:sz w:val="22"/>
          <w:szCs w:val="22"/>
        </w:rPr>
        <w:t xml:space="preserve">na część VI zamówienia , 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Pr="00D11CE7">
        <w:rPr>
          <w:i/>
          <w:sz w:val="22"/>
          <w:szCs w:val="22"/>
        </w:rPr>
        <w:t>Pzp</w:t>
      </w:r>
      <w:proofErr w:type="spellEnd"/>
      <w:r w:rsidRPr="00D11CE7">
        <w:rPr>
          <w:sz w:val="22"/>
          <w:szCs w:val="22"/>
        </w:rPr>
        <w:t xml:space="preserve"> w formie ……………………………………………*)</w:t>
      </w:r>
    </w:p>
    <w:p w:rsidR="00984AC0" w:rsidRPr="00D11CE7" w:rsidRDefault="00984AC0" w:rsidP="00050DE4">
      <w:pPr>
        <w:tabs>
          <w:tab w:val="left" w:pos="709"/>
        </w:tabs>
        <w:ind w:left="709"/>
        <w:jc w:val="both"/>
        <w:rPr>
          <w:sz w:val="22"/>
          <w:szCs w:val="22"/>
        </w:rPr>
      </w:pPr>
    </w:p>
    <w:p w:rsidR="00EE7073" w:rsidRPr="00D11CE7" w:rsidRDefault="001C55BD" w:rsidP="00050DE4">
      <w:pPr>
        <w:jc w:val="both"/>
        <w:rPr>
          <w:b/>
          <w:bCs/>
          <w:sz w:val="22"/>
          <w:szCs w:val="22"/>
        </w:rPr>
      </w:pPr>
      <w:r w:rsidRPr="00D11CE7">
        <w:rPr>
          <w:sz w:val="22"/>
          <w:szCs w:val="22"/>
        </w:rPr>
        <w:t>7</w:t>
      </w:r>
      <w:r w:rsidR="00EE7073" w:rsidRPr="00D11CE7">
        <w:rPr>
          <w:sz w:val="22"/>
          <w:szCs w:val="22"/>
        </w:rPr>
        <w:t>.Wadium zostało wniesione:</w:t>
      </w:r>
    </w:p>
    <w:p w:rsidR="00EE7073" w:rsidRPr="00D11CE7" w:rsidRDefault="00EE7073" w:rsidP="00050DE4">
      <w:pPr>
        <w:tabs>
          <w:tab w:val="left" w:pos="567"/>
        </w:tabs>
        <w:ind w:left="426"/>
        <w:jc w:val="both"/>
        <w:rPr>
          <w:sz w:val="22"/>
          <w:szCs w:val="22"/>
        </w:rPr>
      </w:pPr>
      <w:r w:rsidRPr="00D11CE7">
        <w:rPr>
          <w:sz w:val="22"/>
          <w:szCs w:val="22"/>
        </w:rPr>
        <w:t>dla części I zamówienia w dniu  .................................... w formie ……………………………………</w:t>
      </w:r>
      <w:r w:rsidR="00B527C2">
        <w:rPr>
          <w:sz w:val="22"/>
          <w:szCs w:val="22"/>
        </w:rPr>
        <w:t>…</w:t>
      </w:r>
      <w:r w:rsidRPr="00D11CE7">
        <w:rPr>
          <w:sz w:val="22"/>
          <w:szCs w:val="22"/>
        </w:rPr>
        <w:t>*)</w:t>
      </w:r>
    </w:p>
    <w:p w:rsidR="00EE7073" w:rsidRPr="00D11CE7" w:rsidRDefault="00EE7073" w:rsidP="00050DE4">
      <w:pPr>
        <w:tabs>
          <w:tab w:val="left" w:pos="567"/>
        </w:tabs>
        <w:ind w:left="426"/>
        <w:jc w:val="both"/>
        <w:rPr>
          <w:sz w:val="22"/>
          <w:szCs w:val="22"/>
        </w:rPr>
      </w:pPr>
      <w:r w:rsidRPr="00D11CE7">
        <w:rPr>
          <w:sz w:val="22"/>
          <w:szCs w:val="22"/>
        </w:rPr>
        <w:t>dla części II zamówienia w dniu ……………………… w formie ……………………………………</w:t>
      </w:r>
      <w:r w:rsidR="00B527C2">
        <w:rPr>
          <w:sz w:val="22"/>
          <w:szCs w:val="22"/>
        </w:rPr>
        <w:t>...</w:t>
      </w:r>
      <w:r w:rsidR="00984AC0" w:rsidRPr="00D11CE7">
        <w:rPr>
          <w:sz w:val="22"/>
          <w:szCs w:val="22"/>
        </w:rPr>
        <w:t>.</w:t>
      </w:r>
      <w:r w:rsidRPr="00D11CE7">
        <w:rPr>
          <w:sz w:val="22"/>
          <w:szCs w:val="22"/>
        </w:rPr>
        <w:t>*)</w:t>
      </w:r>
    </w:p>
    <w:p w:rsidR="00D11CE7" w:rsidRPr="00D11CE7" w:rsidRDefault="00D11CE7" w:rsidP="00050DE4">
      <w:pPr>
        <w:tabs>
          <w:tab w:val="left" w:pos="567"/>
        </w:tabs>
        <w:ind w:left="426"/>
        <w:jc w:val="both"/>
        <w:rPr>
          <w:sz w:val="22"/>
          <w:szCs w:val="22"/>
        </w:rPr>
      </w:pPr>
      <w:r w:rsidRPr="00D11CE7">
        <w:rPr>
          <w:sz w:val="22"/>
          <w:szCs w:val="22"/>
        </w:rPr>
        <w:t>dla części III zamówienia w dniu  .................................... w formie …………………………………….</w:t>
      </w:r>
      <w:r w:rsidR="00B527C2">
        <w:rPr>
          <w:sz w:val="22"/>
          <w:szCs w:val="22"/>
        </w:rPr>
        <w:t>.</w:t>
      </w:r>
      <w:r w:rsidRPr="00D11CE7">
        <w:rPr>
          <w:sz w:val="22"/>
          <w:szCs w:val="22"/>
        </w:rPr>
        <w:t>*)</w:t>
      </w:r>
    </w:p>
    <w:p w:rsidR="00D11CE7" w:rsidRPr="00D11CE7" w:rsidRDefault="00D11CE7" w:rsidP="00050DE4">
      <w:pPr>
        <w:tabs>
          <w:tab w:val="left" w:pos="567"/>
        </w:tabs>
        <w:ind w:left="426"/>
        <w:jc w:val="both"/>
        <w:rPr>
          <w:sz w:val="22"/>
          <w:szCs w:val="22"/>
        </w:rPr>
      </w:pPr>
      <w:r w:rsidRPr="00D11CE7">
        <w:rPr>
          <w:sz w:val="22"/>
          <w:szCs w:val="22"/>
        </w:rPr>
        <w:t>dla części IV zamówienia w dniu ……………………… w formie …………………………………….</w:t>
      </w:r>
      <w:r w:rsidR="00B527C2">
        <w:rPr>
          <w:sz w:val="22"/>
          <w:szCs w:val="22"/>
        </w:rPr>
        <w:t>..</w:t>
      </w:r>
      <w:r w:rsidRPr="00D11CE7">
        <w:rPr>
          <w:sz w:val="22"/>
          <w:szCs w:val="22"/>
        </w:rPr>
        <w:t>*)</w:t>
      </w:r>
    </w:p>
    <w:p w:rsidR="00D11CE7" w:rsidRPr="00D11CE7" w:rsidRDefault="00D11CE7" w:rsidP="00050DE4">
      <w:pPr>
        <w:tabs>
          <w:tab w:val="left" w:pos="567"/>
        </w:tabs>
        <w:ind w:left="426"/>
        <w:jc w:val="both"/>
        <w:rPr>
          <w:sz w:val="22"/>
          <w:szCs w:val="22"/>
        </w:rPr>
      </w:pPr>
      <w:r w:rsidRPr="00D11CE7">
        <w:rPr>
          <w:sz w:val="22"/>
          <w:szCs w:val="22"/>
        </w:rPr>
        <w:t>dla części V zamówienia w dniu  .................................... w formie ……………………………………</w:t>
      </w:r>
      <w:r w:rsidR="00B527C2">
        <w:rPr>
          <w:sz w:val="22"/>
          <w:szCs w:val="22"/>
        </w:rPr>
        <w:t>..</w:t>
      </w:r>
      <w:r w:rsidRPr="00D11CE7">
        <w:rPr>
          <w:sz w:val="22"/>
          <w:szCs w:val="22"/>
        </w:rPr>
        <w:t>.*)</w:t>
      </w:r>
    </w:p>
    <w:p w:rsidR="00D11CE7" w:rsidRPr="00D11CE7" w:rsidRDefault="00D11CE7" w:rsidP="00050DE4">
      <w:pPr>
        <w:tabs>
          <w:tab w:val="left" w:pos="567"/>
        </w:tabs>
        <w:ind w:left="426"/>
        <w:jc w:val="both"/>
        <w:rPr>
          <w:sz w:val="22"/>
          <w:szCs w:val="22"/>
        </w:rPr>
      </w:pPr>
      <w:r w:rsidRPr="00D11CE7">
        <w:rPr>
          <w:sz w:val="22"/>
          <w:szCs w:val="22"/>
        </w:rPr>
        <w:t>dla części VI zamówienia w dniu ……………………… w formie …………………………………….</w:t>
      </w:r>
      <w:r w:rsidR="00B527C2">
        <w:rPr>
          <w:sz w:val="22"/>
          <w:szCs w:val="22"/>
        </w:rPr>
        <w:t>..</w:t>
      </w:r>
      <w:r w:rsidRPr="00D11CE7">
        <w:rPr>
          <w:sz w:val="22"/>
          <w:szCs w:val="22"/>
        </w:rPr>
        <w:t>*)</w:t>
      </w:r>
    </w:p>
    <w:p w:rsidR="004031C9" w:rsidRPr="00D11CE7" w:rsidRDefault="004031C9" w:rsidP="00050DE4">
      <w:pPr>
        <w:tabs>
          <w:tab w:val="left" w:pos="567"/>
        </w:tabs>
        <w:ind w:left="426"/>
        <w:jc w:val="both"/>
        <w:rPr>
          <w:sz w:val="22"/>
          <w:szCs w:val="22"/>
        </w:rPr>
      </w:pPr>
    </w:p>
    <w:p w:rsidR="00EE7073" w:rsidRPr="00D11CE7" w:rsidRDefault="00EE7073" w:rsidP="00050DE4">
      <w:pPr>
        <w:tabs>
          <w:tab w:val="left" w:pos="567"/>
        </w:tabs>
        <w:ind w:left="426"/>
        <w:jc w:val="both"/>
        <w:rPr>
          <w:sz w:val="22"/>
          <w:szCs w:val="22"/>
        </w:rPr>
      </w:pPr>
      <w:r w:rsidRPr="00D11CE7">
        <w:rPr>
          <w:sz w:val="22"/>
          <w:szCs w:val="22"/>
        </w:rPr>
        <w:t>*) Niewłaściwe wykreślić</w:t>
      </w:r>
    </w:p>
    <w:p w:rsidR="001C55BD" w:rsidRPr="00D11CE7" w:rsidRDefault="001C55BD" w:rsidP="00050DE4">
      <w:pPr>
        <w:tabs>
          <w:tab w:val="left" w:pos="567"/>
        </w:tabs>
        <w:ind w:left="426"/>
        <w:jc w:val="both"/>
        <w:rPr>
          <w:sz w:val="22"/>
        </w:rPr>
      </w:pPr>
      <w:r w:rsidRPr="00D11CE7">
        <w:rPr>
          <w:sz w:val="22"/>
        </w:rPr>
        <w:t>Zwrotu wadium wniesionego przez nas w formie pieniądza prosimy dokonać na konto</w:t>
      </w:r>
      <w:r w:rsidR="00D11CE7" w:rsidRPr="00D11CE7">
        <w:rPr>
          <w:sz w:val="22"/>
          <w:szCs w:val="22"/>
        </w:rPr>
        <w:t>*)</w:t>
      </w:r>
      <w:r w:rsidRPr="00D11CE7">
        <w:t xml:space="preserve">:  </w:t>
      </w:r>
      <w:r w:rsidRPr="00D11CE7">
        <w:rPr>
          <w:sz w:val="22"/>
        </w:rPr>
        <w:t>…….......................................................................................................................................</w:t>
      </w:r>
    </w:p>
    <w:p w:rsidR="001C55BD" w:rsidRPr="00B527C2" w:rsidRDefault="00D11CE7" w:rsidP="0064516A">
      <w:pPr>
        <w:tabs>
          <w:tab w:val="left" w:pos="567"/>
        </w:tabs>
        <w:ind w:left="426"/>
        <w:rPr>
          <w:sz w:val="18"/>
          <w:szCs w:val="18"/>
        </w:rPr>
      </w:pPr>
      <w:r w:rsidRPr="00B527C2">
        <w:rPr>
          <w:sz w:val="18"/>
          <w:szCs w:val="18"/>
        </w:rPr>
        <w:t>*)</w:t>
      </w:r>
      <w:r w:rsidR="001C55BD" w:rsidRPr="00B527C2">
        <w:rPr>
          <w:sz w:val="18"/>
          <w:szCs w:val="18"/>
        </w:rPr>
        <w:t>Wypełniają tylko Wykonawcy wnoszący wadium w formie pieniądza</w:t>
      </w:r>
    </w:p>
    <w:p w:rsidR="001C55BD" w:rsidRDefault="001C55BD" w:rsidP="001C55BD">
      <w:pPr>
        <w:tabs>
          <w:tab w:val="left" w:pos="567"/>
        </w:tabs>
        <w:rPr>
          <w:color w:val="FF0000"/>
          <w:sz w:val="22"/>
          <w:szCs w:val="22"/>
        </w:rPr>
      </w:pPr>
    </w:p>
    <w:p w:rsidR="001C55BD" w:rsidRPr="00B527C2" w:rsidRDefault="001C55BD" w:rsidP="001C55BD">
      <w:pPr>
        <w:tabs>
          <w:tab w:val="left" w:pos="567"/>
        </w:tabs>
        <w:rPr>
          <w:sz w:val="22"/>
          <w:szCs w:val="22"/>
        </w:rPr>
      </w:pPr>
      <w:r w:rsidRPr="00B527C2">
        <w:rPr>
          <w:bCs/>
          <w:sz w:val="22"/>
          <w:szCs w:val="22"/>
        </w:rPr>
        <w:t>8. Wykonawca zalicza się do grupy małych i średnich przedsiębiorstw: TAK / NIE *)</w:t>
      </w:r>
    </w:p>
    <w:p w:rsidR="001C55BD" w:rsidRPr="00B527C2" w:rsidRDefault="001C55BD" w:rsidP="001C55BD">
      <w:pPr>
        <w:tabs>
          <w:tab w:val="left" w:pos="567"/>
        </w:tabs>
        <w:ind w:left="426"/>
        <w:rPr>
          <w:sz w:val="18"/>
          <w:szCs w:val="18"/>
        </w:rPr>
      </w:pPr>
      <w:r w:rsidRPr="00B527C2">
        <w:rPr>
          <w:sz w:val="18"/>
          <w:szCs w:val="18"/>
        </w:rPr>
        <w:t>*) Niewłaściwe wykreślić</w:t>
      </w:r>
    </w:p>
    <w:p w:rsidR="001C55BD" w:rsidRPr="00774BA0" w:rsidRDefault="001C55BD" w:rsidP="001C55BD">
      <w:pPr>
        <w:tabs>
          <w:tab w:val="left" w:pos="567"/>
        </w:tabs>
        <w:rPr>
          <w:color w:val="FF0000"/>
          <w:sz w:val="22"/>
          <w:szCs w:val="22"/>
        </w:rPr>
      </w:pPr>
    </w:p>
    <w:p w:rsidR="00EE7073" w:rsidRPr="00CE4BC8" w:rsidRDefault="001C55BD" w:rsidP="004031C9">
      <w:pPr>
        <w:tabs>
          <w:tab w:val="left" w:pos="360"/>
        </w:tabs>
        <w:suppressAutoHyphens w:val="0"/>
        <w:spacing w:before="43"/>
        <w:rPr>
          <w:sz w:val="22"/>
          <w:szCs w:val="22"/>
          <w:lang w:eastAsia="pl-PL"/>
        </w:rPr>
      </w:pPr>
      <w:r w:rsidRPr="00CE4BC8">
        <w:rPr>
          <w:spacing w:val="-1"/>
          <w:sz w:val="22"/>
          <w:szCs w:val="22"/>
          <w:lang w:eastAsia="pl-PL"/>
        </w:rPr>
        <w:t>10</w:t>
      </w:r>
      <w:r w:rsidR="004031C9" w:rsidRPr="00CE4BC8">
        <w:rPr>
          <w:spacing w:val="-1"/>
          <w:sz w:val="22"/>
          <w:szCs w:val="22"/>
          <w:lang w:eastAsia="pl-PL"/>
        </w:rPr>
        <w:t xml:space="preserve">. </w:t>
      </w:r>
      <w:r w:rsidR="00EE7073" w:rsidRPr="00CE4BC8">
        <w:rPr>
          <w:spacing w:val="-1"/>
          <w:sz w:val="22"/>
          <w:szCs w:val="22"/>
          <w:lang w:eastAsia="pl-PL"/>
        </w:rPr>
        <w:t>W przypadku wyboru naszej oferty zamówienie będziemy wykonywać środkami transportu określonymi w „Wykazie</w:t>
      </w:r>
      <w:r w:rsidR="00EE7073" w:rsidRPr="00CE4BC8">
        <w:t xml:space="preserve"> </w:t>
      </w:r>
      <w:r w:rsidR="00EE7073" w:rsidRPr="00CE4BC8">
        <w:rPr>
          <w:spacing w:val="-1"/>
          <w:sz w:val="22"/>
          <w:szCs w:val="22"/>
          <w:lang w:eastAsia="pl-PL"/>
        </w:rPr>
        <w:t>narzędzi i urządzeń</w:t>
      </w:r>
      <w:r w:rsidR="00EE7073" w:rsidRPr="00CE4BC8">
        <w:rPr>
          <w:sz w:val="22"/>
          <w:szCs w:val="22"/>
          <w:lang w:eastAsia="pl-PL"/>
        </w:rPr>
        <w:t xml:space="preserve">” </w:t>
      </w:r>
      <w:r w:rsidR="00EE7073" w:rsidRPr="00CE4BC8">
        <w:rPr>
          <w:spacing w:val="-1"/>
          <w:sz w:val="22"/>
          <w:szCs w:val="22"/>
          <w:lang w:eastAsia="pl-PL"/>
        </w:rPr>
        <w:t xml:space="preserve">stanowiącym </w:t>
      </w:r>
      <w:r w:rsidR="00EE7073" w:rsidRPr="00CE4BC8">
        <w:rPr>
          <w:sz w:val="22"/>
          <w:szCs w:val="22"/>
          <w:lang w:eastAsia="pl-PL"/>
        </w:rPr>
        <w:t>załącznik oferty.</w:t>
      </w:r>
    </w:p>
    <w:p w:rsidR="00EE7073" w:rsidRPr="00CE4BC8" w:rsidRDefault="001C55BD" w:rsidP="004031C9">
      <w:pPr>
        <w:tabs>
          <w:tab w:val="left" w:pos="567"/>
        </w:tabs>
        <w:rPr>
          <w:sz w:val="22"/>
          <w:szCs w:val="22"/>
        </w:rPr>
      </w:pPr>
      <w:r w:rsidRPr="00CE4BC8">
        <w:rPr>
          <w:sz w:val="22"/>
          <w:szCs w:val="22"/>
        </w:rPr>
        <w:t>11</w:t>
      </w:r>
      <w:r w:rsidR="004031C9" w:rsidRPr="00CE4BC8">
        <w:rPr>
          <w:sz w:val="22"/>
          <w:szCs w:val="22"/>
        </w:rPr>
        <w:t xml:space="preserve">. </w:t>
      </w:r>
      <w:r w:rsidR="00EE7073" w:rsidRPr="00CE4BC8">
        <w:rPr>
          <w:sz w:val="22"/>
          <w:szCs w:val="22"/>
        </w:rPr>
        <w:t>W sprawie podpisania umowy należy skontaktować się z ………………………………………………….………………………………………………………………</w:t>
      </w:r>
    </w:p>
    <w:p w:rsidR="00EE7073" w:rsidRPr="00CE4BC8" w:rsidRDefault="00EE7073" w:rsidP="0064516A">
      <w:pPr>
        <w:spacing w:line="300" w:lineRule="auto"/>
        <w:jc w:val="center"/>
        <w:rPr>
          <w:sz w:val="22"/>
          <w:szCs w:val="22"/>
        </w:rPr>
      </w:pPr>
      <w:r w:rsidRPr="00CE4BC8">
        <w:rPr>
          <w:i/>
          <w:sz w:val="22"/>
          <w:szCs w:val="22"/>
        </w:rPr>
        <w:t>/imię i nazwisko, telefon kontaktowy</w:t>
      </w:r>
      <w:r w:rsidRPr="00CE4BC8">
        <w:rPr>
          <w:sz w:val="22"/>
          <w:szCs w:val="22"/>
        </w:rPr>
        <w:t>/</w:t>
      </w:r>
    </w:p>
    <w:p w:rsidR="00EE7073" w:rsidRPr="00CE4BC8" w:rsidRDefault="001C55BD" w:rsidP="004031C9">
      <w:pPr>
        <w:spacing w:line="360" w:lineRule="auto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12</w:t>
      </w:r>
      <w:r w:rsidR="004031C9" w:rsidRPr="00CE4BC8">
        <w:rPr>
          <w:sz w:val="22"/>
          <w:szCs w:val="22"/>
        </w:rPr>
        <w:t xml:space="preserve">. </w:t>
      </w:r>
      <w:r w:rsidR="00EE7073" w:rsidRPr="00CE4BC8">
        <w:rPr>
          <w:sz w:val="22"/>
          <w:szCs w:val="22"/>
        </w:rPr>
        <w:t>Załączniki do niniejszej oferty stanowią: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EE7073" w:rsidRPr="00CE4BC8" w:rsidRDefault="00EE7073" w:rsidP="0064516A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EE7073" w:rsidRPr="00CE4BC8" w:rsidRDefault="00EE7073" w:rsidP="0064516A">
      <w:pPr>
        <w:tabs>
          <w:tab w:val="left" w:pos="709"/>
        </w:tabs>
        <w:ind w:left="360"/>
        <w:jc w:val="both"/>
        <w:rPr>
          <w:sz w:val="22"/>
          <w:szCs w:val="22"/>
        </w:rPr>
      </w:pPr>
    </w:p>
    <w:p w:rsidR="00EE7073" w:rsidRPr="00CE4BC8" w:rsidRDefault="004031C9" w:rsidP="004031C9">
      <w:pPr>
        <w:tabs>
          <w:tab w:val="left" w:pos="567"/>
        </w:tabs>
        <w:jc w:val="both"/>
        <w:rPr>
          <w:sz w:val="22"/>
          <w:szCs w:val="22"/>
        </w:rPr>
      </w:pPr>
      <w:r w:rsidRPr="00CE4BC8">
        <w:rPr>
          <w:sz w:val="22"/>
          <w:szCs w:val="22"/>
        </w:rPr>
        <w:t>1</w:t>
      </w:r>
      <w:r w:rsidR="001C55BD" w:rsidRPr="00CE4BC8">
        <w:rPr>
          <w:sz w:val="22"/>
          <w:szCs w:val="22"/>
        </w:rPr>
        <w:t>3</w:t>
      </w:r>
      <w:r w:rsidRPr="00CE4BC8">
        <w:rPr>
          <w:sz w:val="22"/>
          <w:szCs w:val="22"/>
        </w:rPr>
        <w:t xml:space="preserve">. </w:t>
      </w:r>
      <w:r w:rsidR="00EE7073" w:rsidRPr="00CE4BC8">
        <w:rPr>
          <w:sz w:val="22"/>
          <w:szCs w:val="22"/>
        </w:rPr>
        <w:t xml:space="preserve">Oświadczamy, że następujące informacje i dokumenty stanowią tajemnicę przedsiębiorstwa w rozumieniu przepisów ustawy z dnia 16 kwietnia 1993r. </w:t>
      </w:r>
      <w:r w:rsidR="00EE7073" w:rsidRPr="00CE4BC8">
        <w:rPr>
          <w:i/>
          <w:sz w:val="22"/>
          <w:szCs w:val="22"/>
        </w:rPr>
        <w:t>o zwalczaniu nieuczciwej konkurencji</w:t>
      </w:r>
      <w:r w:rsidRPr="00CE4BC8">
        <w:rPr>
          <w:sz w:val="22"/>
          <w:szCs w:val="22"/>
        </w:rPr>
        <w:t xml:space="preserve"> (</w:t>
      </w:r>
      <w:proofErr w:type="spellStart"/>
      <w:r w:rsidRPr="00CE4BC8">
        <w:rPr>
          <w:sz w:val="22"/>
          <w:szCs w:val="22"/>
        </w:rPr>
        <w:t>t.j</w:t>
      </w:r>
      <w:proofErr w:type="spellEnd"/>
      <w:r w:rsidRPr="00CE4BC8">
        <w:rPr>
          <w:sz w:val="22"/>
          <w:szCs w:val="22"/>
        </w:rPr>
        <w:t>. Dz. U. z 2018</w:t>
      </w:r>
      <w:r w:rsidR="00EE7073" w:rsidRPr="00CE4BC8">
        <w:rPr>
          <w:sz w:val="22"/>
          <w:szCs w:val="22"/>
        </w:rPr>
        <w:t xml:space="preserve"> </w:t>
      </w:r>
      <w:r w:rsidRPr="00CE4BC8">
        <w:rPr>
          <w:sz w:val="22"/>
          <w:szCs w:val="22"/>
        </w:rPr>
        <w:t xml:space="preserve">r. </w:t>
      </w:r>
      <w:r w:rsidR="00EE7073" w:rsidRPr="00CE4BC8">
        <w:rPr>
          <w:sz w:val="22"/>
          <w:szCs w:val="22"/>
        </w:rPr>
        <w:t xml:space="preserve"> poz. </w:t>
      </w:r>
      <w:r w:rsidRPr="00CE4BC8">
        <w:rPr>
          <w:sz w:val="22"/>
          <w:szCs w:val="22"/>
        </w:rPr>
        <w:t>419 ze zm.</w:t>
      </w:r>
      <w:r w:rsidR="00EE7073" w:rsidRPr="00CE4BC8">
        <w:rPr>
          <w:sz w:val="22"/>
          <w:szCs w:val="22"/>
        </w:rPr>
        <w:t>) i nie mogą być udostępnione do publicznej wiadomości.</w:t>
      </w:r>
    </w:p>
    <w:p w:rsidR="00EE7073" w:rsidRPr="00CE4BC8" w:rsidRDefault="00EE7073" w:rsidP="00286AB3">
      <w:pPr>
        <w:numPr>
          <w:ilvl w:val="0"/>
          <w:numId w:val="30"/>
        </w:numPr>
        <w:tabs>
          <w:tab w:val="left" w:pos="567"/>
          <w:tab w:val="left" w:pos="709"/>
        </w:tabs>
        <w:ind w:left="567" w:hanging="283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……………………………………………………………………………..…………………………………</w:t>
      </w:r>
    </w:p>
    <w:p w:rsidR="00EE7073" w:rsidRPr="00CE4BC8" w:rsidRDefault="00EE7073" w:rsidP="00286AB3">
      <w:pPr>
        <w:numPr>
          <w:ilvl w:val="0"/>
          <w:numId w:val="30"/>
        </w:numPr>
        <w:tabs>
          <w:tab w:val="left" w:pos="567"/>
          <w:tab w:val="left" w:pos="709"/>
        </w:tabs>
        <w:ind w:left="567" w:hanging="283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……………………………………………………………………………..…………………………………</w:t>
      </w:r>
    </w:p>
    <w:p w:rsidR="00EE7073" w:rsidRPr="00CE4BC8" w:rsidRDefault="00EE7073" w:rsidP="00286AB3">
      <w:pPr>
        <w:numPr>
          <w:ilvl w:val="0"/>
          <w:numId w:val="30"/>
        </w:numPr>
        <w:tabs>
          <w:tab w:val="left" w:pos="567"/>
          <w:tab w:val="left" w:pos="709"/>
        </w:tabs>
        <w:ind w:left="567" w:hanging="283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……………………………………………………………………………..…………………………………</w:t>
      </w:r>
    </w:p>
    <w:p w:rsidR="00EE7073" w:rsidRPr="00CE4BC8" w:rsidRDefault="00EE7073" w:rsidP="00286AB3">
      <w:pPr>
        <w:numPr>
          <w:ilvl w:val="0"/>
          <w:numId w:val="30"/>
        </w:numPr>
        <w:tabs>
          <w:tab w:val="left" w:pos="567"/>
          <w:tab w:val="left" w:pos="709"/>
        </w:tabs>
        <w:ind w:left="567" w:hanging="283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……………………………………………………………………………..…………………………………</w:t>
      </w:r>
    </w:p>
    <w:p w:rsidR="00EE7073" w:rsidRPr="00D72B72" w:rsidRDefault="00EE7073" w:rsidP="00D72B72">
      <w:pPr>
        <w:pStyle w:val="Akapitzlist"/>
        <w:numPr>
          <w:ilvl w:val="0"/>
          <w:numId w:val="30"/>
        </w:numPr>
        <w:tabs>
          <w:tab w:val="left" w:pos="567"/>
          <w:tab w:val="left" w:pos="709"/>
        </w:tabs>
        <w:ind w:hanging="76"/>
        <w:jc w:val="both"/>
        <w:rPr>
          <w:sz w:val="22"/>
          <w:szCs w:val="22"/>
        </w:rPr>
      </w:pPr>
      <w:r w:rsidRPr="00D72B72">
        <w:rPr>
          <w:sz w:val="22"/>
          <w:szCs w:val="22"/>
        </w:rPr>
        <w:t>…………………………………………………………………………………………………………</w:t>
      </w:r>
      <w:r w:rsidR="00D72B72">
        <w:rPr>
          <w:sz w:val="22"/>
          <w:szCs w:val="22"/>
        </w:rPr>
        <w:t>…..</w:t>
      </w:r>
    </w:p>
    <w:p w:rsidR="00EE7073" w:rsidRPr="00CE4BC8" w:rsidRDefault="00EE7073" w:rsidP="0064516A">
      <w:pPr>
        <w:tabs>
          <w:tab w:val="left" w:pos="567"/>
          <w:tab w:val="left" w:pos="709"/>
        </w:tabs>
        <w:jc w:val="both"/>
        <w:rPr>
          <w:sz w:val="22"/>
          <w:szCs w:val="22"/>
        </w:rPr>
      </w:pPr>
    </w:p>
    <w:p w:rsidR="00EE7073" w:rsidRPr="00CE4BC8" w:rsidRDefault="00EE7073" w:rsidP="00286AB3">
      <w:pPr>
        <w:numPr>
          <w:ilvl w:val="0"/>
          <w:numId w:val="39"/>
        </w:numPr>
        <w:tabs>
          <w:tab w:val="left" w:pos="567"/>
        </w:tabs>
        <w:spacing w:line="360" w:lineRule="auto"/>
        <w:rPr>
          <w:sz w:val="22"/>
          <w:szCs w:val="22"/>
        </w:rPr>
      </w:pPr>
      <w:r w:rsidRPr="00CE4BC8">
        <w:rPr>
          <w:sz w:val="22"/>
          <w:szCs w:val="22"/>
        </w:rPr>
        <w:t>Oferta została złożona na ............ ponumerowanych stronach.</w:t>
      </w:r>
    </w:p>
    <w:p w:rsidR="00EE7073" w:rsidRPr="00CE4BC8" w:rsidRDefault="00EE7073" w:rsidP="0064516A">
      <w:pPr>
        <w:pStyle w:val="FR3"/>
        <w:tabs>
          <w:tab w:val="left" w:pos="567"/>
        </w:tabs>
        <w:spacing w:before="0" w:line="360" w:lineRule="auto"/>
        <w:ind w:left="0"/>
        <w:rPr>
          <w:sz w:val="22"/>
          <w:szCs w:val="22"/>
        </w:rPr>
      </w:pPr>
    </w:p>
    <w:p w:rsidR="00EE7073" w:rsidRPr="00CE4BC8" w:rsidRDefault="00EE7073" w:rsidP="0064516A">
      <w:pPr>
        <w:pStyle w:val="FR3"/>
        <w:tabs>
          <w:tab w:val="left" w:pos="567"/>
        </w:tabs>
        <w:spacing w:before="0" w:line="360" w:lineRule="auto"/>
        <w:ind w:left="0"/>
        <w:rPr>
          <w:sz w:val="22"/>
          <w:szCs w:val="22"/>
        </w:rPr>
      </w:pPr>
    </w:p>
    <w:p w:rsidR="00EE7073" w:rsidRPr="00CE4BC8" w:rsidRDefault="00EE7073" w:rsidP="0064516A">
      <w:pPr>
        <w:pStyle w:val="FR3"/>
        <w:tabs>
          <w:tab w:val="left" w:pos="567"/>
        </w:tabs>
        <w:spacing w:before="0" w:line="360" w:lineRule="auto"/>
        <w:ind w:left="0"/>
        <w:rPr>
          <w:sz w:val="22"/>
          <w:szCs w:val="22"/>
        </w:rPr>
      </w:pPr>
    </w:p>
    <w:p w:rsidR="00EE7073" w:rsidRPr="00CE4BC8" w:rsidRDefault="00EE7073" w:rsidP="0064516A">
      <w:pPr>
        <w:pStyle w:val="FR3"/>
        <w:tabs>
          <w:tab w:val="left" w:pos="567"/>
        </w:tabs>
        <w:spacing w:before="0" w:line="360" w:lineRule="auto"/>
        <w:ind w:left="0"/>
        <w:rPr>
          <w:sz w:val="22"/>
          <w:szCs w:val="22"/>
        </w:rPr>
      </w:pPr>
    </w:p>
    <w:p w:rsidR="00EE7073" w:rsidRPr="00CE4BC8" w:rsidRDefault="00EE7073" w:rsidP="0064516A">
      <w:pPr>
        <w:pStyle w:val="FR3"/>
        <w:spacing w:before="0"/>
        <w:ind w:left="567"/>
        <w:rPr>
          <w:i w:val="0"/>
          <w:iCs w:val="0"/>
          <w:sz w:val="22"/>
          <w:szCs w:val="22"/>
        </w:rPr>
      </w:pPr>
      <w:r w:rsidRPr="00CE4BC8">
        <w:rPr>
          <w:i w:val="0"/>
          <w:iCs w:val="0"/>
          <w:sz w:val="22"/>
          <w:szCs w:val="22"/>
        </w:rPr>
        <w:t>…………………………..</w:t>
      </w:r>
      <w:r w:rsidRPr="00CE4BC8">
        <w:rPr>
          <w:i w:val="0"/>
          <w:iCs w:val="0"/>
          <w:sz w:val="22"/>
          <w:szCs w:val="22"/>
        </w:rPr>
        <w:tab/>
      </w:r>
      <w:r w:rsidRPr="00CE4BC8">
        <w:rPr>
          <w:i w:val="0"/>
          <w:iCs w:val="0"/>
          <w:sz w:val="22"/>
          <w:szCs w:val="22"/>
        </w:rPr>
        <w:tab/>
        <w:t xml:space="preserve">   </w:t>
      </w:r>
      <w:r w:rsidR="00CE4BC8">
        <w:rPr>
          <w:i w:val="0"/>
          <w:iCs w:val="0"/>
          <w:sz w:val="22"/>
          <w:szCs w:val="22"/>
        </w:rPr>
        <w:tab/>
      </w:r>
      <w:r w:rsidRPr="00CE4BC8">
        <w:rPr>
          <w:i w:val="0"/>
          <w:iCs w:val="0"/>
          <w:sz w:val="22"/>
          <w:szCs w:val="22"/>
        </w:rPr>
        <w:t xml:space="preserve">  …………………………………………………</w:t>
      </w:r>
    </w:p>
    <w:p w:rsidR="00EE7073" w:rsidRPr="00CE4BC8" w:rsidRDefault="00EE7073" w:rsidP="0064516A">
      <w:pPr>
        <w:pStyle w:val="FR3"/>
        <w:spacing w:before="0"/>
        <w:ind w:left="2832" w:hanging="2123"/>
        <w:rPr>
          <w:i w:val="0"/>
          <w:iCs w:val="0"/>
          <w:spacing w:val="-7"/>
          <w:sz w:val="22"/>
          <w:szCs w:val="22"/>
        </w:rPr>
      </w:pPr>
      <w:r w:rsidRPr="00CE4BC8">
        <w:rPr>
          <w:sz w:val="22"/>
          <w:szCs w:val="22"/>
        </w:rPr>
        <w:t>Data podpisania oferty</w:t>
      </w:r>
      <w:r w:rsidRPr="00CE4BC8">
        <w:rPr>
          <w:sz w:val="22"/>
          <w:szCs w:val="22"/>
        </w:rPr>
        <w:tab/>
      </w:r>
      <w:r w:rsidRPr="00CE4BC8">
        <w:rPr>
          <w:i w:val="0"/>
          <w:iCs w:val="0"/>
          <w:sz w:val="22"/>
          <w:szCs w:val="22"/>
        </w:rPr>
        <w:tab/>
      </w:r>
      <w:r w:rsidRPr="00CE4BC8">
        <w:rPr>
          <w:i w:val="0"/>
          <w:iCs w:val="0"/>
          <w:sz w:val="22"/>
          <w:szCs w:val="22"/>
        </w:rPr>
        <w:tab/>
      </w:r>
      <w:r w:rsidRPr="00CE4BC8">
        <w:rPr>
          <w:i w:val="0"/>
          <w:iCs w:val="0"/>
          <w:sz w:val="22"/>
          <w:szCs w:val="22"/>
        </w:rPr>
        <w:tab/>
      </w:r>
      <w:r w:rsidR="00CE4BC8">
        <w:rPr>
          <w:i w:val="0"/>
          <w:iCs w:val="0"/>
          <w:sz w:val="22"/>
          <w:szCs w:val="22"/>
        </w:rPr>
        <w:tab/>
      </w:r>
      <w:r w:rsidR="00CE4BC8">
        <w:rPr>
          <w:i w:val="0"/>
          <w:iCs w:val="0"/>
          <w:sz w:val="22"/>
          <w:szCs w:val="22"/>
        </w:rPr>
        <w:tab/>
      </w:r>
      <w:r w:rsidRPr="00CE4BC8">
        <w:rPr>
          <w:spacing w:val="-7"/>
          <w:sz w:val="22"/>
          <w:szCs w:val="22"/>
        </w:rPr>
        <w:t>pieczęć i podpis osoby  upoważnionej</w:t>
      </w:r>
    </w:p>
    <w:p w:rsidR="00EE7073" w:rsidRPr="00CE4BC8" w:rsidRDefault="00EE7073" w:rsidP="0064516A">
      <w:pPr>
        <w:pStyle w:val="FR2"/>
        <w:spacing w:line="240" w:lineRule="auto"/>
        <w:ind w:left="6120" w:right="0"/>
        <w:jc w:val="right"/>
        <w:rPr>
          <w:b/>
          <w:bCs/>
          <w:sz w:val="22"/>
          <w:szCs w:val="22"/>
        </w:rPr>
      </w:pPr>
    </w:p>
    <w:p w:rsidR="00050DE4" w:rsidRDefault="00050DE4">
      <w:pPr>
        <w:suppressAutoHyphens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EE7073" w:rsidRPr="00CE4BC8" w:rsidRDefault="00EE7073" w:rsidP="0064516A">
      <w:pPr>
        <w:autoSpaceDE w:val="0"/>
        <w:autoSpaceDN w:val="0"/>
        <w:adjustRightInd w:val="0"/>
        <w:ind w:left="6372" w:firstLine="708"/>
        <w:jc w:val="right"/>
        <w:rPr>
          <w:b/>
          <w:bCs/>
          <w:sz w:val="22"/>
          <w:szCs w:val="22"/>
        </w:rPr>
      </w:pPr>
      <w:r w:rsidRPr="00CE4BC8">
        <w:rPr>
          <w:b/>
          <w:bCs/>
          <w:sz w:val="22"/>
          <w:szCs w:val="22"/>
        </w:rPr>
        <w:lastRenderedPageBreak/>
        <w:t>Załącznik nr 3 do SIWZ</w:t>
      </w:r>
    </w:p>
    <w:p w:rsidR="00EE7073" w:rsidRPr="00CE4BC8" w:rsidRDefault="00EE7073" w:rsidP="0064516A">
      <w:pPr>
        <w:autoSpaceDE w:val="0"/>
        <w:autoSpaceDN w:val="0"/>
        <w:adjustRightInd w:val="0"/>
        <w:ind w:left="6372" w:firstLine="708"/>
        <w:jc w:val="right"/>
        <w:rPr>
          <w:b/>
          <w:bCs/>
          <w:sz w:val="22"/>
          <w:szCs w:val="22"/>
        </w:rPr>
      </w:pPr>
    </w:p>
    <w:p w:rsidR="00EE7073" w:rsidRPr="00CE4BC8" w:rsidRDefault="00EE7073" w:rsidP="0064516A">
      <w:pPr>
        <w:tabs>
          <w:tab w:val="left" w:pos="4820"/>
        </w:tabs>
        <w:jc w:val="center"/>
        <w:rPr>
          <w:b/>
          <w:bCs/>
          <w:sz w:val="22"/>
          <w:szCs w:val="22"/>
        </w:rPr>
      </w:pPr>
      <w:r w:rsidRPr="00CE4BC8">
        <w:rPr>
          <w:b/>
          <w:bCs/>
          <w:sz w:val="22"/>
          <w:szCs w:val="22"/>
        </w:rPr>
        <w:t>WYKAZ ZREALIZOWANYCH USŁUG</w:t>
      </w:r>
    </w:p>
    <w:p w:rsidR="00EE7073" w:rsidRPr="00CE4BC8" w:rsidRDefault="00EE7073" w:rsidP="0064516A">
      <w:pPr>
        <w:tabs>
          <w:tab w:val="left" w:pos="4820"/>
        </w:tabs>
        <w:jc w:val="center"/>
        <w:rPr>
          <w:b/>
          <w:bCs/>
          <w:sz w:val="22"/>
          <w:szCs w:val="22"/>
        </w:rPr>
      </w:pPr>
    </w:p>
    <w:p w:rsidR="00EE7073" w:rsidRPr="00CE4BC8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CE4BC8">
        <w:rPr>
          <w:rFonts w:eastAsia="SimSun"/>
          <w:sz w:val="22"/>
          <w:szCs w:val="22"/>
        </w:rPr>
        <w:t>Ja (imię i nazwisko) :  ……………………………………………</w:t>
      </w:r>
      <w:r w:rsidR="00050DE4">
        <w:rPr>
          <w:rFonts w:eastAsia="SimSun"/>
          <w:sz w:val="22"/>
          <w:szCs w:val="22"/>
        </w:rPr>
        <w:t>…………………………..……………………………………………</w:t>
      </w:r>
    </w:p>
    <w:p w:rsidR="00EE7073" w:rsidRPr="00CE4BC8" w:rsidRDefault="00EE7073" w:rsidP="0064516A">
      <w:pPr>
        <w:widowControl w:val="0"/>
        <w:suppressAutoHyphens w:val="0"/>
        <w:autoSpaceDE w:val="0"/>
        <w:jc w:val="both"/>
        <w:rPr>
          <w:rFonts w:eastAsia="SimSun"/>
          <w:sz w:val="22"/>
          <w:szCs w:val="22"/>
        </w:rPr>
      </w:pPr>
    </w:p>
    <w:p w:rsidR="00EE7073" w:rsidRPr="00CE4BC8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CE4BC8">
        <w:rPr>
          <w:rFonts w:eastAsia="SimSun"/>
          <w:sz w:val="22"/>
          <w:szCs w:val="22"/>
        </w:rPr>
        <w:t>reprezentujący firmę (nazwa firmy) : …………………………………………………</w:t>
      </w:r>
      <w:r w:rsidR="00044DF8">
        <w:rPr>
          <w:rFonts w:eastAsia="SimSun"/>
          <w:sz w:val="22"/>
          <w:szCs w:val="22"/>
        </w:rPr>
        <w:t>……………………….</w:t>
      </w:r>
      <w:r w:rsidR="00050DE4">
        <w:rPr>
          <w:rFonts w:eastAsia="SimSun"/>
          <w:sz w:val="22"/>
          <w:szCs w:val="22"/>
        </w:rPr>
        <w:t>.…………………………………………</w:t>
      </w:r>
    </w:p>
    <w:p w:rsidR="00EE7073" w:rsidRPr="00CE4BC8" w:rsidRDefault="00EE7073" w:rsidP="0064516A">
      <w:pPr>
        <w:widowControl w:val="0"/>
        <w:suppressAutoHyphens w:val="0"/>
        <w:autoSpaceDE w:val="0"/>
        <w:jc w:val="both"/>
        <w:rPr>
          <w:rFonts w:eastAsia="SimSun"/>
          <w:sz w:val="22"/>
          <w:szCs w:val="22"/>
        </w:rPr>
      </w:pPr>
    </w:p>
    <w:p w:rsidR="00EE7073" w:rsidRPr="00CE4BC8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CE4BC8">
        <w:rPr>
          <w:rFonts w:eastAsia="SimSun"/>
          <w:sz w:val="22"/>
          <w:szCs w:val="22"/>
        </w:rPr>
        <w:t>jako – upoważniony na piśmie lub wpisany w rejestrze : ………………….………………………………………………</w:t>
      </w:r>
      <w:r w:rsidR="00050DE4">
        <w:rPr>
          <w:rFonts w:eastAsia="SimSun"/>
          <w:sz w:val="22"/>
          <w:szCs w:val="22"/>
        </w:rPr>
        <w:t>…………………………………………………</w:t>
      </w:r>
    </w:p>
    <w:p w:rsidR="00EE7073" w:rsidRPr="00CE4BC8" w:rsidRDefault="00EE7073" w:rsidP="0064516A">
      <w:pPr>
        <w:tabs>
          <w:tab w:val="left" w:pos="4820"/>
        </w:tabs>
        <w:jc w:val="center"/>
        <w:rPr>
          <w:b/>
          <w:bCs/>
          <w:sz w:val="22"/>
          <w:szCs w:val="22"/>
        </w:rPr>
      </w:pPr>
    </w:p>
    <w:p w:rsidR="00EE7073" w:rsidRPr="00CE4BC8" w:rsidRDefault="00EE7073" w:rsidP="0064516A">
      <w:pPr>
        <w:pStyle w:val="Stopka"/>
        <w:ind w:right="360"/>
        <w:jc w:val="both"/>
        <w:rPr>
          <w:sz w:val="22"/>
          <w:szCs w:val="22"/>
        </w:rPr>
      </w:pPr>
      <w:r w:rsidRPr="00CE4BC8">
        <w:rPr>
          <w:sz w:val="22"/>
          <w:szCs w:val="22"/>
        </w:rPr>
        <w:t>Nawiązując do ogłoszenia o postępowaniu o zamówienie publiczne prowadzonym Gminę Stawiguda, w trybie przetargu nieograniczonego na realizację zadania:</w:t>
      </w:r>
    </w:p>
    <w:p w:rsidR="00EE7073" w:rsidRPr="00CE4BC8" w:rsidRDefault="00EE7073" w:rsidP="0064516A">
      <w:pPr>
        <w:jc w:val="center"/>
        <w:rPr>
          <w:b/>
          <w:bCs/>
          <w:sz w:val="22"/>
          <w:szCs w:val="22"/>
        </w:rPr>
      </w:pPr>
      <w:r w:rsidRPr="00CE4BC8">
        <w:rPr>
          <w:sz w:val="22"/>
          <w:szCs w:val="22"/>
        </w:rPr>
        <w:tab/>
      </w:r>
    </w:p>
    <w:p w:rsidR="00EE7073" w:rsidRPr="00CE4BC8" w:rsidRDefault="00EE7073" w:rsidP="0064516A">
      <w:pPr>
        <w:jc w:val="center"/>
        <w:rPr>
          <w:b/>
          <w:bCs/>
          <w:sz w:val="22"/>
          <w:szCs w:val="22"/>
        </w:rPr>
      </w:pPr>
      <w:r w:rsidRPr="00CE4BC8">
        <w:rPr>
          <w:b/>
          <w:bCs/>
          <w:sz w:val="22"/>
          <w:szCs w:val="22"/>
        </w:rPr>
        <w:t xml:space="preserve">Odbiór i transport odpadów komunalnych od właścicieli nieruchomości zamieszkałych i niezamieszkałych oraz nieruchomości wykorzystywanych na cele rekreacyjno-wypoczynkowe na terenu Gminy </w:t>
      </w:r>
      <w:r w:rsidR="00CE4BC8" w:rsidRPr="00CE4BC8">
        <w:rPr>
          <w:b/>
          <w:bCs/>
          <w:sz w:val="22"/>
          <w:szCs w:val="22"/>
        </w:rPr>
        <w:t>Stawiguda w okresie od 01.01.2020 r. do 31.12.2020</w:t>
      </w:r>
      <w:r w:rsidR="00F76F0F" w:rsidRPr="00CE4BC8">
        <w:rPr>
          <w:b/>
          <w:bCs/>
          <w:sz w:val="22"/>
          <w:szCs w:val="22"/>
        </w:rPr>
        <w:t xml:space="preserve"> </w:t>
      </w:r>
      <w:r w:rsidRPr="00CE4BC8">
        <w:rPr>
          <w:b/>
          <w:bCs/>
          <w:sz w:val="22"/>
          <w:szCs w:val="22"/>
        </w:rPr>
        <w:t>r.</w:t>
      </w:r>
    </w:p>
    <w:p w:rsidR="00EE7073" w:rsidRPr="00CE4BC8" w:rsidRDefault="00EE7073" w:rsidP="0064516A">
      <w:pPr>
        <w:rPr>
          <w:b/>
          <w:bCs/>
          <w:sz w:val="22"/>
          <w:szCs w:val="22"/>
        </w:rPr>
      </w:pPr>
    </w:p>
    <w:p w:rsidR="00CE4BC8" w:rsidRPr="00044DF8" w:rsidRDefault="00CE4BC8" w:rsidP="00CE4BC8">
      <w:pPr>
        <w:spacing w:line="276" w:lineRule="auto"/>
        <w:jc w:val="both"/>
        <w:rPr>
          <w:b/>
          <w:bCs/>
          <w:sz w:val="22"/>
          <w:szCs w:val="22"/>
        </w:rPr>
      </w:pPr>
      <w:r w:rsidRPr="00CE4BC8">
        <w:rPr>
          <w:b/>
          <w:bCs/>
          <w:sz w:val="22"/>
          <w:szCs w:val="22"/>
        </w:rPr>
        <w:t xml:space="preserve">CZĘŚĆ I </w:t>
      </w:r>
      <w:r w:rsidRPr="00044DF8">
        <w:rPr>
          <w:b/>
          <w:bCs/>
          <w:sz w:val="22"/>
          <w:szCs w:val="22"/>
        </w:rPr>
        <w:t>– Odbiór i transport odpadów komunalnych niesegregowanych (zmieszanych) od właścicieli nieruchomości zamieszkałych i niezamieszkałych oraz nieruchomości wykorzystywanych na cele rekreacyjno-wypoczynkowe z obszaru A</w:t>
      </w:r>
      <w:r w:rsidR="00044DF8" w:rsidRPr="00044DF8">
        <w:rPr>
          <w:sz w:val="22"/>
          <w:lang w:eastAsia="pl-PL"/>
        </w:rPr>
        <w:t>*)</w:t>
      </w:r>
    </w:p>
    <w:p w:rsidR="00CE4BC8" w:rsidRPr="00044DF8" w:rsidRDefault="00CE4BC8" w:rsidP="00CE4BC8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CE4BC8" w:rsidRPr="00044DF8" w:rsidRDefault="00CE4BC8" w:rsidP="00CE4BC8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="00044DF8" w:rsidRPr="00044DF8">
        <w:rPr>
          <w:sz w:val="22"/>
          <w:lang w:eastAsia="pl-PL"/>
        </w:rPr>
        <w:t>*)</w:t>
      </w:r>
    </w:p>
    <w:p w:rsidR="00CE4BC8" w:rsidRPr="00044DF8" w:rsidRDefault="00CE4BC8" w:rsidP="00CE4BC8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CE4BC8" w:rsidRPr="00044DF8" w:rsidRDefault="00CE4BC8" w:rsidP="00CE4BC8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="00044DF8" w:rsidRPr="00044DF8">
        <w:rPr>
          <w:sz w:val="22"/>
          <w:lang w:eastAsia="pl-PL"/>
        </w:rPr>
        <w:t>*)</w:t>
      </w:r>
    </w:p>
    <w:p w:rsidR="00CE4BC8" w:rsidRPr="00044DF8" w:rsidRDefault="00CE4BC8" w:rsidP="00CE4BC8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CE4BC8" w:rsidRPr="00044DF8" w:rsidRDefault="00CE4BC8" w:rsidP="00CE4BC8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="00044DF8" w:rsidRPr="00044DF8">
        <w:rPr>
          <w:sz w:val="22"/>
          <w:lang w:eastAsia="pl-PL"/>
        </w:rPr>
        <w:t>*)</w:t>
      </w:r>
    </w:p>
    <w:p w:rsidR="00CE4BC8" w:rsidRPr="00044DF8" w:rsidRDefault="00CE4BC8" w:rsidP="00CE4BC8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CE4BC8" w:rsidRPr="00064047" w:rsidRDefault="00CE4BC8" w:rsidP="00CE4BC8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="00044DF8" w:rsidRPr="00064047">
        <w:rPr>
          <w:sz w:val="22"/>
          <w:lang w:eastAsia="pl-PL"/>
        </w:rPr>
        <w:t>*)</w:t>
      </w:r>
    </w:p>
    <w:p w:rsidR="00CE4BC8" w:rsidRPr="00064047" w:rsidRDefault="00CE4BC8" w:rsidP="00CE4BC8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CE4BC8" w:rsidRPr="00064047" w:rsidRDefault="00CE4BC8" w:rsidP="00CE4BC8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VI – Odbiór i transport zbieranych w sposób selektywny odpadów kuchennych ulegających biodegradacji od właścicieli nieruchomości zamieszkałych i niezamieszkałych oraz nieruchomości wykorzystywanych na cele rekreacyjno-wypoczynkowe z obszaru B</w:t>
      </w:r>
      <w:r w:rsidR="00044DF8" w:rsidRPr="00064047">
        <w:rPr>
          <w:sz w:val="22"/>
          <w:lang w:eastAsia="pl-PL"/>
        </w:rPr>
        <w:t>*)</w:t>
      </w:r>
    </w:p>
    <w:p w:rsidR="00E92AEF" w:rsidRPr="00064047" w:rsidRDefault="00E92AEF" w:rsidP="0064516A">
      <w:pPr>
        <w:jc w:val="both"/>
        <w:rPr>
          <w:rStyle w:val="Pogrubienie"/>
          <w:sz w:val="22"/>
          <w:szCs w:val="22"/>
        </w:rPr>
      </w:pPr>
    </w:p>
    <w:p w:rsidR="00EE7073" w:rsidRPr="00064047" w:rsidRDefault="00EE7073" w:rsidP="0064516A">
      <w:pPr>
        <w:tabs>
          <w:tab w:val="left" w:pos="567"/>
        </w:tabs>
        <w:spacing w:line="360" w:lineRule="auto"/>
        <w:jc w:val="both"/>
        <w:rPr>
          <w:sz w:val="20"/>
        </w:rPr>
      </w:pPr>
      <w:r w:rsidRPr="00064047">
        <w:rPr>
          <w:sz w:val="22"/>
          <w:lang w:eastAsia="pl-PL"/>
        </w:rPr>
        <w:t>*) Niewłaściwe wykreślić</w:t>
      </w:r>
    </w:p>
    <w:p w:rsidR="00EE7073" w:rsidRPr="00064047" w:rsidRDefault="00EE7073" w:rsidP="0064516A">
      <w:pPr>
        <w:pStyle w:val="Stopka"/>
        <w:ind w:right="360"/>
        <w:rPr>
          <w:b/>
          <w:bCs/>
          <w:i/>
          <w:iCs/>
          <w:sz w:val="22"/>
          <w:szCs w:val="22"/>
        </w:rPr>
      </w:pPr>
    </w:p>
    <w:p w:rsidR="00EE7073" w:rsidRPr="00064047" w:rsidRDefault="00EE7073" w:rsidP="0064516A">
      <w:pPr>
        <w:tabs>
          <w:tab w:val="left" w:pos="4820"/>
        </w:tabs>
        <w:rPr>
          <w:b/>
          <w:bCs/>
          <w:sz w:val="22"/>
          <w:szCs w:val="22"/>
        </w:rPr>
      </w:pPr>
      <w:r w:rsidRPr="00064047">
        <w:rPr>
          <w:sz w:val="22"/>
          <w:szCs w:val="22"/>
        </w:rPr>
        <w:t>Oświadczam, że posiadam wiedzę i doświadczanie wymagane przez zamawiającego, a na potwierdzenie wykazuje wykonane usługi:</w:t>
      </w:r>
    </w:p>
    <w:p w:rsidR="00EE7073" w:rsidRPr="00064047" w:rsidRDefault="00EE7073" w:rsidP="0064516A">
      <w:pPr>
        <w:tabs>
          <w:tab w:val="left" w:pos="4820"/>
        </w:tabs>
        <w:jc w:val="center"/>
        <w:rPr>
          <w:b/>
          <w:b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417"/>
        <w:gridCol w:w="1276"/>
        <w:gridCol w:w="1699"/>
        <w:gridCol w:w="1561"/>
      </w:tblGrid>
      <w:tr w:rsidR="009E3C7D" w:rsidRPr="00064047" w:rsidTr="0026775E">
        <w:trPr>
          <w:trHeight w:val="1131"/>
        </w:trPr>
        <w:tc>
          <w:tcPr>
            <w:tcW w:w="3898" w:type="dxa"/>
            <w:shd w:val="clear" w:color="auto" w:fill="D9D9D9"/>
            <w:vAlign w:val="center"/>
          </w:tcPr>
          <w:p w:rsidR="00EE7073" w:rsidRPr="00064047" w:rsidRDefault="00EE7073" w:rsidP="0064516A">
            <w:pPr>
              <w:snapToGrid w:val="0"/>
              <w:jc w:val="center"/>
              <w:rPr>
                <w:i/>
                <w:iCs/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 xml:space="preserve">Miejsce wykonania i zakres usług </w:t>
            </w:r>
            <w:r w:rsidRPr="00064047">
              <w:rPr>
                <w:i/>
                <w:iCs/>
                <w:sz w:val="22"/>
                <w:szCs w:val="22"/>
              </w:rPr>
              <w:t xml:space="preserve"> potwierdzających  spełnienie warunków przedstawionych przez Zamawiającego </w:t>
            </w:r>
            <w:r w:rsidRPr="00064047">
              <w:rPr>
                <w:i/>
                <w:iCs/>
                <w:sz w:val="22"/>
                <w:szCs w:val="22"/>
              </w:rPr>
              <w:br/>
              <w:t>i określonych w SIWZ*)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Wartość zadania brutto</w:t>
            </w:r>
          </w:p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/zł/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Termin wykonania</w:t>
            </w:r>
          </w:p>
        </w:tc>
        <w:tc>
          <w:tcPr>
            <w:tcW w:w="1699" w:type="dxa"/>
            <w:shd w:val="clear" w:color="auto" w:fill="D9D9D9"/>
            <w:vAlign w:val="center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Doświadczenie:</w:t>
            </w:r>
          </w:p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własne/</w:t>
            </w:r>
          </w:p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innego podmiotu**</w:t>
            </w:r>
          </w:p>
        </w:tc>
        <w:tc>
          <w:tcPr>
            <w:tcW w:w="1561" w:type="dxa"/>
            <w:shd w:val="clear" w:color="auto" w:fill="D9D9D9"/>
            <w:vAlign w:val="center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Zamawiający</w:t>
            </w:r>
          </w:p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adres, telefon</w:t>
            </w:r>
          </w:p>
        </w:tc>
      </w:tr>
      <w:tr w:rsidR="009E3C7D" w:rsidRPr="00064047" w:rsidTr="0026775E">
        <w:trPr>
          <w:trHeight w:val="237"/>
        </w:trPr>
        <w:tc>
          <w:tcPr>
            <w:tcW w:w="3898" w:type="dxa"/>
            <w:shd w:val="clear" w:color="auto" w:fill="D9D9D9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7" w:type="dxa"/>
            <w:shd w:val="clear" w:color="auto" w:fill="D9D9D9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3</w:t>
            </w:r>
          </w:p>
        </w:tc>
        <w:tc>
          <w:tcPr>
            <w:tcW w:w="1699" w:type="dxa"/>
            <w:shd w:val="clear" w:color="auto" w:fill="D9D9D9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4</w:t>
            </w:r>
          </w:p>
        </w:tc>
        <w:tc>
          <w:tcPr>
            <w:tcW w:w="1561" w:type="dxa"/>
            <w:shd w:val="clear" w:color="auto" w:fill="D9D9D9"/>
          </w:tcPr>
          <w:p w:rsidR="00EE7073" w:rsidRPr="00064047" w:rsidRDefault="00EE7073" w:rsidP="0064516A">
            <w:pPr>
              <w:jc w:val="center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5</w:t>
            </w:r>
          </w:p>
        </w:tc>
      </w:tr>
      <w:tr w:rsidR="009E3C7D" w:rsidRPr="00064047" w:rsidTr="0026775E">
        <w:trPr>
          <w:trHeight w:val="1739"/>
        </w:trPr>
        <w:tc>
          <w:tcPr>
            <w:tcW w:w="3898" w:type="dxa"/>
            <w:shd w:val="clear" w:color="auto" w:fill="FFFFFF"/>
          </w:tcPr>
          <w:p w:rsidR="00EE7073" w:rsidRPr="00064047" w:rsidRDefault="00EE7073" w:rsidP="0064516A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u w:val="single"/>
              </w:rPr>
            </w:pPr>
            <w:r w:rsidRPr="00064047">
              <w:rPr>
                <w:b/>
                <w:bCs/>
                <w:sz w:val="22"/>
                <w:szCs w:val="22"/>
                <w:u w:val="single"/>
              </w:rPr>
              <w:t>CZĘŚĆ I**)</w:t>
            </w:r>
          </w:p>
          <w:p w:rsidR="00EE7073" w:rsidRPr="00064047" w:rsidRDefault="00EE7073" w:rsidP="0064516A">
            <w:pPr>
              <w:suppressAutoHyphens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064047">
              <w:rPr>
                <w:bCs/>
                <w:sz w:val="22"/>
                <w:szCs w:val="22"/>
              </w:rPr>
              <w:t>co najmniej jedna usługa odbioru odpadów i przekazania do odzysku lub unieszkodliwiania odpadów komunalnych wykonywaną w sposób ciągły przez okres łączny co najmniej 12 miesięcy</w:t>
            </w:r>
          </w:p>
        </w:tc>
        <w:tc>
          <w:tcPr>
            <w:tcW w:w="1417" w:type="dxa"/>
            <w:shd w:val="clear" w:color="auto" w:fill="F3F3F3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3F3F3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3F3F3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3F3F3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</w:tr>
      <w:tr w:rsidR="009E3C7D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EE7073" w:rsidRPr="00064047" w:rsidRDefault="00EE7073" w:rsidP="0064516A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u w:val="single"/>
              </w:rPr>
            </w:pPr>
            <w:r w:rsidRPr="00064047">
              <w:rPr>
                <w:i/>
                <w:iCs/>
                <w:sz w:val="22"/>
                <w:szCs w:val="22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1417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własne/innego podmiotu</w:t>
            </w:r>
          </w:p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</w:tr>
      <w:tr w:rsidR="009E3C7D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EE7073" w:rsidRPr="00064047" w:rsidRDefault="00EE7073" w:rsidP="0064516A">
            <w:pPr>
              <w:suppressAutoHyphens w:val="0"/>
              <w:autoSpaceDE w:val="0"/>
              <w:autoSpaceDN w:val="0"/>
              <w:adjustRightInd w:val="0"/>
              <w:rPr>
                <w:b/>
                <w:iCs/>
                <w:sz w:val="22"/>
                <w:szCs w:val="22"/>
                <w:u w:val="single"/>
              </w:rPr>
            </w:pPr>
            <w:r w:rsidRPr="00064047">
              <w:rPr>
                <w:b/>
                <w:iCs/>
                <w:sz w:val="22"/>
                <w:szCs w:val="22"/>
                <w:u w:val="single"/>
              </w:rPr>
              <w:t>CZĘŚĆ II**)</w:t>
            </w:r>
          </w:p>
          <w:p w:rsidR="00EE7073" w:rsidRPr="00064047" w:rsidRDefault="00EE7073" w:rsidP="0064516A">
            <w:pPr>
              <w:rPr>
                <w:iCs/>
                <w:sz w:val="22"/>
                <w:szCs w:val="22"/>
              </w:rPr>
            </w:pPr>
            <w:r w:rsidRPr="00064047">
              <w:rPr>
                <w:iCs/>
                <w:sz w:val="22"/>
                <w:szCs w:val="22"/>
              </w:rPr>
              <w:t xml:space="preserve">co najmniej jedna  usługa odbioru odpadów i przekazania do odzysku lub unieszkodliwiania odpadów komunalnych wykonywaną w sposób ciągły przez okres łączny co najmniej 12 miesięcy </w:t>
            </w:r>
          </w:p>
          <w:p w:rsidR="00EE7073" w:rsidRPr="00064047" w:rsidRDefault="00EE7073" w:rsidP="0064516A">
            <w:pPr>
              <w:suppressAutoHyphens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</w:tr>
      <w:tr w:rsidR="009E3C7D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EE7073" w:rsidRPr="00064047" w:rsidRDefault="00EE7073" w:rsidP="0064516A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u w:val="single"/>
              </w:rPr>
            </w:pPr>
            <w:r w:rsidRPr="00064047">
              <w:rPr>
                <w:i/>
                <w:iCs/>
                <w:sz w:val="22"/>
                <w:szCs w:val="22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417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własne/innego podmiotu</w:t>
            </w:r>
          </w:p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EE7073" w:rsidRPr="00064047" w:rsidRDefault="00EE7073" w:rsidP="0064516A">
            <w:pPr>
              <w:jc w:val="both"/>
              <w:rPr>
                <w:sz w:val="22"/>
                <w:szCs w:val="22"/>
              </w:rPr>
            </w:pPr>
          </w:p>
        </w:tc>
      </w:tr>
      <w:tr w:rsidR="00044DF8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b/>
                <w:iCs/>
                <w:sz w:val="22"/>
                <w:szCs w:val="22"/>
                <w:u w:val="single"/>
              </w:rPr>
            </w:pPr>
            <w:r w:rsidRPr="00064047">
              <w:rPr>
                <w:b/>
                <w:iCs/>
                <w:sz w:val="22"/>
                <w:szCs w:val="22"/>
                <w:u w:val="single"/>
              </w:rPr>
              <w:t>CZĘŚĆ III**)</w:t>
            </w:r>
          </w:p>
          <w:p w:rsidR="00044DF8" w:rsidRPr="00064047" w:rsidRDefault="00044DF8" w:rsidP="00044DF8">
            <w:pPr>
              <w:rPr>
                <w:iCs/>
                <w:sz w:val="22"/>
                <w:szCs w:val="22"/>
              </w:rPr>
            </w:pPr>
            <w:r w:rsidRPr="00064047">
              <w:rPr>
                <w:iCs/>
                <w:sz w:val="22"/>
                <w:szCs w:val="22"/>
              </w:rPr>
              <w:t xml:space="preserve">co najmniej jedna  usługa odbioru odpadów i przekazania do odzysku lub unieszkodliwiania odpadów komunalnych wykonywaną w sposób ciągły przez okres łączny co najmniej 12 miesięcy </w:t>
            </w:r>
          </w:p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</w:tr>
      <w:tr w:rsidR="00044DF8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u w:val="single"/>
              </w:rPr>
            </w:pPr>
            <w:r w:rsidRPr="00064047">
              <w:rPr>
                <w:i/>
                <w:iCs/>
                <w:sz w:val="22"/>
                <w:szCs w:val="22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417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własne/innego podmiotu</w:t>
            </w:r>
          </w:p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</w:tr>
      <w:tr w:rsidR="00044DF8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b/>
                <w:iCs/>
                <w:sz w:val="22"/>
                <w:szCs w:val="22"/>
                <w:u w:val="single"/>
              </w:rPr>
            </w:pPr>
            <w:r w:rsidRPr="00064047">
              <w:rPr>
                <w:b/>
                <w:iCs/>
                <w:sz w:val="22"/>
                <w:szCs w:val="22"/>
                <w:u w:val="single"/>
              </w:rPr>
              <w:t>CZĘŚĆ IV**)</w:t>
            </w:r>
          </w:p>
          <w:p w:rsidR="00044DF8" w:rsidRPr="00064047" w:rsidRDefault="00044DF8" w:rsidP="00044DF8">
            <w:pPr>
              <w:rPr>
                <w:iCs/>
                <w:sz w:val="22"/>
                <w:szCs w:val="22"/>
              </w:rPr>
            </w:pPr>
            <w:r w:rsidRPr="00064047">
              <w:rPr>
                <w:iCs/>
                <w:sz w:val="22"/>
                <w:szCs w:val="22"/>
              </w:rPr>
              <w:t xml:space="preserve">co najmniej jedna  usługa odbioru odpadów i przekazania do odzysku lub unieszkodliwiania odpadów komunalnych wykonywaną w sposób ciągły przez okres łączny co najmniej 12 miesięcy </w:t>
            </w:r>
          </w:p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</w:tr>
      <w:tr w:rsidR="00044DF8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u w:val="single"/>
              </w:rPr>
            </w:pPr>
            <w:r w:rsidRPr="00064047">
              <w:rPr>
                <w:i/>
                <w:iCs/>
                <w:sz w:val="22"/>
                <w:szCs w:val="22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417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własne/innego podmiotu</w:t>
            </w:r>
          </w:p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</w:tr>
      <w:tr w:rsidR="00044DF8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b/>
                <w:iCs/>
                <w:sz w:val="22"/>
                <w:szCs w:val="22"/>
                <w:u w:val="single"/>
              </w:rPr>
            </w:pPr>
            <w:r w:rsidRPr="00064047">
              <w:rPr>
                <w:b/>
                <w:iCs/>
                <w:sz w:val="22"/>
                <w:szCs w:val="22"/>
                <w:u w:val="single"/>
              </w:rPr>
              <w:t>CZĘŚĆ V**)</w:t>
            </w:r>
          </w:p>
          <w:p w:rsidR="00044DF8" w:rsidRPr="00064047" w:rsidRDefault="00044DF8" w:rsidP="00044DF8">
            <w:pPr>
              <w:rPr>
                <w:iCs/>
                <w:sz w:val="22"/>
                <w:szCs w:val="22"/>
              </w:rPr>
            </w:pPr>
            <w:r w:rsidRPr="00064047">
              <w:rPr>
                <w:iCs/>
                <w:sz w:val="22"/>
                <w:szCs w:val="22"/>
              </w:rPr>
              <w:t xml:space="preserve">co najmniej jedna  usługa odbioru odpadów i przekazania do odzysku lub unieszkodliwiania odpadów komunalnych wykonywaną w sposób ciągły przez okres łączny co najmniej 12 miesięcy </w:t>
            </w:r>
          </w:p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</w:tr>
      <w:tr w:rsidR="00044DF8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u w:val="single"/>
              </w:rPr>
            </w:pPr>
            <w:r w:rsidRPr="00064047">
              <w:rPr>
                <w:i/>
                <w:iCs/>
                <w:sz w:val="22"/>
                <w:szCs w:val="22"/>
              </w:rPr>
              <w:lastRenderedPageBreak/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417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własne/innego podmiotu</w:t>
            </w:r>
          </w:p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</w:tr>
      <w:tr w:rsidR="00044DF8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b/>
                <w:iCs/>
                <w:sz w:val="22"/>
                <w:szCs w:val="22"/>
                <w:u w:val="single"/>
              </w:rPr>
            </w:pPr>
            <w:r w:rsidRPr="00064047">
              <w:rPr>
                <w:b/>
                <w:iCs/>
                <w:sz w:val="22"/>
                <w:szCs w:val="22"/>
                <w:u w:val="single"/>
              </w:rPr>
              <w:t>CZĘŚĆ VI**)</w:t>
            </w:r>
          </w:p>
          <w:p w:rsidR="00044DF8" w:rsidRPr="00064047" w:rsidRDefault="00044DF8" w:rsidP="00044DF8">
            <w:pPr>
              <w:rPr>
                <w:iCs/>
                <w:sz w:val="22"/>
                <w:szCs w:val="22"/>
              </w:rPr>
            </w:pPr>
            <w:r w:rsidRPr="00064047">
              <w:rPr>
                <w:iCs/>
                <w:sz w:val="22"/>
                <w:szCs w:val="22"/>
              </w:rPr>
              <w:t xml:space="preserve">co najmniej jedna  usługa odbioru odpadów i przekazania do odzysku lub unieszkodliwiania odpadów komunalnych wykonywaną w sposób ciągły przez okres łączny co najmniej 12 miesięcy </w:t>
            </w:r>
          </w:p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</w:tr>
      <w:tr w:rsidR="00044DF8" w:rsidRPr="00064047" w:rsidTr="0026775E">
        <w:trPr>
          <w:trHeight w:val="1075"/>
        </w:trPr>
        <w:tc>
          <w:tcPr>
            <w:tcW w:w="3898" w:type="dxa"/>
            <w:shd w:val="clear" w:color="auto" w:fill="FFFFFF"/>
          </w:tcPr>
          <w:p w:rsidR="00044DF8" w:rsidRPr="00064047" w:rsidRDefault="00044DF8" w:rsidP="00044DF8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u w:val="single"/>
              </w:rPr>
            </w:pPr>
            <w:r w:rsidRPr="00064047">
              <w:rPr>
                <w:i/>
                <w:iCs/>
                <w:sz w:val="22"/>
                <w:szCs w:val="22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417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  <w:r w:rsidRPr="00064047">
              <w:rPr>
                <w:sz w:val="22"/>
                <w:szCs w:val="22"/>
              </w:rPr>
              <w:t>własne/innego podmiotu</w:t>
            </w:r>
          </w:p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:rsidR="00044DF8" w:rsidRPr="00064047" w:rsidRDefault="00044DF8" w:rsidP="00044DF8">
            <w:pPr>
              <w:jc w:val="both"/>
              <w:rPr>
                <w:sz w:val="22"/>
                <w:szCs w:val="22"/>
              </w:rPr>
            </w:pPr>
          </w:p>
        </w:tc>
      </w:tr>
    </w:tbl>
    <w:p w:rsidR="009E3C7D" w:rsidRPr="00064047" w:rsidRDefault="009E3C7D" w:rsidP="0064516A">
      <w:pPr>
        <w:spacing w:line="235" w:lineRule="exact"/>
        <w:ind w:left="43" w:right="403"/>
        <w:rPr>
          <w:b/>
          <w:bCs/>
          <w:sz w:val="22"/>
          <w:szCs w:val="22"/>
        </w:rPr>
      </w:pPr>
    </w:p>
    <w:p w:rsidR="00EE7073" w:rsidRPr="00064047" w:rsidRDefault="00EE7073" w:rsidP="00064047">
      <w:pPr>
        <w:spacing w:line="235" w:lineRule="exact"/>
        <w:ind w:left="43" w:right="403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Do wykazu dołączamy dokumenty potwierdzające, że usługi podane w wykazie zostały wykonane należycie.</w:t>
      </w:r>
    </w:p>
    <w:p w:rsidR="009E3C7D" w:rsidRPr="00064047" w:rsidRDefault="009E3C7D" w:rsidP="0064516A">
      <w:pPr>
        <w:ind w:left="45" w:right="528"/>
        <w:jc w:val="both"/>
        <w:rPr>
          <w:sz w:val="22"/>
          <w:szCs w:val="22"/>
        </w:rPr>
      </w:pPr>
    </w:p>
    <w:p w:rsidR="00EE7073" w:rsidRPr="00064047" w:rsidRDefault="00EE7073" w:rsidP="0064516A">
      <w:pPr>
        <w:ind w:left="45" w:right="528"/>
        <w:jc w:val="both"/>
        <w:rPr>
          <w:sz w:val="22"/>
          <w:szCs w:val="22"/>
        </w:rPr>
      </w:pPr>
      <w:r w:rsidRPr="00064047">
        <w:rPr>
          <w:sz w:val="22"/>
          <w:szCs w:val="22"/>
        </w:rPr>
        <w:t xml:space="preserve">* Opis i zakres </w:t>
      </w:r>
      <w:r w:rsidR="00A96A12">
        <w:rPr>
          <w:sz w:val="22"/>
          <w:szCs w:val="22"/>
        </w:rPr>
        <w:t>usług</w:t>
      </w:r>
      <w:r w:rsidRPr="00064047">
        <w:rPr>
          <w:sz w:val="22"/>
          <w:szCs w:val="22"/>
        </w:rPr>
        <w:t xml:space="preserve"> winien być sporządzony w sposób umożliwiający ocenę spełniania odnośnego warunku.</w:t>
      </w:r>
    </w:p>
    <w:p w:rsidR="00EE7073" w:rsidRPr="00064047" w:rsidRDefault="00EE7073" w:rsidP="0064516A">
      <w:pPr>
        <w:ind w:right="528"/>
        <w:jc w:val="both"/>
        <w:rPr>
          <w:sz w:val="22"/>
          <w:szCs w:val="22"/>
        </w:rPr>
      </w:pPr>
      <w:r w:rsidRPr="00064047">
        <w:rPr>
          <w:sz w:val="22"/>
          <w:szCs w:val="22"/>
        </w:rPr>
        <w:t>** niepotrzebne skreślić</w:t>
      </w:r>
    </w:p>
    <w:p w:rsidR="00EE7073" w:rsidRPr="00064047" w:rsidRDefault="00EE7073" w:rsidP="0064516A">
      <w:pPr>
        <w:ind w:right="518"/>
        <w:jc w:val="both"/>
        <w:rPr>
          <w:sz w:val="22"/>
          <w:szCs w:val="22"/>
        </w:rPr>
      </w:pPr>
    </w:p>
    <w:p w:rsidR="00F76F0F" w:rsidRPr="00064047" w:rsidRDefault="00F76F0F" w:rsidP="0064516A">
      <w:pPr>
        <w:ind w:right="518"/>
        <w:jc w:val="both"/>
        <w:rPr>
          <w:sz w:val="22"/>
          <w:szCs w:val="22"/>
        </w:rPr>
      </w:pPr>
    </w:p>
    <w:p w:rsidR="00EE7073" w:rsidRPr="00064047" w:rsidRDefault="00EE7073" w:rsidP="0064516A">
      <w:pPr>
        <w:jc w:val="both"/>
        <w:rPr>
          <w:sz w:val="22"/>
          <w:szCs w:val="22"/>
        </w:rPr>
      </w:pPr>
    </w:p>
    <w:p w:rsidR="00050DE4" w:rsidRPr="00E44940" w:rsidRDefault="00050DE4" w:rsidP="00050DE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050DE4" w:rsidRPr="00E44940" w:rsidRDefault="00050DE4" w:rsidP="00050DE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050DE4" w:rsidRPr="00E44940" w:rsidRDefault="00050DE4" w:rsidP="00050DE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EE7073" w:rsidRPr="00774BA0" w:rsidRDefault="00EE7073" w:rsidP="0064516A">
      <w:pPr>
        <w:spacing w:before="278" w:line="245" w:lineRule="exact"/>
        <w:ind w:right="10"/>
        <w:jc w:val="right"/>
        <w:rPr>
          <w:b/>
          <w:bCs/>
          <w:color w:val="FF0000"/>
          <w:sz w:val="22"/>
          <w:szCs w:val="22"/>
        </w:rPr>
      </w:pPr>
    </w:p>
    <w:p w:rsidR="00050DE4" w:rsidRDefault="00050DE4">
      <w:pPr>
        <w:suppressAutoHyphens w:val="0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br w:type="page"/>
      </w:r>
    </w:p>
    <w:p w:rsidR="00EE7073" w:rsidRPr="00064047" w:rsidRDefault="00EE7073" w:rsidP="0064516A">
      <w:pPr>
        <w:spacing w:before="278" w:line="245" w:lineRule="exact"/>
        <w:ind w:right="10"/>
        <w:jc w:val="right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lastRenderedPageBreak/>
        <w:t>Załącznik nr 3 A do SIWZ</w:t>
      </w:r>
    </w:p>
    <w:p w:rsidR="00EE7073" w:rsidRPr="00064047" w:rsidRDefault="00EE7073" w:rsidP="0064516A">
      <w:pPr>
        <w:spacing w:before="278" w:line="245" w:lineRule="exact"/>
        <w:ind w:right="10"/>
        <w:jc w:val="right"/>
        <w:rPr>
          <w:b/>
          <w:bCs/>
          <w:sz w:val="22"/>
          <w:szCs w:val="22"/>
        </w:rPr>
      </w:pPr>
    </w:p>
    <w:p w:rsidR="00EE7073" w:rsidRPr="00064047" w:rsidRDefault="00EE7073" w:rsidP="0064516A">
      <w:pPr>
        <w:spacing w:line="245" w:lineRule="exact"/>
        <w:ind w:right="19"/>
        <w:jc w:val="right"/>
        <w:rPr>
          <w:sz w:val="22"/>
          <w:szCs w:val="22"/>
        </w:rPr>
      </w:pPr>
      <w:r w:rsidRPr="00064047">
        <w:rPr>
          <w:b/>
          <w:bCs/>
          <w:sz w:val="22"/>
          <w:szCs w:val="22"/>
        </w:rPr>
        <w:t xml:space="preserve"> „Zobowiązanie do udostępnienia wiedzy i</w:t>
      </w:r>
    </w:p>
    <w:p w:rsidR="00EE7073" w:rsidRPr="00064047" w:rsidRDefault="00EE7073" w:rsidP="0064516A">
      <w:pPr>
        <w:spacing w:line="245" w:lineRule="exact"/>
        <w:ind w:right="5"/>
        <w:jc w:val="right"/>
        <w:rPr>
          <w:sz w:val="22"/>
          <w:szCs w:val="22"/>
        </w:rPr>
      </w:pPr>
      <w:r w:rsidRPr="00064047">
        <w:rPr>
          <w:b/>
          <w:bCs/>
          <w:sz w:val="22"/>
          <w:szCs w:val="22"/>
        </w:rPr>
        <w:t>doświadczenia”</w:t>
      </w:r>
    </w:p>
    <w:p w:rsidR="00EE7073" w:rsidRPr="00064047" w:rsidRDefault="00EE7073" w:rsidP="0064516A">
      <w:pPr>
        <w:spacing w:line="245" w:lineRule="exact"/>
        <w:ind w:right="5"/>
        <w:rPr>
          <w:sz w:val="22"/>
          <w:szCs w:val="22"/>
        </w:rPr>
      </w:pPr>
    </w:p>
    <w:p w:rsidR="00EE7073" w:rsidRPr="00064047" w:rsidRDefault="00EE7073" w:rsidP="0064516A">
      <w:pPr>
        <w:spacing w:line="245" w:lineRule="exact"/>
        <w:ind w:right="5"/>
        <w:rPr>
          <w:sz w:val="22"/>
          <w:szCs w:val="22"/>
        </w:rPr>
      </w:pPr>
    </w:p>
    <w:p w:rsidR="00EE7073" w:rsidRPr="00064047" w:rsidRDefault="00EE7073" w:rsidP="0064516A">
      <w:pPr>
        <w:spacing w:line="245" w:lineRule="exact"/>
        <w:ind w:right="5"/>
        <w:rPr>
          <w:sz w:val="22"/>
          <w:szCs w:val="22"/>
        </w:rPr>
      </w:pPr>
      <w:r w:rsidRPr="00064047">
        <w:rPr>
          <w:sz w:val="22"/>
          <w:szCs w:val="22"/>
        </w:rPr>
        <w:t>Pełne dane adresowe Zobowiązanego:</w:t>
      </w:r>
    </w:p>
    <w:p w:rsidR="00EE7073" w:rsidRPr="00064047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064047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……………………………………………………………………………………………….….</w:t>
      </w:r>
    </w:p>
    <w:p w:rsidR="00EE7073" w:rsidRPr="00064047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064047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064047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…………………………………………………………………………………..</w:t>
      </w:r>
    </w:p>
    <w:p w:rsidR="00EE7073" w:rsidRPr="00064047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064047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064047">
        <w:rPr>
          <w:rFonts w:eastAsia="SimSun"/>
          <w:sz w:val="22"/>
          <w:szCs w:val="22"/>
        </w:rPr>
        <w:t>jako – upoważniony na piśmie lub wpisany w rejestrze : ……………………………………………………………..</w:t>
      </w:r>
    </w:p>
    <w:p w:rsidR="00EE7073" w:rsidRPr="00064047" w:rsidRDefault="00EE7073" w:rsidP="00C24754">
      <w:pPr>
        <w:pStyle w:val="Stopka"/>
        <w:ind w:right="360"/>
        <w:rPr>
          <w:sz w:val="22"/>
          <w:szCs w:val="22"/>
        </w:rPr>
      </w:pPr>
    </w:p>
    <w:p w:rsidR="00EE7073" w:rsidRPr="00064047" w:rsidRDefault="00EE7073" w:rsidP="0064516A">
      <w:pPr>
        <w:pStyle w:val="Stopka"/>
        <w:ind w:right="360"/>
        <w:jc w:val="both"/>
        <w:rPr>
          <w:i/>
          <w:iCs/>
          <w:sz w:val="22"/>
          <w:szCs w:val="22"/>
        </w:rPr>
      </w:pPr>
      <w:r w:rsidRPr="00064047">
        <w:rPr>
          <w:sz w:val="22"/>
          <w:szCs w:val="22"/>
        </w:rPr>
        <w:t>Nawiązując do ogłoszenia o zamówienie publiczne prowadzonym Gminę Stawiguda, w trybie przetargu nieograniczonego na:</w:t>
      </w:r>
      <w:r w:rsidRPr="00064047">
        <w:rPr>
          <w:i/>
          <w:iCs/>
          <w:sz w:val="22"/>
          <w:szCs w:val="22"/>
        </w:rPr>
        <w:t xml:space="preserve"> </w:t>
      </w:r>
    </w:p>
    <w:p w:rsidR="00064047" w:rsidRPr="00064047" w:rsidRDefault="00064047" w:rsidP="0064516A">
      <w:pPr>
        <w:pStyle w:val="Stopka"/>
        <w:ind w:right="360"/>
        <w:jc w:val="center"/>
        <w:rPr>
          <w:b/>
          <w:bCs/>
          <w:sz w:val="22"/>
          <w:szCs w:val="22"/>
        </w:rPr>
      </w:pPr>
    </w:p>
    <w:p w:rsidR="00064047" w:rsidRPr="00064047" w:rsidRDefault="00064047" w:rsidP="00064047">
      <w:pPr>
        <w:jc w:val="center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01.01.2020 r. do 31.12.2020 r.</w:t>
      </w:r>
    </w:p>
    <w:p w:rsidR="00064047" w:rsidRPr="00064047" w:rsidRDefault="00064047" w:rsidP="00064047">
      <w:pPr>
        <w:rPr>
          <w:b/>
          <w:bCs/>
          <w:sz w:val="22"/>
          <w:szCs w:val="22"/>
        </w:rPr>
      </w:pPr>
    </w:p>
    <w:p w:rsidR="00064047" w:rsidRPr="00064047" w:rsidRDefault="00064047" w:rsidP="00064047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I – Odbiór i transport odpadów komunalnych niesegregowanych (zmieszanych) od właścicieli nieruchomości zamieszkałych i niezamieszkałych oraz nieruchomości wykorzystywanych na cele rekreacyjno-wypoczynkowe z obszaru A</w:t>
      </w:r>
      <w:r w:rsidRPr="00064047">
        <w:rPr>
          <w:sz w:val="22"/>
          <w:lang w:eastAsia="pl-PL"/>
        </w:rPr>
        <w:t>*)</w:t>
      </w:r>
    </w:p>
    <w:p w:rsidR="00064047" w:rsidRPr="00064047" w:rsidRDefault="00064047" w:rsidP="00064047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064047" w:rsidRPr="00044DF8" w:rsidRDefault="00064047" w:rsidP="00064047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 xml:space="preserve">CZĘŚĆ II – Odbiór i transport odpadów komunalnych zbieranych w sposób selektywny </w:t>
      </w:r>
      <w:r w:rsidRPr="00044DF8">
        <w:rPr>
          <w:b/>
          <w:bCs/>
          <w:sz w:val="22"/>
          <w:szCs w:val="22"/>
        </w:rPr>
        <w:t>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064047" w:rsidRPr="00044DF8" w:rsidRDefault="00064047" w:rsidP="00064047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064047" w:rsidRPr="00044DF8" w:rsidRDefault="00064047" w:rsidP="00064047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064047" w:rsidRPr="00044DF8" w:rsidRDefault="00064047" w:rsidP="00064047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064047" w:rsidRPr="00044DF8" w:rsidRDefault="00064047" w:rsidP="00064047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044DF8">
        <w:rPr>
          <w:sz w:val="22"/>
          <w:lang w:eastAsia="pl-PL"/>
        </w:rPr>
        <w:t>*)</w:t>
      </w:r>
    </w:p>
    <w:p w:rsidR="00064047" w:rsidRPr="00044DF8" w:rsidRDefault="00064047" w:rsidP="00064047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064047" w:rsidRPr="00064047" w:rsidRDefault="00064047" w:rsidP="00064047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064047" w:rsidRPr="00064047" w:rsidRDefault="00064047" w:rsidP="00064047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064047" w:rsidRPr="00064047" w:rsidRDefault="00064047" w:rsidP="00064047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VI – Odbiór i transport zbieranych w sposób selektywny odpadów kuchennych ulegających biodegradacji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EE7073" w:rsidRPr="00064047" w:rsidRDefault="00EE7073" w:rsidP="0064516A">
      <w:pPr>
        <w:rPr>
          <w:b/>
          <w:bCs/>
          <w:sz w:val="22"/>
          <w:szCs w:val="22"/>
        </w:rPr>
      </w:pPr>
    </w:p>
    <w:p w:rsidR="00EE7073" w:rsidRPr="00C24754" w:rsidRDefault="00EE7073" w:rsidP="0064516A">
      <w:pPr>
        <w:tabs>
          <w:tab w:val="left" w:pos="567"/>
        </w:tabs>
        <w:spacing w:line="360" w:lineRule="auto"/>
        <w:jc w:val="both"/>
        <w:rPr>
          <w:i/>
          <w:sz w:val="18"/>
        </w:rPr>
      </w:pPr>
      <w:r w:rsidRPr="00C24754">
        <w:rPr>
          <w:i/>
          <w:sz w:val="20"/>
          <w:lang w:eastAsia="pl-PL"/>
        </w:rPr>
        <w:t>*) Niewłaściwe wykreślić</w:t>
      </w:r>
    </w:p>
    <w:p w:rsidR="00EE7073" w:rsidRPr="00064047" w:rsidRDefault="00EE7073" w:rsidP="0064516A">
      <w:pPr>
        <w:rPr>
          <w:b/>
          <w:bCs/>
          <w:sz w:val="12"/>
          <w:szCs w:val="12"/>
        </w:rPr>
      </w:pPr>
    </w:p>
    <w:p w:rsidR="00EE7073" w:rsidRPr="00064047" w:rsidRDefault="00EE7073" w:rsidP="0064516A">
      <w:pPr>
        <w:ind w:left="11"/>
        <w:jc w:val="both"/>
        <w:rPr>
          <w:sz w:val="22"/>
          <w:szCs w:val="22"/>
        </w:rPr>
      </w:pPr>
      <w:r w:rsidRPr="00064047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………………….…. oświadczam, pod odpowiedzialnością karną wynikającą z art. 297 </w:t>
      </w:r>
      <w:r w:rsidRPr="00064047">
        <w:rPr>
          <w:rFonts w:eastAsia="SimSun"/>
          <w:i/>
          <w:sz w:val="22"/>
          <w:szCs w:val="22"/>
        </w:rPr>
        <w:t>Kodeksu karnego</w:t>
      </w:r>
      <w:r w:rsidRPr="00064047">
        <w:rPr>
          <w:rFonts w:eastAsia="SimSun"/>
          <w:sz w:val="22"/>
          <w:szCs w:val="22"/>
        </w:rPr>
        <w:t xml:space="preserve">, że </w:t>
      </w:r>
      <w:r w:rsidRPr="00064047">
        <w:rPr>
          <w:b/>
          <w:bCs/>
          <w:sz w:val="22"/>
          <w:szCs w:val="22"/>
        </w:rPr>
        <w:t xml:space="preserve">zobowiązujemy się </w:t>
      </w:r>
      <w:r w:rsidRPr="00064047">
        <w:rPr>
          <w:sz w:val="22"/>
          <w:szCs w:val="22"/>
        </w:rPr>
        <w:t xml:space="preserve">na czas realizacji przedmiotowego zamówienia wynikający z oferty do udostępnienia jemu/im naszej wiedzy i doświadczenia zdobytego podczas zrealizowanych przez nas umów na </w:t>
      </w:r>
    </w:p>
    <w:p w:rsidR="00EE7073" w:rsidRPr="00064047" w:rsidRDefault="00EE7073" w:rsidP="0064516A">
      <w:pPr>
        <w:ind w:left="11"/>
        <w:jc w:val="both"/>
        <w:rPr>
          <w:sz w:val="22"/>
          <w:szCs w:val="22"/>
        </w:rPr>
      </w:pPr>
      <w:r w:rsidRPr="00064047">
        <w:rPr>
          <w:sz w:val="22"/>
          <w:szCs w:val="22"/>
        </w:rPr>
        <w:lastRenderedPageBreak/>
        <w:t>…………………………………………………………..……………………………………………………………………………………………………</w:t>
      </w:r>
      <w:r w:rsidR="0033624F" w:rsidRPr="00064047">
        <w:rPr>
          <w:sz w:val="22"/>
          <w:szCs w:val="22"/>
        </w:rPr>
        <w:t>……………</w:t>
      </w:r>
      <w:r w:rsidR="00C24754">
        <w:rPr>
          <w:sz w:val="22"/>
          <w:szCs w:val="22"/>
        </w:rPr>
        <w:t>………………………………………………………………</w:t>
      </w:r>
    </w:p>
    <w:p w:rsidR="00EE7073" w:rsidRPr="00064047" w:rsidRDefault="00EE7073" w:rsidP="00C24754">
      <w:pPr>
        <w:spacing w:before="80"/>
        <w:ind w:left="11"/>
        <w:jc w:val="center"/>
        <w:rPr>
          <w:i/>
          <w:sz w:val="14"/>
          <w:szCs w:val="14"/>
        </w:rPr>
      </w:pPr>
      <w:r w:rsidRPr="00064047">
        <w:rPr>
          <w:i/>
          <w:sz w:val="14"/>
          <w:szCs w:val="14"/>
        </w:rPr>
        <w:t>(wpisać nazwę wykonanego zadania)</w:t>
      </w:r>
    </w:p>
    <w:p w:rsidR="00EE7073" w:rsidRPr="0078172A" w:rsidRDefault="00EE7073" w:rsidP="0064516A">
      <w:pPr>
        <w:spacing w:before="80"/>
        <w:ind w:left="10"/>
        <w:jc w:val="both"/>
        <w:rPr>
          <w:sz w:val="22"/>
          <w:szCs w:val="22"/>
        </w:rPr>
      </w:pPr>
      <w:r w:rsidRPr="0078172A">
        <w:rPr>
          <w:sz w:val="22"/>
          <w:szCs w:val="22"/>
        </w:rPr>
        <w:t xml:space="preserve"> na  potwierdzenie spełniania warunku, o którym mowa </w:t>
      </w:r>
      <w:r w:rsidRPr="00C654B9">
        <w:rPr>
          <w:sz w:val="22"/>
          <w:szCs w:val="22"/>
        </w:rPr>
        <w:t>w rozdziale VIII ust. 2 pkt 2.2  SIWZ, oraz deklarujemy oddanie jemu/im do dyspozycji niezbędnych zasobów na okres korzystania z nich przy wykonywaniu przedmiotowego zamówienia.</w:t>
      </w:r>
    </w:p>
    <w:p w:rsidR="0033624F" w:rsidRPr="0078172A" w:rsidRDefault="0033624F" w:rsidP="0064516A">
      <w:pPr>
        <w:jc w:val="both"/>
        <w:rPr>
          <w:sz w:val="22"/>
          <w:szCs w:val="22"/>
        </w:rPr>
      </w:pPr>
    </w:p>
    <w:p w:rsidR="00EE7073" w:rsidRPr="0078172A" w:rsidRDefault="00EE7073" w:rsidP="0064516A">
      <w:pPr>
        <w:jc w:val="both"/>
        <w:rPr>
          <w:sz w:val="22"/>
          <w:szCs w:val="22"/>
        </w:rPr>
      </w:pPr>
      <w:r w:rsidRPr="0078172A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:rsidR="00EE7073" w:rsidRPr="0078172A" w:rsidRDefault="00EE7073" w:rsidP="0064516A">
      <w:pPr>
        <w:ind w:left="4382" w:hanging="4382"/>
        <w:rPr>
          <w:sz w:val="22"/>
          <w:szCs w:val="22"/>
        </w:rPr>
      </w:pPr>
      <w:r w:rsidRPr="0078172A">
        <w:rPr>
          <w:sz w:val="22"/>
          <w:szCs w:val="22"/>
        </w:rPr>
        <w:t>………………………………………………………………………………………………………………………..</w:t>
      </w:r>
    </w:p>
    <w:p w:rsidR="00EE7073" w:rsidRPr="0078172A" w:rsidRDefault="00EE7073" w:rsidP="0064516A">
      <w:pPr>
        <w:rPr>
          <w:sz w:val="22"/>
          <w:szCs w:val="22"/>
        </w:rPr>
      </w:pPr>
      <w:r w:rsidRPr="0078172A">
        <w:rPr>
          <w:sz w:val="22"/>
          <w:szCs w:val="22"/>
          <w:lang w:eastAsia="pl-PL"/>
        </w:rPr>
        <w:t>2. Zakres i okres udziału innego podmiotu przy wykonywaniu zamówienia publicznego</w:t>
      </w:r>
    </w:p>
    <w:p w:rsidR="00EE7073" w:rsidRPr="0078172A" w:rsidRDefault="00EE7073" w:rsidP="0064516A">
      <w:pPr>
        <w:rPr>
          <w:sz w:val="22"/>
          <w:szCs w:val="22"/>
        </w:rPr>
      </w:pPr>
      <w:r w:rsidRPr="0078172A">
        <w:rPr>
          <w:sz w:val="22"/>
          <w:szCs w:val="22"/>
        </w:rPr>
        <w:t>.…………………………………………………………………………………………………………………………</w:t>
      </w:r>
    </w:p>
    <w:p w:rsidR="00EE7073" w:rsidRPr="0078172A" w:rsidRDefault="00EE7073" w:rsidP="0064516A">
      <w:pPr>
        <w:suppressAutoHyphens w:val="0"/>
        <w:autoSpaceDE w:val="0"/>
        <w:autoSpaceDN w:val="0"/>
        <w:adjustRightInd w:val="0"/>
        <w:rPr>
          <w:rFonts w:eastAsia="TimesNewRoman"/>
          <w:sz w:val="22"/>
          <w:szCs w:val="22"/>
          <w:lang w:eastAsia="pl-PL"/>
        </w:rPr>
      </w:pPr>
      <w:r w:rsidRPr="0078172A">
        <w:rPr>
          <w:sz w:val="22"/>
          <w:szCs w:val="22"/>
          <w:lang w:eastAsia="pl-PL"/>
        </w:rPr>
        <w:t xml:space="preserve">3. </w:t>
      </w:r>
      <w:r w:rsidRPr="0078172A">
        <w:rPr>
          <w:rFonts w:eastAsia="TimesNewRoman"/>
          <w:sz w:val="22"/>
          <w:szCs w:val="22"/>
          <w:lang w:eastAsia="pl-PL"/>
        </w:rPr>
        <w:t>czy podmiot, na zdolnościach którego wykonawca polega w odniesieniu do warunków udziału w postępowaniu dotyczących doświadczenia, zrealizuje usługi, których wskazane zdolności dotyczą</w:t>
      </w:r>
    </w:p>
    <w:p w:rsidR="00EE7073" w:rsidRDefault="00EE7073" w:rsidP="0064516A">
      <w:pPr>
        <w:spacing w:after="240"/>
        <w:rPr>
          <w:sz w:val="22"/>
          <w:szCs w:val="22"/>
        </w:rPr>
      </w:pPr>
      <w:r w:rsidRPr="0078172A">
        <w:rPr>
          <w:sz w:val="22"/>
          <w:szCs w:val="22"/>
        </w:rPr>
        <w:t>.……………………………………</w:t>
      </w:r>
      <w:r w:rsidR="00C24754">
        <w:rPr>
          <w:sz w:val="22"/>
          <w:szCs w:val="22"/>
        </w:rPr>
        <w:t>………………………………………………………………………………</w:t>
      </w:r>
    </w:p>
    <w:p w:rsidR="00C24754" w:rsidRDefault="00C24754" w:rsidP="0064516A">
      <w:pPr>
        <w:spacing w:after="240"/>
        <w:rPr>
          <w:sz w:val="22"/>
          <w:szCs w:val="22"/>
        </w:rPr>
      </w:pPr>
      <w:r w:rsidRPr="00C24754">
        <w:rPr>
          <w:i/>
          <w:sz w:val="20"/>
          <w:szCs w:val="22"/>
        </w:rPr>
        <w:t>*) niewłaściwe skreślić</w:t>
      </w:r>
    </w:p>
    <w:p w:rsidR="00C24754" w:rsidRPr="0078172A" w:rsidRDefault="00C24754" w:rsidP="0064516A">
      <w:pPr>
        <w:spacing w:after="240"/>
        <w:rPr>
          <w:sz w:val="22"/>
          <w:szCs w:val="22"/>
        </w:rPr>
      </w:pPr>
    </w:p>
    <w:p w:rsidR="00C24754" w:rsidRPr="00E44940" w:rsidRDefault="00C24754" w:rsidP="00C2475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C24754" w:rsidRPr="00E44940" w:rsidRDefault="00C24754" w:rsidP="00C2475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C24754" w:rsidRPr="00E44940" w:rsidRDefault="00C24754" w:rsidP="00C2475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C24754" w:rsidRDefault="00C24754" w:rsidP="0064516A">
      <w:pPr>
        <w:pStyle w:val="Tekstpodstawowywcity3"/>
        <w:rPr>
          <w:i/>
          <w:sz w:val="20"/>
          <w:szCs w:val="22"/>
        </w:rPr>
      </w:pPr>
    </w:p>
    <w:p w:rsidR="00EE7073" w:rsidRPr="00C24754" w:rsidRDefault="00EE7073" w:rsidP="0064516A">
      <w:pPr>
        <w:pStyle w:val="Tekstpodstawowywcity3"/>
        <w:rPr>
          <w:i/>
          <w:sz w:val="20"/>
          <w:szCs w:val="22"/>
        </w:rPr>
      </w:pPr>
    </w:p>
    <w:p w:rsidR="00C24754" w:rsidRDefault="00C24754">
      <w:pPr>
        <w:suppressAutoHyphens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EE7073" w:rsidRPr="0078172A" w:rsidRDefault="00EE7073" w:rsidP="0064516A">
      <w:pPr>
        <w:pStyle w:val="Tekstpodstawowywcity3"/>
        <w:jc w:val="right"/>
        <w:rPr>
          <w:b/>
          <w:bCs/>
          <w:sz w:val="22"/>
          <w:szCs w:val="22"/>
        </w:rPr>
      </w:pPr>
      <w:r w:rsidRPr="0078172A">
        <w:rPr>
          <w:b/>
          <w:bCs/>
          <w:sz w:val="22"/>
          <w:szCs w:val="22"/>
        </w:rPr>
        <w:lastRenderedPageBreak/>
        <w:t>Załącznik nr 4 do SIWZ</w:t>
      </w:r>
    </w:p>
    <w:p w:rsidR="00EE7073" w:rsidRPr="0078172A" w:rsidRDefault="00EE7073" w:rsidP="0064516A">
      <w:pPr>
        <w:pStyle w:val="Tekstpodstawowywcity3"/>
        <w:ind w:left="0"/>
        <w:rPr>
          <w:sz w:val="22"/>
          <w:szCs w:val="22"/>
        </w:rPr>
      </w:pPr>
    </w:p>
    <w:p w:rsidR="00EE7073" w:rsidRPr="0078172A" w:rsidRDefault="00EE7073" w:rsidP="0064516A">
      <w:pPr>
        <w:tabs>
          <w:tab w:val="left" w:pos="4820"/>
        </w:tabs>
        <w:jc w:val="center"/>
        <w:rPr>
          <w:b/>
          <w:bCs/>
          <w:sz w:val="22"/>
          <w:szCs w:val="22"/>
        </w:rPr>
      </w:pPr>
      <w:r w:rsidRPr="0078172A">
        <w:rPr>
          <w:b/>
          <w:bCs/>
          <w:sz w:val="22"/>
          <w:szCs w:val="22"/>
        </w:rPr>
        <w:t>WYKAZ NARZĘDZI I URZĄDZEŃ</w:t>
      </w:r>
    </w:p>
    <w:p w:rsidR="00EE7073" w:rsidRPr="0078172A" w:rsidRDefault="00EE7073" w:rsidP="0064516A">
      <w:pPr>
        <w:rPr>
          <w:sz w:val="22"/>
          <w:szCs w:val="22"/>
        </w:rPr>
      </w:pPr>
    </w:p>
    <w:p w:rsidR="00EE7073" w:rsidRPr="0078172A" w:rsidRDefault="00EE7073" w:rsidP="0064516A">
      <w:pPr>
        <w:pStyle w:val="Stopka"/>
        <w:ind w:right="360"/>
        <w:rPr>
          <w:sz w:val="22"/>
          <w:szCs w:val="22"/>
        </w:rPr>
      </w:pPr>
      <w:r w:rsidRPr="0078172A">
        <w:rPr>
          <w:sz w:val="22"/>
          <w:szCs w:val="22"/>
        </w:rPr>
        <w:t>Nawiązując do ogłoszenia o zamówienie publiczne prowadzonym przez Gminę Stawiguda w trybie przetargu nieograniczonego na realizacje zadania:</w:t>
      </w:r>
    </w:p>
    <w:p w:rsidR="002E1A19" w:rsidRPr="0078172A" w:rsidRDefault="002E1A19" w:rsidP="0064516A">
      <w:pPr>
        <w:pStyle w:val="Stopka"/>
        <w:ind w:right="360"/>
        <w:rPr>
          <w:sz w:val="22"/>
          <w:szCs w:val="22"/>
        </w:rPr>
      </w:pPr>
    </w:p>
    <w:p w:rsidR="0078172A" w:rsidRPr="0078172A" w:rsidRDefault="0078172A" w:rsidP="0078172A">
      <w:pPr>
        <w:jc w:val="center"/>
        <w:rPr>
          <w:b/>
          <w:bCs/>
          <w:sz w:val="22"/>
          <w:szCs w:val="22"/>
        </w:rPr>
      </w:pPr>
      <w:r w:rsidRPr="0078172A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01.01.2020 r. do 31.12.2020 r.</w:t>
      </w:r>
    </w:p>
    <w:p w:rsidR="0078172A" w:rsidRPr="0078172A" w:rsidRDefault="0078172A" w:rsidP="0078172A">
      <w:pPr>
        <w:rPr>
          <w:b/>
          <w:bCs/>
          <w:sz w:val="22"/>
          <w:szCs w:val="22"/>
        </w:rPr>
      </w:pPr>
    </w:p>
    <w:p w:rsidR="0078172A" w:rsidRPr="00044DF8" w:rsidRDefault="0078172A" w:rsidP="0078172A">
      <w:pPr>
        <w:spacing w:line="276" w:lineRule="auto"/>
        <w:jc w:val="both"/>
        <w:rPr>
          <w:b/>
          <w:bCs/>
          <w:sz w:val="22"/>
          <w:szCs w:val="22"/>
        </w:rPr>
      </w:pPr>
      <w:r w:rsidRPr="00CE4BC8">
        <w:rPr>
          <w:b/>
          <w:bCs/>
          <w:sz w:val="22"/>
          <w:szCs w:val="22"/>
        </w:rPr>
        <w:t xml:space="preserve">CZĘŚĆ I </w:t>
      </w:r>
      <w:r w:rsidRPr="00044DF8">
        <w:rPr>
          <w:b/>
          <w:bCs/>
          <w:sz w:val="22"/>
          <w:szCs w:val="22"/>
        </w:rPr>
        <w:t>– Odbiór i transport odpadów komunalnych niesegregowanych (zmieszanych)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78172A" w:rsidRPr="00044DF8" w:rsidRDefault="0078172A" w:rsidP="0078172A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78172A" w:rsidRPr="00044DF8" w:rsidRDefault="0078172A" w:rsidP="0078172A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78172A" w:rsidRPr="00044DF8" w:rsidRDefault="0078172A" w:rsidP="0078172A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78172A" w:rsidRPr="00044DF8" w:rsidRDefault="0078172A" w:rsidP="0078172A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78172A" w:rsidRPr="00044DF8" w:rsidRDefault="0078172A" w:rsidP="0078172A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78172A" w:rsidRPr="00044DF8" w:rsidRDefault="0078172A" w:rsidP="0078172A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044DF8">
        <w:rPr>
          <w:sz w:val="22"/>
          <w:lang w:eastAsia="pl-PL"/>
        </w:rPr>
        <w:t>*)</w:t>
      </w:r>
    </w:p>
    <w:p w:rsidR="0078172A" w:rsidRPr="00044DF8" w:rsidRDefault="0078172A" w:rsidP="0078172A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78172A" w:rsidRPr="00064047" w:rsidRDefault="0078172A" w:rsidP="0078172A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78172A" w:rsidRPr="00064047" w:rsidRDefault="0078172A" w:rsidP="0078172A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78172A" w:rsidRPr="00142D1E" w:rsidRDefault="0078172A" w:rsidP="0078172A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 xml:space="preserve">CZĘŚĆ VI – </w:t>
      </w:r>
      <w:r w:rsidRPr="00142D1E">
        <w:rPr>
          <w:b/>
          <w:bCs/>
          <w:sz w:val="22"/>
          <w:szCs w:val="22"/>
        </w:rPr>
        <w:t>Odbiór i transport zbieranych w sposób selektywny odpadów kuchennych ulegających biodegradacji od właścicieli nieruchomości zamieszkałych i niezamieszkałych oraz nieruchomości wykorzystywanych na cele rekreacyjno-wypoczynkowe z obszaru B</w:t>
      </w:r>
      <w:r w:rsidRPr="00142D1E">
        <w:rPr>
          <w:sz w:val="22"/>
          <w:lang w:eastAsia="pl-PL"/>
        </w:rPr>
        <w:t>*)</w:t>
      </w:r>
    </w:p>
    <w:p w:rsidR="002E1A19" w:rsidRPr="00142D1E" w:rsidRDefault="002E1A19" w:rsidP="0064516A">
      <w:pPr>
        <w:jc w:val="both"/>
        <w:rPr>
          <w:rStyle w:val="Pogrubienie"/>
          <w:sz w:val="22"/>
          <w:szCs w:val="22"/>
        </w:rPr>
      </w:pPr>
    </w:p>
    <w:p w:rsidR="00EE7073" w:rsidRPr="00142D1E" w:rsidRDefault="00EE7073" w:rsidP="0064516A">
      <w:pPr>
        <w:tabs>
          <w:tab w:val="left" w:pos="567"/>
        </w:tabs>
        <w:spacing w:line="360" w:lineRule="auto"/>
        <w:jc w:val="both"/>
        <w:rPr>
          <w:sz w:val="20"/>
        </w:rPr>
      </w:pPr>
      <w:r w:rsidRPr="00142D1E">
        <w:rPr>
          <w:sz w:val="22"/>
          <w:lang w:eastAsia="pl-PL"/>
        </w:rPr>
        <w:t>*) Niewłaściwe wykreślić</w:t>
      </w:r>
    </w:p>
    <w:p w:rsidR="00EE7073" w:rsidRPr="00142D1E" w:rsidRDefault="00EE7073" w:rsidP="0064516A">
      <w:pPr>
        <w:jc w:val="both"/>
        <w:rPr>
          <w:sz w:val="22"/>
          <w:szCs w:val="22"/>
        </w:rPr>
      </w:pPr>
      <w:r w:rsidRPr="00142D1E">
        <w:rPr>
          <w:sz w:val="22"/>
          <w:szCs w:val="22"/>
        </w:rPr>
        <w:t>oświadczamy, że dysponujemy narzędziami i urządzeniami niezbędnymi do realizacji zadania:</w:t>
      </w:r>
    </w:p>
    <w:p w:rsidR="00DC1111" w:rsidRPr="00142D1E" w:rsidRDefault="00DC1111" w:rsidP="0064516A">
      <w:pPr>
        <w:jc w:val="both"/>
        <w:rPr>
          <w:sz w:val="22"/>
          <w:szCs w:val="22"/>
        </w:rPr>
      </w:pPr>
    </w:p>
    <w:p w:rsidR="00EE7073" w:rsidRPr="00142D1E" w:rsidRDefault="00FC23A3" w:rsidP="0064516A">
      <w:pPr>
        <w:jc w:val="both"/>
        <w:rPr>
          <w:b/>
        </w:rPr>
      </w:pPr>
      <w:r w:rsidRPr="00142D1E">
        <w:rPr>
          <w:b/>
        </w:rPr>
        <w:t xml:space="preserve">Dla </w:t>
      </w:r>
      <w:r w:rsidR="00EE7073" w:rsidRPr="00142D1E">
        <w:rPr>
          <w:b/>
        </w:rPr>
        <w:t>CZĘŚĆ I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EE7073" w:rsidRPr="00142D1E" w:rsidTr="0026775E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:rsidR="00EE7073" w:rsidRPr="00142D1E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142D1E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:rsidR="00EE7073" w:rsidRPr="00142D1E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142D1E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:rsidR="00EE7073" w:rsidRPr="00142D1E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142D1E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:rsidR="00EE7073" w:rsidRPr="00142D1E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142D1E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:rsidR="00EE7073" w:rsidRPr="00142D1E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142D1E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EE7073" w:rsidRPr="0078172A" w:rsidTr="0026775E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EE7073" w:rsidRPr="0078172A" w:rsidRDefault="00EE7073" w:rsidP="0064516A">
            <w:pPr>
              <w:suppressAutoHyphens w:val="0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 </w:t>
            </w:r>
          </w:p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EE7073" w:rsidRPr="0078172A" w:rsidRDefault="00EE7073" w:rsidP="0064516A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EE7073" w:rsidRPr="0078172A" w:rsidRDefault="00EE7073" w:rsidP="0064516A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EE7073" w:rsidRPr="0078172A" w:rsidRDefault="00EE7073" w:rsidP="0064516A">
      <w:pPr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EE7073" w:rsidRPr="0078172A" w:rsidRDefault="00EE7073" w:rsidP="0064516A">
      <w:pPr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EE7073" w:rsidRPr="0078172A" w:rsidTr="0026775E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EE7073" w:rsidRPr="0078172A" w:rsidTr="0026775E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EE7073" w:rsidRPr="0078172A" w:rsidRDefault="00EE7073" w:rsidP="0064516A">
      <w:pPr>
        <w:ind w:left="708" w:firstLine="708"/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EE7073" w:rsidRPr="0078172A" w:rsidRDefault="00EE7073" w:rsidP="0064516A">
      <w:pPr>
        <w:jc w:val="both"/>
        <w:rPr>
          <w:sz w:val="22"/>
          <w:szCs w:val="22"/>
        </w:rPr>
      </w:pPr>
    </w:p>
    <w:p w:rsidR="00EE7073" w:rsidRPr="0078172A" w:rsidRDefault="00EE7073" w:rsidP="0064516A">
      <w:pPr>
        <w:jc w:val="both"/>
        <w:rPr>
          <w:rFonts w:ascii="Arial" w:hAnsi="Arial" w:cs="Arial"/>
          <w:b/>
        </w:rPr>
      </w:pPr>
    </w:p>
    <w:p w:rsidR="00EE7073" w:rsidRPr="0078172A" w:rsidRDefault="00FC23A3" w:rsidP="0064516A">
      <w:pPr>
        <w:jc w:val="both"/>
        <w:rPr>
          <w:b/>
        </w:rPr>
      </w:pPr>
      <w:r w:rsidRPr="0078172A">
        <w:rPr>
          <w:b/>
        </w:rPr>
        <w:t xml:space="preserve">Dla </w:t>
      </w:r>
      <w:r w:rsidR="00EE7073" w:rsidRPr="0078172A">
        <w:rPr>
          <w:b/>
        </w:rPr>
        <w:t>CZĘŚĆ II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EE7073" w:rsidRPr="0078172A" w:rsidTr="0026775E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EE7073" w:rsidRPr="0078172A" w:rsidTr="0026775E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EE7073" w:rsidRPr="0078172A" w:rsidRDefault="00EE7073" w:rsidP="0064516A">
            <w:pPr>
              <w:suppressAutoHyphens w:val="0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 </w:t>
            </w:r>
          </w:p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EE7073" w:rsidRPr="0078172A" w:rsidRDefault="00EE7073" w:rsidP="0064516A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EE7073" w:rsidRPr="0078172A" w:rsidRDefault="00EE7073" w:rsidP="0064516A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EE7073" w:rsidRPr="0078172A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EE7073" w:rsidRPr="0078172A" w:rsidRDefault="00EE7073" w:rsidP="0064516A">
      <w:pPr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EE7073" w:rsidRPr="0078172A" w:rsidRDefault="00EE7073" w:rsidP="0064516A">
      <w:pPr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EE7073" w:rsidRPr="0078172A" w:rsidTr="0026775E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EE7073" w:rsidRPr="0078172A" w:rsidTr="0026775E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073" w:rsidRPr="0078172A" w:rsidRDefault="00EE7073" w:rsidP="0064516A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EE7073" w:rsidRPr="0078172A" w:rsidRDefault="00EE7073" w:rsidP="0064516A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EE7073" w:rsidRPr="0078172A" w:rsidRDefault="00EE7073" w:rsidP="0064516A">
      <w:pPr>
        <w:ind w:left="708" w:firstLine="708"/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2E1A19" w:rsidRPr="0078172A" w:rsidRDefault="00EE7073" w:rsidP="0064516A">
      <w:pPr>
        <w:jc w:val="right"/>
        <w:rPr>
          <w:sz w:val="22"/>
          <w:szCs w:val="22"/>
        </w:rPr>
      </w:pPr>
      <w:r w:rsidRPr="0078172A">
        <w:rPr>
          <w:sz w:val="22"/>
          <w:szCs w:val="22"/>
        </w:rPr>
        <w:tab/>
      </w:r>
      <w:r w:rsidRPr="0078172A">
        <w:rPr>
          <w:sz w:val="22"/>
          <w:szCs w:val="22"/>
        </w:rPr>
        <w:tab/>
      </w:r>
      <w:r w:rsidRPr="0078172A">
        <w:rPr>
          <w:sz w:val="22"/>
          <w:szCs w:val="22"/>
        </w:rPr>
        <w:tab/>
      </w:r>
      <w:r w:rsidRPr="0078172A">
        <w:rPr>
          <w:sz w:val="22"/>
          <w:szCs w:val="22"/>
        </w:rPr>
        <w:tab/>
      </w:r>
      <w:r w:rsidRPr="0078172A">
        <w:rPr>
          <w:sz w:val="22"/>
          <w:szCs w:val="22"/>
        </w:rPr>
        <w:tab/>
      </w:r>
    </w:p>
    <w:p w:rsidR="0078172A" w:rsidRPr="0078172A" w:rsidRDefault="0078172A" w:rsidP="0078172A">
      <w:pPr>
        <w:jc w:val="both"/>
        <w:rPr>
          <w:b/>
        </w:rPr>
      </w:pPr>
      <w:r w:rsidRPr="0078172A">
        <w:rPr>
          <w:b/>
        </w:rPr>
        <w:t>Dla CZĘŚĆ III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78172A" w:rsidRPr="0078172A" w:rsidTr="005473E4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78172A" w:rsidRPr="0078172A" w:rsidTr="005473E4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78172A" w:rsidRPr="0078172A" w:rsidRDefault="0078172A" w:rsidP="005473E4">
            <w:pPr>
              <w:suppressAutoHyphens w:val="0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78172A" w:rsidRPr="0078172A" w:rsidRDefault="0078172A" w:rsidP="005473E4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78172A" w:rsidRPr="0078172A" w:rsidRDefault="0078172A" w:rsidP="005473E4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78172A" w:rsidRPr="0078172A" w:rsidRDefault="0078172A" w:rsidP="0078172A">
      <w:pPr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78172A" w:rsidRPr="0078172A" w:rsidRDefault="0078172A" w:rsidP="0078172A">
      <w:pPr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78172A" w:rsidRPr="0078172A" w:rsidTr="005473E4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78172A" w:rsidRPr="0078172A" w:rsidTr="005473E4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78172A" w:rsidRPr="0078172A" w:rsidRDefault="0078172A" w:rsidP="0078172A">
      <w:pPr>
        <w:ind w:left="708" w:firstLine="708"/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78172A" w:rsidRPr="0078172A" w:rsidRDefault="0078172A" w:rsidP="0078172A">
      <w:pPr>
        <w:jc w:val="both"/>
        <w:rPr>
          <w:sz w:val="22"/>
          <w:szCs w:val="22"/>
        </w:rPr>
      </w:pPr>
    </w:p>
    <w:p w:rsidR="002E1A19" w:rsidRPr="0078172A" w:rsidRDefault="002E1A19" w:rsidP="0064516A">
      <w:pPr>
        <w:jc w:val="both"/>
        <w:rPr>
          <w:sz w:val="22"/>
          <w:szCs w:val="22"/>
        </w:rPr>
      </w:pPr>
    </w:p>
    <w:p w:rsidR="0078172A" w:rsidRPr="0078172A" w:rsidRDefault="0078172A" w:rsidP="0078172A">
      <w:pPr>
        <w:jc w:val="both"/>
        <w:rPr>
          <w:b/>
        </w:rPr>
      </w:pPr>
      <w:r w:rsidRPr="0078172A">
        <w:rPr>
          <w:b/>
        </w:rPr>
        <w:t>Dla CZĘŚĆ IV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78172A" w:rsidRPr="0078172A" w:rsidTr="005473E4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78172A" w:rsidRPr="0078172A" w:rsidTr="005473E4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78172A" w:rsidRPr="0078172A" w:rsidRDefault="0078172A" w:rsidP="005473E4">
            <w:pPr>
              <w:suppressAutoHyphens w:val="0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78172A" w:rsidRPr="0078172A" w:rsidRDefault="0078172A" w:rsidP="005473E4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78172A" w:rsidRPr="0078172A" w:rsidRDefault="0078172A" w:rsidP="005473E4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78172A" w:rsidRPr="0078172A" w:rsidRDefault="0078172A" w:rsidP="0078172A">
      <w:pPr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78172A" w:rsidRPr="0078172A" w:rsidRDefault="0078172A" w:rsidP="0078172A">
      <w:pPr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78172A" w:rsidRPr="0078172A" w:rsidTr="005473E4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78172A" w:rsidRPr="0078172A" w:rsidTr="005473E4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78172A" w:rsidRPr="0078172A" w:rsidRDefault="0078172A" w:rsidP="0078172A">
      <w:pPr>
        <w:ind w:left="708" w:firstLine="708"/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78172A" w:rsidRPr="0078172A" w:rsidRDefault="0078172A" w:rsidP="0078172A">
      <w:pPr>
        <w:jc w:val="both"/>
        <w:rPr>
          <w:sz w:val="22"/>
          <w:szCs w:val="22"/>
        </w:rPr>
      </w:pPr>
    </w:p>
    <w:p w:rsidR="0078172A" w:rsidRPr="0078172A" w:rsidRDefault="0078172A" w:rsidP="0078172A">
      <w:pPr>
        <w:jc w:val="both"/>
        <w:rPr>
          <w:b/>
        </w:rPr>
      </w:pPr>
      <w:r w:rsidRPr="0078172A">
        <w:rPr>
          <w:b/>
        </w:rPr>
        <w:t>Dla CZĘŚĆ V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78172A" w:rsidRPr="0078172A" w:rsidTr="005473E4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lastRenderedPageBreak/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78172A" w:rsidRPr="0078172A" w:rsidTr="005473E4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78172A" w:rsidRPr="0078172A" w:rsidRDefault="0078172A" w:rsidP="005473E4">
            <w:pPr>
              <w:suppressAutoHyphens w:val="0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78172A" w:rsidRPr="0078172A" w:rsidRDefault="0078172A" w:rsidP="005473E4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78172A" w:rsidRPr="0078172A" w:rsidRDefault="0078172A" w:rsidP="005473E4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78172A" w:rsidRPr="0078172A" w:rsidRDefault="0078172A" w:rsidP="0078172A">
      <w:pPr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78172A" w:rsidRPr="0078172A" w:rsidRDefault="0078172A" w:rsidP="0078172A">
      <w:pPr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78172A" w:rsidRPr="0078172A" w:rsidTr="005473E4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78172A" w:rsidRPr="0078172A" w:rsidTr="005473E4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78172A" w:rsidRPr="0078172A" w:rsidRDefault="0078172A" w:rsidP="0078172A">
      <w:pPr>
        <w:ind w:left="708" w:firstLine="708"/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78172A" w:rsidRPr="0078172A" w:rsidRDefault="0078172A" w:rsidP="0078172A">
      <w:pPr>
        <w:jc w:val="both"/>
        <w:rPr>
          <w:sz w:val="22"/>
          <w:szCs w:val="22"/>
        </w:rPr>
      </w:pPr>
    </w:p>
    <w:p w:rsidR="0078172A" w:rsidRPr="0078172A" w:rsidRDefault="0078172A" w:rsidP="0064516A">
      <w:pPr>
        <w:jc w:val="both"/>
        <w:rPr>
          <w:sz w:val="22"/>
          <w:szCs w:val="22"/>
        </w:rPr>
      </w:pPr>
    </w:p>
    <w:p w:rsidR="0078172A" w:rsidRPr="0078172A" w:rsidRDefault="0078172A" w:rsidP="0078172A">
      <w:pPr>
        <w:jc w:val="both"/>
        <w:rPr>
          <w:b/>
        </w:rPr>
      </w:pPr>
      <w:r w:rsidRPr="0078172A">
        <w:rPr>
          <w:b/>
        </w:rPr>
        <w:t>Dla CZĘŚĆ VI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78172A" w:rsidRPr="0078172A" w:rsidTr="005473E4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78172A" w:rsidRPr="0078172A" w:rsidTr="005473E4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78172A" w:rsidRPr="0078172A" w:rsidRDefault="0078172A" w:rsidP="005473E4">
            <w:pPr>
              <w:suppressAutoHyphens w:val="0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obejmuje/  </w:t>
            </w:r>
          </w:p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78172A" w:rsidRPr="0078172A" w:rsidRDefault="0078172A" w:rsidP="005473E4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  <w:p w:rsidR="0078172A" w:rsidRPr="0078172A" w:rsidRDefault="0078172A" w:rsidP="005473E4">
            <w:pPr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8172A" w:rsidRPr="0078172A" w:rsidTr="005473E4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78172A" w:rsidRPr="0078172A" w:rsidRDefault="0078172A" w:rsidP="0078172A">
      <w:pPr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78172A" w:rsidRPr="0078172A" w:rsidRDefault="0078172A" w:rsidP="0078172A">
      <w:pPr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78172A" w:rsidRPr="0078172A" w:rsidTr="005473E4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78172A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78172A" w:rsidRPr="0078172A" w:rsidTr="005473E4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72A" w:rsidRPr="0078172A" w:rsidRDefault="0078172A" w:rsidP="005473E4">
            <w:pPr>
              <w:suppressAutoHyphens w:val="0"/>
              <w:jc w:val="center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78172A" w:rsidRPr="0078172A" w:rsidRDefault="0078172A" w:rsidP="005473E4">
            <w:pPr>
              <w:suppressAutoHyphens w:val="0"/>
              <w:rPr>
                <w:sz w:val="22"/>
                <w:szCs w:val="22"/>
                <w:lang w:eastAsia="pl-PL"/>
              </w:rPr>
            </w:pPr>
            <w:r w:rsidRPr="0078172A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:rsidR="0078172A" w:rsidRPr="0078172A" w:rsidRDefault="0078172A" w:rsidP="0078172A">
      <w:pPr>
        <w:ind w:left="708" w:firstLine="708"/>
        <w:jc w:val="both"/>
        <w:rPr>
          <w:i/>
          <w:sz w:val="22"/>
          <w:szCs w:val="22"/>
        </w:rPr>
      </w:pPr>
      <w:r w:rsidRPr="0078172A">
        <w:rPr>
          <w:i/>
          <w:sz w:val="22"/>
          <w:szCs w:val="22"/>
        </w:rPr>
        <w:t>*) niewłaściwe skreślić</w:t>
      </w:r>
    </w:p>
    <w:p w:rsidR="0078172A" w:rsidRPr="0078172A" w:rsidRDefault="0078172A" w:rsidP="0078172A">
      <w:pPr>
        <w:jc w:val="both"/>
        <w:rPr>
          <w:sz w:val="22"/>
          <w:szCs w:val="22"/>
        </w:rPr>
      </w:pPr>
    </w:p>
    <w:p w:rsidR="0078172A" w:rsidRDefault="0078172A" w:rsidP="0064516A">
      <w:pPr>
        <w:rPr>
          <w:sz w:val="22"/>
          <w:szCs w:val="22"/>
        </w:rPr>
      </w:pPr>
    </w:p>
    <w:p w:rsidR="0078172A" w:rsidRPr="0078172A" w:rsidRDefault="0078172A" w:rsidP="0064516A">
      <w:pPr>
        <w:rPr>
          <w:sz w:val="22"/>
          <w:szCs w:val="22"/>
        </w:rPr>
      </w:pPr>
    </w:p>
    <w:p w:rsidR="00C24754" w:rsidRPr="00E44940" w:rsidRDefault="00C24754" w:rsidP="00C2475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C24754" w:rsidRPr="00E44940" w:rsidRDefault="00C24754" w:rsidP="00C2475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C24754" w:rsidRPr="00E44940" w:rsidRDefault="00C24754" w:rsidP="00C2475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C24754" w:rsidRDefault="00C24754">
      <w:pPr>
        <w:suppressAutoHyphens w:val="0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br w:type="page"/>
      </w:r>
    </w:p>
    <w:p w:rsidR="00EE7073" w:rsidRPr="00142D1E" w:rsidRDefault="00EE7073" w:rsidP="0064516A">
      <w:pPr>
        <w:spacing w:before="278" w:line="240" w:lineRule="exact"/>
        <w:ind w:right="523"/>
        <w:jc w:val="right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lastRenderedPageBreak/>
        <w:t>Załącznik nr 4 A do SIWZ</w:t>
      </w:r>
    </w:p>
    <w:p w:rsidR="00EE7073" w:rsidRPr="00142D1E" w:rsidRDefault="00EE7073" w:rsidP="0064516A">
      <w:pPr>
        <w:spacing w:before="278" w:line="240" w:lineRule="exact"/>
        <w:ind w:right="523"/>
        <w:jc w:val="right"/>
        <w:rPr>
          <w:sz w:val="22"/>
          <w:szCs w:val="22"/>
        </w:rPr>
      </w:pPr>
    </w:p>
    <w:p w:rsidR="00EE7073" w:rsidRPr="00142D1E" w:rsidRDefault="00EE7073" w:rsidP="0064516A">
      <w:pPr>
        <w:spacing w:line="240" w:lineRule="exact"/>
        <w:ind w:right="523"/>
        <w:jc w:val="right"/>
        <w:rPr>
          <w:sz w:val="22"/>
          <w:szCs w:val="22"/>
        </w:rPr>
      </w:pPr>
      <w:r w:rsidRPr="00142D1E">
        <w:rPr>
          <w:b/>
          <w:bCs/>
          <w:sz w:val="22"/>
          <w:szCs w:val="22"/>
        </w:rPr>
        <w:t xml:space="preserve"> „Zobowiązanie do udostępnienia narzędzi i urządzeń</w:t>
      </w:r>
    </w:p>
    <w:p w:rsidR="00EE7073" w:rsidRPr="00142D1E" w:rsidRDefault="00EE7073" w:rsidP="0064516A">
      <w:pPr>
        <w:spacing w:line="240" w:lineRule="exact"/>
        <w:ind w:right="523"/>
        <w:jc w:val="right"/>
        <w:rPr>
          <w:sz w:val="22"/>
          <w:szCs w:val="22"/>
        </w:rPr>
      </w:pPr>
      <w:r w:rsidRPr="00142D1E">
        <w:rPr>
          <w:b/>
          <w:bCs/>
          <w:sz w:val="22"/>
          <w:szCs w:val="22"/>
        </w:rPr>
        <w:t>do wykonania zamówienia”</w:t>
      </w:r>
    </w:p>
    <w:p w:rsidR="00EE7073" w:rsidRPr="00142D1E" w:rsidRDefault="00EE7073" w:rsidP="0064516A">
      <w:pPr>
        <w:spacing w:before="259"/>
        <w:rPr>
          <w:sz w:val="22"/>
          <w:szCs w:val="22"/>
        </w:rPr>
      </w:pPr>
      <w:r w:rsidRPr="00142D1E">
        <w:rPr>
          <w:sz w:val="22"/>
          <w:szCs w:val="22"/>
        </w:rPr>
        <w:t>Pełne dane adresowe Zobowiązanego:</w:t>
      </w: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………………………………………………………………………………………………………………….….</w:t>
      </w:r>
    </w:p>
    <w:p w:rsidR="00EE7073" w:rsidRPr="00142D1E" w:rsidRDefault="00EE7073" w:rsidP="0064516A">
      <w:pPr>
        <w:widowControl w:val="0"/>
        <w:suppressAutoHyphens w:val="0"/>
        <w:autoSpaceDE w:val="0"/>
        <w:jc w:val="both"/>
        <w:rPr>
          <w:rFonts w:eastAsia="SimSun"/>
          <w:sz w:val="22"/>
          <w:szCs w:val="22"/>
        </w:rPr>
      </w:pP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reprezentujący firmę (nazwa firmy) : ………………………………………………………………………….…………..……………………………...</w:t>
      </w: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jako – upoważniony na piśmie lub wpisany w rejestrze : ……………………………………………….…………………………………………………………………….</w:t>
      </w:r>
    </w:p>
    <w:p w:rsidR="00EE7073" w:rsidRPr="00142D1E" w:rsidRDefault="00EE7073" w:rsidP="0064516A">
      <w:pPr>
        <w:pStyle w:val="Stopka"/>
        <w:ind w:right="360"/>
        <w:jc w:val="both"/>
        <w:rPr>
          <w:sz w:val="22"/>
          <w:szCs w:val="22"/>
        </w:rPr>
      </w:pPr>
    </w:p>
    <w:p w:rsidR="00EE7073" w:rsidRPr="00142D1E" w:rsidRDefault="00EE7073" w:rsidP="0064516A">
      <w:pPr>
        <w:pStyle w:val="Stopka"/>
        <w:ind w:right="360"/>
        <w:jc w:val="both"/>
        <w:rPr>
          <w:sz w:val="22"/>
          <w:szCs w:val="22"/>
        </w:rPr>
      </w:pPr>
      <w:r w:rsidRPr="00142D1E">
        <w:rPr>
          <w:sz w:val="22"/>
          <w:szCs w:val="22"/>
        </w:rPr>
        <w:t>Nawiązując do ogłoszenia o zamówienie publiczne prowadzone przez Gminę Stawiguda w trybie przetargu nieograniczonego na realizacje zadania:</w:t>
      </w:r>
    </w:p>
    <w:p w:rsidR="00EE7073" w:rsidRPr="00142D1E" w:rsidRDefault="00EE7073" w:rsidP="0064516A">
      <w:pPr>
        <w:pStyle w:val="Stopka"/>
        <w:ind w:right="360"/>
        <w:rPr>
          <w:sz w:val="22"/>
          <w:szCs w:val="22"/>
        </w:rPr>
      </w:pPr>
    </w:p>
    <w:p w:rsidR="00142D1E" w:rsidRPr="00142D1E" w:rsidRDefault="00142D1E" w:rsidP="00142D1E">
      <w:pPr>
        <w:jc w:val="center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01.01.2020 r. do 31.12.2020 r.</w:t>
      </w:r>
    </w:p>
    <w:p w:rsidR="00142D1E" w:rsidRPr="00142D1E" w:rsidRDefault="00142D1E" w:rsidP="00142D1E">
      <w:pPr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t>CZĘŚĆ I – Odbiór i transport odpadów komunalnych niesegregowanych (zmieszanych) od właścicieli nieruchomości zamieszkałych i niezamieszkałych oraz nieruchomości</w:t>
      </w:r>
      <w:r w:rsidRPr="00044DF8">
        <w:rPr>
          <w:b/>
          <w:bCs/>
          <w:sz w:val="22"/>
          <w:szCs w:val="22"/>
        </w:rPr>
        <w:t xml:space="preserve">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64047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142D1E" w:rsidRPr="00064047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142D1E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 xml:space="preserve">CZĘŚĆ VI – Odbiór i transport zbieranych w sposób selektywny odpadów kuchennych ulegających biodegradacji od </w:t>
      </w:r>
      <w:r w:rsidRPr="00142D1E">
        <w:rPr>
          <w:b/>
          <w:bCs/>
          <w:sz w:val="22"/>
          <w:szCs w:val="22"/>
        </w:rPr>
        <w:t>właścicieli nieruchomości zamieszkałych i niezamieszkałych oraz nieruchomości wykorzystywanych na cele rekreacyjno-wypoczynkowe z obszaru B</w:t>
      </w:r>
      <w:r w:rsidRPr="00142D1E">
        <w:rPr>
          <w:sz w:val="22"/>
          <w:lang w:eastAsia="pl-PL"/>
        </w:rPr>
        <w:t>*)</w:t>
      </w:r>
    </w:p>
    <w:p w:rsidR="00BE5B13" w:rsidRPr="00142D1E" w:rsidRDefault="00BE5B13" w:rsidP="0064516A">
      <w:pPr>
        <w:jc w:val="both"/>
        <w:rPr>
          <w:rStyle w:val="Pogrubienie"/>
          <w:sz w:val="22"/>
          <w:szCs w:val="22"/>
        </w:rPr>
      </w:pPr>
    </w:p>
    <w:p w:rsidR="00EE7073" w:rsidRPr="00142D1E" w:rsidRDefault="00BE5B13" w:rsidP="0064516A">
      <w:pPr>
        <w:tabs>
          <w:tab w:val="left" w:pos="567"/>
        </w:tabs>
        <w:spacing w:line="360" w:lineRule="auto"/>
        <w:jc w:val="both"/>
        <w:rPr>
          <w:sz w:val="20"/>
        </w:rPr>
      </w:pPr>
      <w:r w:rsidRPr="00142D1E">
        <w:rPr>
          <w:sz w:val="22"/>
          <w:lang w:eastAsia="pl-PL"/>
        </w:rPr>
        <w:t>*) Niewłaściwe wykreślić</w:t>
      </w:r>
    </w:p>
    <w:p w:rsidR="00EE7073" w:rsidRPr="00142D1E" w:rsidRDefault="00EE7073" w:rsidP="0064516A">
      <w:pPr>
        <w:ind w:left="34"/>
        <w:jc w:val="both"/>
        <w:rPr>
          <w:sz w:val="22"/>
          <w:szCs w:val="22"/>
        </w:rPr>
      </w:pPr>
      <w:r w:rsidRPr="00142D1E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…………….…………. oświadczam, pod </w:t>
      </w:r>
      <w:r w:rsidRPr="00C654B9">
        <w:rPr>
          <w:rFonts w:eastAsia="SimSun"/>
          <w:sz w:val="22"/>
          <w:szCs w:val="22"/>
        </w:rPr>
        <w:t xml:space="preserve">odpowiedzialnością karną wynikającą z art. 297 </w:t>
      </w:r>
      <w:r w:rsidRPr="00C654B9">
        <w:rPr>
          <w:rFonts w:eastAsia="SimSun"/>
          <w:i/>
          <w:sz w:val="22"/>
          <w:szCs w:val="22"/>
        </w:rPr>
        <w:t>Kodeksu karnego</w:t>
      </w:r>
      <w:r w:rsidRPr="00C654B9">
        <w:rPr>
          <w:rFonts w:eastAsia="SimSun"/>
          <w:sz w:val="22"/>
          <w:szCs w:val="22"/>
        </w:rPr>
        <w:t>, że z</w:t>
      </w:r>
      <w:r w:rsidRPr="00C654B9">
        <w:rPr>
          <w:b/>
          <w:bCs/>
          <w:sz w:val="22"/>
          <w:szCs w:val="22"/>
        </w:rPr>
        <w:t xml:space="preserve">obowiązujemy się </w:t>
      </w:r>
      <w:r w:rsidRPr="00C654B9">
        <w:rPr>
          <w:sz w:val="22"/>
          <w:szCs w:val="22"/>
        </w:rPr>
        <w:t>na czas realizacji przedmiotowego zamówienia wynikający z oferty tj. Narzędzi  i urządzeń wskazanych na potwierdzenie spełniania warunku, o którym mowa w rozdziale VIII ust. 2 pkt. 2.3 SIWZ do wykonania zamówienia oraz deklarujemy ich oddanie temu wykonawcy do dyspozycji niezbędnych zasobów na okres korzystania z nich przy wykonywaniu przedmiotowego</w:t>
      </w:r>
      <w:r w:rsidRPr="00142D1E">
        <w:rPr>
          <w:sz w:val="22"/>
          <w:szCs w:val="22"/>
        </w:rPr>
        <w:t xml:space="preserve"> </w:t>
      </w:r>
    </w:p>
    <w:p w:rsidR="00EE7073" w:rsidRPr="00774BA0" w:rsidRDefault="00EE7073" w:rsidP="0064516A">
      <w:pPr>
        <w:ind w:left="10" w:right="10"/>
        <w:jc w:val="both"/>
        <w:rPr>
          <w:color w:val="FF0000"/>
          <w:sz w:val="22"/>
          <w:szCs w:val="22"/>
        </w:rPr>
      </w:pPr>
    </w:p>
    <w:p w:rsidR="00EE7073" w:rsidRPr="00142D1E" w:rsidRDefault="00EE7073" w:rsidP="0064516A">
      <w:pPr>
        <w:ind w:left="10" w:right="10"/>
        <w:jc w:val="both"/>
        <w:rPr>
          <w:sz w:val="22"/>
          <w:szCs w:val="22"/>
        </w:rPr>
      </w:pPr>
      <w:r w:rsidRPr="00142D1E">
        <w:rPr>
          <w:sz w:val="22"/>
          <w:szCs w:val="22"/>
        </w:rPr>
        <w:t>……………………………………………………………………….…….</w:t>
      </w:r>
    </w:p>
    <w:p w:rsidR="00EE7073" w:rsidRPr="00142D1E" w:rsidRDefault="00EE7073" w:rsidP="0064516A">
      <w:pPr>
        <w:ind w:left="10" w:right="10"/>
        <w:jc w:val="both"/>
        <w:rPr>
          <w:sz w:val="22"/>
          <w:szCs w:val="22"/>
        </w:rPr>
      </w:pPr>
      <w:r w:rsidRPr="00142D1E">
        <w:rPr>
          <w:sz w:val="22"/>
          <w:szCs w:val="22"/>
        </w:rPr>
        <w:t>Nazwa narzędzi/urządzeń - sposób udostępnienia</w:t>
      </w:r>
    </w:p>
    <w:p w:rsidR="00EE7073" w:rsidRPr="00142D1E" w:rsidRDefault="00EE7073" w:rsidP="0064516A">
      <w:pPr>
        <w:ind w:left="10" w:right="10"/>
        <w:jc w:val="both"/>
        <w:rPr>
          <w:sz w:val="22"/>
          <w:szCs w:val="22"/>
        </w:rPr>
      </w:pPr>
    </w:p>
    <w:p w:rsidR="00EE7073" w:rsidRPr="00142D1E" w:rsidRDefault="00EE7073" w:rsidP="0064516A">
      <w:pPr>
        <w:ind w:left="10" w:right="10"/>
        <w:jc w:val="both"/>
        <w:rPr>
          <w:sz w:val="22"/>
          <w:szCs w:val="22"/>
        </w:rPr>
      </w:pPr>
      <w:r w:rsidRPr="00142D1E">
        <w:rPr>
          <w:sz w:val="22"/>
          <w:szCs w:val="22"/>
        </w:rPr>
        <w:t>…………………………………………………………………………….</w:t>
      </w:r>
    </w:p>
    <w:p w:rsidR="00EE7073" w:rsidRPr="00142D1E" w:rsidRDefault="00EE7073" w:rsidP="0064516A">
      <w:pPr>
        <w:ind w:left="10" w:right="10"/>
        <w:jc w:val="both"/>
        <w:rPr>
          <w:sz w:val="22"/>
          <w:szCs w:val="22"/>
        </w:rPr>
      </w:pPr>
      <w:r w:rsidRPr="00142D1E">
        <w:rPr>
          <w:sz w:val="22"/>
          <w:szCs w:val="22"/>
        </w:rPr>
        <w:t>Nazwa narzędzi/urządzeń - sposób udostępnienia</w:t>
      </w:r>
    </w:p>
    <w:p w:rsidR="00EE7073" w:rsidRPr="00142D1E" w:rsidRDefault="00EE7073" w:rsidP="0064516A">
      <w:pPr>
        <w:jc w:val="both"/>
        <w:rPr>
          <w:sz w:val="22"/>
          <w:szCs w:val="22"/>
        </w:rPr>
      </w:pPr>
      <w:r w:rsidRPr="00142D1E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:rsidR="00EE7073" w:rsidRPr="00142D1E" w:rsidRDefault="00EE7073" w:rsidP="0064516A">
      <w:pPr>
        <w:ind w:left="4382" w:hanging="4382"/>
        <w:rPr>
          <w:sz w:val="22"/>
          <w:szCs w:val="22"/>
        </w:rPr>
      </w:pPr>
      <w:r w:rsidRPr="00142D1E">
        <w:rPr>
          <w:sz w:val="22"/>
          <w:szCs w:val="22"/>
        </w:rPr>
        <w:t>………………………………………………………………………………………………………………………..</w:t>
      </w:r>
    </w:p>
    <w:p w:rsidR="00EE7073" w:rsidRPr="00142D1E" w:rsidRDefault="00EE7073" w:rsidP="0064516A">
      <w:pPr>
        <w:rPr>
          <w:sz w:val="22"/>
          <w:szCs w:val="22"/>
        </w:rPr>
      </w:pPr>
      <w:r w:rsidRPr="00142D1E">
        <w:rPr>
          <w:sz w:val="22"/>
          <w:szCs w:val="22"/>
          <w:lang w:eastAsia="pl-PL"/>
        </w:rPr>
        <w:t>2. Zakres i okres udziału innego podmiotu przy wykonywaniu zamówienia publicznego</w:t>
      </w:r>
    </w:p>
    <w:p w:rsidR="00EE7073" w:rsidRPr="00142D1E" w:rsidRDefault="00EE7073" w:rsidP="0064516A">
      <w:pPr>
        <w:rPr>
          <w:sz w:val="22"/>
          <w:szCs w:val="22"/>
        </w:rPr>
      </w:pPr>
      <w:r w:rsidRPr="00142D1E">
        <w:rPr>
          <w:sz w:val="22"/>
          <w:szCs w:val="22"/>
        </w:rPr>
        <w:t>.……………………………………</w:t>
      </w:r>
      <w:r w:rsidR="00C24754">
        <w:rPr>
          <w:sz w:val="22"/>
          <w:szCs w:val="22"/>
        </w:rPr>
        <w:t>……………………………………………………………………………</w:t>
      </w:r>
    </w:p>
    <w:p w:rsidR="00EE7073" w:rsidRPr="00142D1E" w:rsidRDefault="00EE7073" w:rsidP="0064516A">
      <w:pPr>
        <w:suppressAutoHyphens w:val="0"/>
        <w:autoSpaceDE w:val="0"/>
        <w:autoSpaceDN w:val="0"/>
        <w:adjustRightInd w:val="0"/>
        <w:rPr>
          <w:rFonts w:eastAsia="TimesNewRoman"/>
          <w:sz w:val="22"/>
          <w:szCs w:val="22"/>
          <w:lang w:eastAsia="pl-PL"/>
        </w:rPr>
      </w:pPr>
      <w:r w:rsidRPr="00142D1E">
        <w:rPr>
          <w:sz w:val="22"/>
          <w:szCs w:val="22"/>
          <w:lang w:eastAsia="pl-PL"/>
        </w:rPr>
        <w:t xml:space="preserve">3. </w:t>
      </w:r>
      <w:r w:rsidRPr="00142D1E">
        <w:rPr>
          <w:rFonts w:eastAsia="TimesNewRoman"/>
          <w:sz w:val="22"/>
          <w:szCs w:val="22"/>
          <w:lang w:eastAsia="pl-PL"/>
        </w:rPr>
        <w:t>czy podmiot, na zdolnościach którego wykonawca polega w odniesieniu do warunków udziału w postępowaniu dotyczących kwalifikacji zawodowych, zrealizuje usługi, których wskazane zdolności dotyczą</w:t>
      </w:r>
    </w:p>
    <w:p w:rsidR="00EE7073" w:rsidRPr="00142D1E" w:rsidRDefault="00EE7073" w:rsidP="0064516A">
      <w:pPr>
        <w:rPr>
          <w:sz w:val="22"/>
          <w:szCs w:val="22"/>
        </w:rPr>
      </w:pPr>
      <w:r w:rsidRPr="00142D1E">
        <w:rPr>
          <w:sz w:val="22"/>
          <w:szCs w:val="22"/>
        </w:rPr>
        <w:t>.……………………………………</w:t>
      </w:r>
      <w:r w:rsidR="00C24754">
        <w:rPr>
          <w:sz w:val="22"/>
          <w:szCs w:val="22"/>
        </w:rPr>
        <w:t>………………………………………………………………………………</w:t>
      </w:r>
    </w:p>
    <w:p w:rsidR="00EE7073" w:rsidRPr="00142D1E" w:rsidRDefault="00EE7073" w:rsidP="0064516A">
      <w:pPr>
        <w:pStyle w:val="Tekstpodstawowywcity3"/>
        <w:spacing w:after="0"/>
        <w:ind w:left="0"/>
        <w:rPr>
          <w:i/>
          <w:sz w:val="22"/>
          <w:szCs w:val="22"/>
        </w:rPr>
      </w:pPr>
      <w:r w:rsidRPr="00142D1E">
        <w:rPr>
          <w:i/>
          <w:sz w:val="22"/>
          <w:szCs w:val="22"/>
        </w:rPr>
        <w:t xml:space="preserve">*) niepotrzebne skreślić </w:t>
      </w:r>
    </w:p>
    <w:p w:rsidR="002662BA" w:rsidRPr="00142D1E" w:rsidRDefault="00EE7073" w:rsidP="0064516A">
      <w:pPr>
        <w:jc w:val="right"/>
        <w:rPr>
          <w:sz w:val="22"/>
          <w:szCs w:val="22"/>
        </w:rPr>
      </w:pPr>
      <w:r w:rsidRPr="00142D1E">
        <w:rPr>
          <w:sz w:val="22"/>
          <w:szCs w:val="22"/>
        </w:rPr>
        <w:t xml:space="preserve"> </w:t>
      </w:r>
    </w:p>
    <w:p w:rsidR="00C24754" w:rsidRDefault="00C24754" w:rsidP="00C24754">
      <w:pPr>
        <w:spacing w:line="276" w:lineRule="auto"/>
        <w:jc w:val="both"/>
        <w:rPr>
          <w:sz w:val="20"/>
          <w:szCs w:val="20"/>
        </w:rPr>
      </w:pPr>
    </w:p>
    <w:p w:rsidR="00C24754" w:rsidRDefault="00C24754" w:rsidP="00C24754">
      <w:pPr>
        <w:spacing w:line="276" w:lineRule="auto"/>
        <w:jc w:val="both"/>
        <w:rPr>
          <w:sz w:val="20"/>
          <w:szCs w:val="20"/>
        </w:rPr>
      </w:pPr>
    </w:p>
    <w:p w:rsidR="00C24754" w:rsidRPr="00E44940" w:rsidRDefault="00C24754" w:rsidP="00C2475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C24754" w:rsidRPr="00E44940" w:rsidRDefault="00C24754" w:rsidP="00C2475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C24754" w:rsidRPr="00E44940" w:rsidRDefault="00C24754" w:rsidP="00C2475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C24754" w:rsidRDefault="00C24754">
      <w:pPr>
        <w:suppressAutoHyphens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EE7073" w:rsidRPr="00142D1E" w:rsidRDefault="00EE7073" w:rsidP="0064516A">
      <w:pPr>
        <w:spacing w:before="278" w:line="240" w:lineRule="exact"/>
        <w:ind w:right="523"/>
        <w:jc w:val="right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lastRenderedPageBreak/>
        <w:t>Załącznik nr 5 do SIWZ</w:t>
      </w:r>
    </w:p>
    <w:p w:rsidR="00EE7073" w:rsidRPr="00142D1E" w:rsidRDefault="00EE7073" w:rsidP="0064516A">
      <w:pPr>
        <w:spacing w:before="278" w:line="240" w:lineRule="exact"/>
        <w:ind w:right="523"/>
        <w:jc w:val="right"/>
        <w:rPr>
          <w:sz w:val="22"/>
          <w:szCs w:val="22"/>
        </w:rPr>
      </w:pPr>
    </w:p>
    <w:p w:rsidR="00EE7073" w:rsidRPr="00142D1E" w:rsidRDefault="00EE7073" w:rsidP="0064516A">
      <w:pPr>
        <w:spacing w:line="240" w:lineRule="exact"/>
        <w:ind w:right="523"/>
        <w:jc w:val="right"/>
        <w:rPr>
          <w:sz w:val="22"/>
          <w:szCs w:val="22"/>
        </w:rPr>
      </w:pPr>
      <w:r w:rsidRPr="00142D1E">
        <w:rPr>
          <w:b/>
          <w:bCs/>
          <w:sz w:val="22"/>
          <w:szCs w:val="22"/>
        </w:rPr>
        <w:t xml:space="preserve"> „Zobowiązanie do udostępnienia zasobów finansowych</w:t>
      </w:r>
    </w:p>
    <w:p w:rsidR="00EE7073" w:rsidRPr="00142D1E" w:rsidRDefault="00EE7073" w:rsidP="0064516A">
      <w:pPr>
        <w:spacing w:line="240" w:lineRule="exact"/>
        <w:ind w:right="523"/>
        <w:jc w:val="right"/>
        <w:rPr>
          <w:sz w:val="22"/>
          <w:szCs w:val="22"/>
        </w:rPr>
      </w:pPr>
      <w:r w:rsidRPr="00142D1E">
        <w:rPr>
          <w:b/>
          <w:bCs/>
          <w:sz w:val="22"/>
          <w:szCs w:val="22"/>
        </w:rPr>
        <w:t>do wykonania zamówienia”</w:t>
      </w:r>
    </w:p>
    <w:p w:rsidR="00EE7073" w:rsidRPr="00142D1E" w:rsidRDefault="00EE7073" w:rsidP="0064516A">
      <w:pPr>
        <w:spacing w:before="259"/>
        <w:ind w:left="19"/>
        <w:rPr>
          <w:sz w:val="22"/>
          <w:szCs w:val="22"/>
        </w:rPr>
      </w:pPr>
      <w:r w:rsidRPr="00142D1E">
        <w:rPr>
          <w:sz w:val="22"/>
          <w:szCs w:val="22"/>
        </w:rPr>
        <w:t>Pełne dane adresowe Zobowiązanego:</w:t>
      </w:r>
    </w:p>
    <w:p w:rsidR="00EE7073" w:rsidRPr="00142D1E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Ja (imię i nazw</w:t>
      </w:r>
      <w:r w:rsidR="00F73E95" w:rsidRPr="00142D1E">
        <w:rPr>
          <w:rFonts w:eastAsia="SimSun"/>
          <w:sz w:val="22"/>
          <w:szCs w:val="22"/>
        </w:rPr>
        <w:t>isko)</w:t>
      </w:r>
      <w:r w:rsidRPr="00142D1E">
        <w:rPr>
          <w:rFonts w:eastAsia="SimSun"/>
          <w:sz w:val="22"/>
          <w:szCs w:val="22"/>
        </w:rPr>
        <w:t>:  ……………………………………………………………………………………….…………………….….</w:t>
      </w:r>
    </w:p>
    <w:p w:rsidR="00EE7073" w:rsidRPr="00142D1E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142D1E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………………………………………………………………………………………..</w:t>
      </w:r>
    </w:p>
    <w:p w:rsidR="00EE7073" w:rsidRPr="00142D1E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142D1E" w:rsidRDefault="00EE7073" w:rsidP="00C24754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jako – upoważniony na piśmie lub wpisany w rejestrze : ……………………………………………………………..</w:t>
      </w:r>
    </w:p>
    <w:p w:rsidR="00EE7073" w:rsidRPr="00142D1E" w:rsidRDefault="00EE7073" w:rsidP="00C24754">
      <w:pPr>
        <w:pStyle w:val="Stopka"/>
        <w:ind w:right="360"/>
        <w:rPr>
          <w:sz w:val="22"/>
          <w:szCs w:val="22"/>
        </w:rPr>
      </w:pPr>
    </w:p>
    <w:p w:rsidR="00EE7073" w:rsidRPr="00142D1E" w:rsidRDefault="00EE7073" w:rsidP="00142D1E">
      <w:pPr>
        <w:pStyle w:val="Stopka"/>
        <w:ind w:right="360"/>
        <w:jc w:val="both"/>
        <w:rPr>
          <w:sz w:val="22"/>
          <w:szCs w:val="22"/>
        </w:rPr>
      </w:pPr>
      <w:r w:rsidRPr="00142D1E">
        <w:rPr>
          <w:sz w:val="22"/>
          <w:szCs w:val="22"/>
        </w:rPr>
        <w:t>Nawiązując do ogłoszenia o zamówienie publiczne prowadzonym Gminę Stawiguda, w trybie przetargu nieograniczonego na realizacje zadania:</w:t>
      </w:r>
    </w:p>
    <w:p w:rsidR="00EE7073" w:rsidRPr="00142D1E" w:rsidRDefault="00EE7073" w:rsidP="0064516A">
      <w:pPr>
        <w:pStyle w:val="Stopka"/>
        <w:ind w:right="360"/>
        <w:rPr>
          <w:sz w:val="22"/>
          <w:szCs w:val="22"/>
        </w:rPr>
      </w:pPr>
    </w:p>
    <w:p w:rsidR="00142D1E" w:rsidRPr="00142D1E" w:rsidRDefault="00142D1E" w:rsidP="00142D1E">
      <w:pPr>
        <w:jc w:val="center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01.01.2020 r. do 31.12.2020 r.</w:t>
      </w:r>
    </w:p>
    <w:p w:rsidR="00142D1E" w:rsidRPr="00CE4BC8" w:rsidRDefault="00142D1E" w:rsidP="00142D1E">
      <w:pPr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CE4BC8">
        <w:rPr>
          <w:b/>
          <w:bCs/>
          <w:sz w:val="22"/>
          <w:szCs w:val="22"/>
        </w:rPr>
        <w:t xml:space="preserve">CZĘŚĆ I </w:t>
      </w:r>
      <w:r w:rsidRPr="00044DF8">
        <w:rPr>
          <w:b/>
          <w:bCs/>
          <w:sz w:val="22"/>
          <w:szCs w:val="22"/>
        </w:rPr>
        <w:t>– Odbiór i transport odpadów komunalnych niesegregowanych (zmieszanych)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64047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142D1E" w:rsidRPr="00064047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64047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VI – Odbiór i transport zbieranych w sposób selektywny odpadów kuchennych ulegających biodegradacji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2662BA" w:rsidRPr="00142D1E" w:rsidRDefault="002662BA" w:rsidP="0064516A">
      <w:pPr>
        <w:jc w:val="both"/>
        <w:rPr>
          <w:rStyle w:val="Pogrubienie"/>
          <w:sz w:val="22"/>
          <w:szCs w:val="22"/>
        </w:rPr>
      </w:pPr>
    </w:p>
    <w:p w:rsidR="002662BA" w:rsidRPr="00142D1E" w:rsidRDefault="002662BA" w:rsidP="0064516A">
      <w:pPr>
        <w:tabs>
          <w:tab w:val="left" w:pos="567"/>
        </w:tabs>
        <w:spacing w:line="360" w:lineRule="auto"/>
        <w:jc w:val="both"/>
        <w:rPr>
          <w:sz w:val="20"/>
        </w:rPr>
      </w:pPr>
      <w:r w:rsidRPr="00142D1E">
        <w:rPr>
          <w:sz w:val="22"/>
          <w:lang w:eastAsia="pl-PL"/>
        </w:rPr>
        <w:t>*) Niewłaściwe wykreślić</w:t>
      </w:r>
    </w:p>
    <w:p w:rsidR="00EE7073" w:rsidRPr="00142D1E" w:rsidRDefault="00EE7073" w:rsidP="0064516A">
      <w:pPr>
        <w:pStyle w:val="Stopka"/>
        <w:ind w:right="360"/>
        <w:jc w:val="center"/>
        <w:rPr>
          <w:b/>
          <w:bCs/>
          <w:i/>
          <w:iCs/>
          <w:sz w:val="22"/>
          <w:szCs w:val="22"/>
        </w:rPr>
      </w:pPr>
    </w:p>
    <w:p w:rsidR="00EE7073" w:rsidRPr="00142D1E" w:rsidRDefault="00EE7073" w:rsidP="0064516A">
      <w:pPr>
        <w:tabs>
          <w:tab w:val="center" w:pos="4536"/>
          <w:tab w:val="right" w:pos="9072"/>
        </w:tabs>
        <w:ind w:right="360"/>
        <w:jc w:val="both"/>
        <w:rPr>
          <w:sz w:val="22"/>
          <w:szCs w:val="22"/>
        </w:rPr>
      </w:pPr>
      <w:r w:rsidRPr="00142D1E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………….………... oświadczam, pod odpowiedzialnością karną wynikającą z art. 297 </w:t>
      </w:r>
      <w:r w:rsidRPr="00142D1E">
        <w:rPr>
          <w:rFonts w:eastAsia="SimSun"/>
          <w:i/>
          <w:sz w:val="22"/>
          <w:szCs w:val="22"/>
        </w:rPr>
        <w:t>Kodeksu karnego</w:t>
      </w:r>
      <w:r w:rsidRPr="00142D1E">
        <w:rPr>
          <w:rFonts w:eastAsia="SimSun"/>
          <w:sz w:val="22"/>
          <w:szCs w:val="22"/>
        </w:rPr>
        <w:t xml:space="preserve">, że </w:t>
      </w:r>
      <w:r w:rsidRPr="00142D1E">
        <w:rPr>
          <w:rFonts w:eastAsia="SimSun"/>
          <w:b/>
          <w:bCs/>
          <w:sz w:val="22"/>
          <w:szCs w:val="22"/>
        </w:rPr>
        <w:t>z</w:t>
      </w:r>
      <w:r w:rsidRPr="00142D1E">
        <w:rPr>
          <w:b/>
          <w:bCs/>
          <w:sz w:val="22"/>
          <w:szCs w:val="22"/>
        </w:rPr>
        <w:t xml:space="preserve">obowiązujemy się </w:t>
      </w:r>
      <w:r w:rsidRPr="00142D1E">
        <w:rPr>
          <w:sz w:val="22"/>
          <w:szCs w:val="22"/>
        </w:rPr>
        <w:t xml:space="preserve">na czas realizacji przedmiotowego zamówienia wynikający z oferty tj. środków </w:t>
      </w:r>
      <w:r w:rsidRPr="00C654B9">
        <w:rPr>
          <w:sz w:val="22"/>
          <w:szCs w:val="22"/>
        </w:rPr>
        <w:t xml:space="preserve">finansowych na wykonanie zamówienia, wskazanego na potwierdzenie spełniania warunku, o którym mowa w rozdziale VIII ust. 2 pkt. 2.4 SIWZ, zdolnej do wykonania zamówienia oraz </w:t>
      </w:r>
      <w:r w:rsidRPr="00C654B9">
        <w:rPr>
          <w:sz w:val="22"/>
          <w:szCs w:val="22"/>
        </w:rPr>
        <w:lastRenderedPageBreak/>
        <w:t>deklarujemy oddanie temu wykonawcy do dyspozycji</w:t>
      </w:r>
      <w:r w:rsidRPr="00142D1E">
        <w:rPr>
          <w:sz w:val="22"/>
          <w:szCs w:val="22"/>
        </w:rPr>
        <w:t xml:space="preserve"> wskazane środki finansowe w kwocie ……………………………………..   na okres korzystania z niej przy wykonywaniu przedmiotowego zamówienia. </w:t>
      </w:r>
    </w:p>
    <w:p w:rsidR="00EE7073" w:rsidRPr="00142D1E" w:rsidRDefault="00EE7073" w:rsidP="0064516A">
      <w:pPr>
        <w:spacing w:after="120"/>
        <w:ind w:left="283"/>
        <w:rPr>
          <w:sz w:val="22"/>
          <w:szCs w:val="22"/>
        </w:rPr>
      </w:pPr>
    </w:p>
    <w:p w:rsidR="00EE7073" w:rsidRPr="00142D1E" w:rsidRDefault="00EE7073" w:rsidP="0064516A">
      <w:pPr>
        <w:spacing w:after="240"/>
        <w:jc w:val="both"/>
        <w:rPr>
          <w:sz w:val="22"/>
          <w:szCs w:val="22"/>
        </w:rPr>
      </w:pPr>
      <w:r w:rsidRPr="00142D1E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:rsidR="00EE7073" w:rsidRPr="00142D1E" w:rsidRDefault="00EE7073" w:rsidP="0064516A">
      <w:pPr>
        <w:spacing w:after="240"/>
        <w:ind w:left="4382" w:hanging="4382"/>
        <w:rPr>
          <w:sz w:val="22"/>
          <w:szCs w:val="22"/>
        </w:rPr>
      </w:pPr>
      <w:r w:rsidRPr="00142D1E">
        <w:rPr>
          <w:sz w:val="22"/>
          <w:szCs w:val="22"/>
        </w:rPr>
        <w:t>………………………………………………………………………………………………………………………..</w:t>
      </w:r>
    </w:p>
    <w:p w:rsidR="00EE7073" w:rsidRPr="00142D1E" w:rsidRDefault="00EE7073" w:rsidP="0064516A">
      <w:pPr>
        <w:spacing w:after="240"/>
        <w:rPr>
          <w:sz w:val="22"/>
          <w:szCs w:val="22"/>
        </w:rPr>
      </w:pPr>
      <w:r w:rsidRPr="00142D1E">
        <w:rPr>
          <w:sz w:val="22"/>
          <w:szCs w:val="22"/>
          <w:lang w:eastAsia="pl-PL"/>
        </w:rPr>
        <w:t>2. Zakres i okres udziału innego podmiotu przy wykonywaniu zamówienia publicznego</w:t>
      </w:r>
    </w:p>
    <w:p w:rsidR="00EE7073" w:rsidRPr="00142D1E" w:rsidRDefault="00EE7073" w:rsidP="0064516A">
      <w:pPr>
        <w:spacing w:after="240"/>
        <w:rPr>
          <w:sz w:val="22"/>
          <w:szCs w:val="22"/>
        </w:rPr>
      </w:pPr>
      <w:r w:rsidRPr="00142D1E">
        <w:rPr>
          <w:sz w:val="22"/>
          <w:szCs w:val="22"/>
        </w:rPr>
        <w:t>.……………………………………………………………………………………………………………………</w:t>
      </w:r>
    </w:p>
    <w:p w:rsidR="00EE7073" w:rsidRDefault="00EE7073" w:rsidP="0064516A">
      <w:pPr>
        <w:ind w:left="5664" w:firstLine="708"/>
        <w:jc w:val="both"/>
        <w:rPr>
          <w:sz w:val="22"/>
          <w:szCs w:val="22"/>
        </w:rPr>
      </w:pPr>
    </w:p>
    <w:p w:rsidR="00C24754" w:rsidRPr="00142D1E" w:rsidRDefault="00C24754" w:rsidP="0064516A">
      <w:pPr>
        <w:ind w:left="5664" w:firstLine="708"/>
        <w:jc w:val="both"/>
        <w:rPr>
          <w:sz w:val="22"/>
          <w:szCs w:val="22"/>
        </w:rPr>
      </w:pPr>
    </w:p>
    <w:p w:rsidR="00C24754" w:rsidRPr="00E44940" w:rsidRDefault="00C24754" w:rsidP="00C2475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C24754" w:rsidRPr="00E44940" w:rsidRDefault="00C24754" w:rsidP="00C2475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C24754" w:rsidRPr="00E44940" w:rsidRDefault="00C24754" w:rsidP="00C2475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EE7073" w:rsidRDefault="00EE7073" w:rsidP="0064516A">
      <w:pPr>
        <w:spacing w:before="278" w:line="245" w:lineRule="exact"/>
        <w:ind w:right="10"/>
        <w:jc w:val="center"/>
        <w:rPr>
          <w:b/>
          <w:bCs/>
          <w:color w:val="FF0000"/>
          <w:sz w:val="22"/>
          <w:szCs w:val="22"/>
        </w:rPr>
      </w:pPr>
    </w:p>
    <w:p w:rsidR="00C24754" w:rsidRDefault="00C24754">
      <w:pPr>
        <w:suppressAutoHyphens w:val="0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br w:type="page"/>
      </w:r>
    </w:p>
    <w:p w:rsidR="00EE7073" w:rsidRDefault="00EE7073" w:rsidP="0064516A">
      <w:pPr>
        <w:spacing w:before="278" w:line="245" w:lineRule="exact"/>
        <w:ind w:right="10"/>
        <w:jc w:val="right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lastRenderedPageBreak/>
        <w:t>Załącznik nr 6 do SIWZ</w:t>
      </w:r>
    </w:p>
    <w:p w:rsidR="00D72B72" w:rsidRPr="00142D1E" w:rsidRDefault="00D72B72" w:rsidP="0064516A">
      <w:pPr>
        <w:spacing w:before="278" w:line="245" w:lineRule="exact"/>
        <w:ind w:right="10"/>
        <w:jc w:val="right"/>
        <w:rPr>
          <w:b/>
          <w:bCs/>
          <w:sz w:val="22"/>
          <w:szCs w:val="22"/>
        </w:rPr>
      </w:pPr>
    </w:p>
    <w:p w:rsidR="00EE7073" w:rsidRPr="00142D1E" w:rsidRDefault="00EE7073" w:rsidP="006451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t>INFORMACJA*</w:t>
      </w:r>
    </w:p>
    <w:p w:rsidR="00EE7073" w:rsidRPr="00142D1E" w:rsidRDefault="00EE7073" w:rsidP="0064516A">
      <w:pPr>
        <w:rPr>
          <w:b/>
          <w:bCs/>
          <w:sz w:val="22"/>
          <w:szCs w:val="22"/>
        </w:rPr>
      </w:pPr>
    </w:p>
    <w:p w:rsidR="00EE7073" w:rsidRPr="00142D1E" w:rsidRDefault="00EE7073" w:rsidP="0064516A">
      <w:pPr>
        <w:suppressAutoHyphens w:val="0"/>
        <w:jc w:val="center"/>
        <w:rPr>
          <w:b/>
          <w:bCs/>
          <w:sz w:val="22"/>
          <w:szCs w:val="22"/>
        </w:rPr>
      </w:pPr>
      <w:r w:rsidRPr="00142D1E">
        <w:rPr>
          <w:sz w:val="22"/>
          <w:szCs w:val="22"/>
        </w:rPr>
        <w:t xml:space="preserve"> </w:t>
      </w:r>
      <w:r w:rsidRPr="00142D1E">
        <w:rPr>
          <w:b/>
          <w:bCs/>
          <w:sz w:val="22"/>
          <w:szCs w:val="22"/>
        </w:rPr>
        <w:t xml:space="preserve">na podstawie art. 24 ust. 1 pkt. 23 ustawy z dnia 29 stycznia 2004 r. </w:t>
      </w:r>
      <w:r w:rsidRPr="00142D1E">
        <w:rPr>
          <w:b/>
          <w:bCs/>
          <w:i/>
          <w:sz w:val="22"/>
          <w:szCs w:val="22"/>
        </w:rPr>
        <w:t>Prawo zamówień publicznych</w:t>
      </w:r>
      <w:r w:rsidRPr="00142D1E">
        <w:rPr>
          <w:b/>
          <w:bCs/>
          <w:sz w:val="22"/>
          <w:szCs w:val="22"/>
        </w:rPr>
        <w:t xml:space="preserve"> </w:t>
      </w:r>
    </w:p>
    <w:p w:rsidR="00EE7073" w:rsidRPr="00142D1E" w:rsidRDefault="00397373" w:rsidP="0064516A">
      <w:pPr>
        <w:suppressAutoHyphens w:val="0"/>
        <w:jc w:val="center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t>(Dz. U. z 201</w:t>
      </w:r>
      <w:r w:rsidR="00A96A12">
        <w:rPr>
          <w:b/>
          <w:bCs/>
          <w:sz w:val="22"/>
          <w:szCs w:val="22"/>
        </w:rPr>
        <w:t>8</w:t>
      </w:r>
      <w:r w:rsidRPr="00142D1E">
        <w:rPr>
          <w:b/>
          <w:bCs/>
          <w:sz w:val="22"/>
          <w:szCs w:val="22"/>
        </w:rPr>
        <w:t xml:space="preserve"> </w:t>
      </w:r>
      <w:r w:rsidR="00EE7073" w:rsidRPr="00142D1E">
        <w:rPr>
          <w:b/>
          <w:bCs/>
          <w:sz w:val="22"/>
          <w:szCs w:val="22"/>
        </w:rPr>
        <w:t xml:space="preserve">r. poz. </w:t>
      </w:r>
      <w:r w:rsidR="00A96A12">
        <w:rPr>
          <w:b/>
          <w:bCs/>
          <w:sz w:val="22"/>
          <w:szCs w:val="22"/>
        </w:rPr>
        <w:t>1986</w:t>
      </w:r>
      <w:r w:rsidR="00EE7073" w:rsidRPr="00142D1E">
        <w:rPr>
          <w:b/>
          <w:bCs/>
          <w:sz w:val="22"/>
          <w:szCs w:val="22"/>
        </w:rPr>
        <w:t xml:space="preserve"> z </w:t>
      </w:r>
      <w:proofErr w:type="spellStart"/>
      <w:r w:rsidR="00EE7073" w:rsidRPr="00142D1E">
        <w:rPr>
          <w:b/>
          <w:bCs/>
          <w:sz w:val="22"/>
          <w:szCs w:val="22"/>
        </w:rPr>
        <w:t>późn</w:t>
      </w:r>
      <w:proofErr w:type="spellEnd"/>
      <w:r w:rsidR="00EE7073" w:rsidRPr="00142D1E">
        <w:rPr>
          <w:b/>
          <w:bCs/>
          <w:sz w:val="22"/>
          <w:szCs w:val="22"/>
        </w:rPr>
        <w:t>. zm.)</w:t>
      </w:r>
    </w:p>
    <w:p w:rsidR="00EE7073" w:rsidRPr="00142D1E" w:rsidRDefault="00EE7073" w:rsidP="0064516A">
      <w:pPr>
        <w:pStyle w:val="Stopka"/>
        <w:ind w:right="360"/>
        <w:rPr>
          <w:sz w:val="22"/>
          <w:szCs w:val="22"/>
        </w:rPr>
      </w:pPr>
    </w:p>
    <w:p w:rsidR="00EE7073" w:rsidRPr="00142D1E" w:rsidRDefault="00EE7073" w:rsidP="0064516A">
      <w:pPr>
        <w:tabs>
          <w:tab w:val="left" w:pos="1134"/>
        </w:tabs>
        <w:suppressAutoHyphens w:val="0"/>
        <w:rPr>
          <w:sz w:val="22"/>
          <w:szCs w:val="22"/>
        </w:rPr>
      </w:pPr>
      <w:r w:rsidRPr="00142D1E">
        <w:rPr>
          <w:sz w:val="22"/>
          <w:szCs w:val="22"/>
        </w:rPr>
        <w:t>........................................................</w:t>
      </w:r>
    </w:p>
    <w:p w:rsidR="00EE7073" w:rsidRPr="00142D1E" w:rsidRDefault="00EE7073" w:rsidP="0064516A">
      <w:pPr>
        <w:tabs>
          <w:tab w:val="left" w:pos="1134"/>
        </w:tabs>
        <w:suppressAutoHyphens w:val="0"/>
        <w:rPr>
          <w:sz w:val="22"/>
          <w:szCs w:val="22"/>
        </w:rPr>
      </w:pPr>
      <w:r w:rsidRPr="00142D1E">
        <w:rPr>
          <w:sz w:val="22"/>
          <w:szCs w:val="22"/>
        </w:rPr>
        <w:t xml:space="preserve">              /pieczęć Wykonawcy/</w:t>
      </w:r>
    </w:p>
    <w:p w:rsidR="00EE7073" w:rsidRPr="00142D1E" w:rsidRDefault="00EE7073" w:rsidP="0064516A">
      <w:pPr>
        <w:tabs>
          <w:tab w:val="left" w:pos="1134"/>
        </w:tabs>
        <w:suppressAutoHyphens w:val="0"/>
        <w:rPr>
          <w:sz w:val="22"/>
          <w:szCs w:val="22"/>
        </w:rPr>
      </w:pP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Ja (imię i nazwisko) :  ……………………………………………………….…………………………………………………………….</w:t>
      </w: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reprezentujący firmę (nazwa firmy) : ………………………………………………….…………………………………………………………………</w:t>
      </w: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jako – upoważniony na piśmie lub wpisany w rejestrze : …………………………………….………………………………………………………………………………</w:t>
      </w:r>
    </w:p>
    <w:p w:rsidR="00EE7073" w:rsidRPr="00142D1E" w:rsidRDefault="00EE7073" w:rsidP="0064516A">
      <w:pPr>
        <w:pStyle w:val="Stopka"/>
        <w:ind w:right="360"/>
        <w:jc w:val="both"/>
        <w:rPr>
          <w:sz w:val="22"/>
          <w:szCs w:val="22"/>
        </w:rPr>
      </w:pPr>
    </w:p>
    <w:p w:rsidR="00EE7073" w:rsidRPr="00142D1E" w:rsidRDefault="00EE7073" w:rsidP="0064516A">
      <w:pPr>
        <w:suppressAutoHyphens w:val="0"/>
        <w:jc w:val="both"/>
        <w:rPr>
          <w:sz w:val="22"/>
          <w:szCs w:val="22"/>
          <w:lang w:eastAsia="en-US"/>
        </w:rPr>
      </w:pPr>
      <w:r w:rsidRPr="00142D1E">
        <w:rPr>
          <w:sz w:val="22"/>
          <w:szCs w:val="22"/>
          <w:lang w:eastAsia="en-US"/>
        </w:rPr>
        <w:t xml:space="preserve">Przystępując do postępowania w sprawie o udzielenie zamówienia publicznego w trybie przetargu nieograniczonego na: </w:t>
      </w:r>
    </w:p>
    <w:p w:rsidR="00EE7073" w:rsidRPr="00142D1E" w:rsidRDefault="00EE7073" w:rsidP="0064516A">
      <w:pPr>
        <w:suppressAutoHyphens w:val="0"/>
        <w:jc w:val="both"/>
        <w:rPr>
          <w:sz w:val="22"/>
          <w:szCs w:val="22"/>
          <w:lang w:eastAsia="en-US"/>
        </w:rPr>
      </w:pPr>
    </w:p>
    <w:p w:rsidR="00142D1E" w:rsidRPr="00142D1E" w:rsidRDefault="00142D1E" w:rsidP="00142D1E">
      <w:pPr>
        <w:jc w:val="center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01.01.2020 r. do 31.12.2020 r.</w:t>
      </w:r>
    </w:p>
    <w:p w:rsidR="00142D1E" w:rsidRPr="00142D1E" w:rsidRDefault="00142D1E" w:rsidP="00142D1E">
      <w:pPr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142D1E">
        <w:rPr>
          <w:b/>
          <w:bCs/>
          <w:sz w:val="22"/>
          <w:szCs w:val="22"/>
        </w:rPr>
        <w:t>CZĘŚĆ I – Odbiór i transport odpadów komunalnych</w:t>
      </w:r>
      <w:r w:rsidRPr="00044DF8">
        <w:rPr>
          <w:b/>
          <w:bCs/>
          <w:sz w:val="22"/>
          <w:szCs w:val="22"/>
        </w:rPr>
        <w:t xml:space="preserve"> niesegregowanych (zmieszanych)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44DF8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044DF8">
        <w:rPr>
          <w:sz w:val="22"/>
          <w:lang w:eastAsia="pl-PL"/>
        </w:rPr>
        <w:t>*)</w:t>
      </w:r>
    </w:p>
    <w:p w:rsidR="00142D1E" w:rsidRPr="00044DF8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064047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142D1E" w:rsidRPr="00064047" w:rsidRDefault="00142D1E" w:rsidP="00142D1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142D1E" w:rsidRPr="00142D1E" w:rsidRDefault="00142D1E" w:rsidP="00142D1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 xml:space="preserve">CZĘŚĆ VI – Odbiór i transport zbieranych w sposób selektywny odpadów kuchennych ulegających biodegradacji od właścicieli nieruchomości zamieszkałych i niezamieszkałych oraz nieruchomości </w:t>
      </w:r>
      <w:r w:rsidRPr="00142D1E">
        <w:rPr>
          <w:b/>
          <w:bCs/>
          <w:sz w:val="22"/>
          <w:szCs w:val="22"/>
        </w:rPr>
        <w:t>wykorzystywanych na cele rekreacyjno-wypoczynkowe z obszaru B</w:t>
      </w:r>
      <w:r w:rsidRPr="00142D1E">
        <w:rPr>
          <w:sz w:val="22"/>
          <w:lang w:eastAsia="pl-PL"/>
        </w:rPr>
        <w:t>*)</w:t>
      </w:r>
    </w:p>
    <w:p w:rsidR="002662BA" w:rsidRPr="00142D1E" w:rsidRDefault="002662BA" w:rsidP="0064516A">
      <w:pPr>
        <w:jc w:val="both"/>
        <w:rPr>
          <w:rStyle w:val="Pogrubienie"/>
          <w:sz w:val="22"/>
          <w:szCs w:val="22"/>
        </w:rPr>
      </w:pPr>
    </w:p>
    <w:p w:rsidR="002662BA" w:rsidRPr="00142D1E" w:rsidRDefault="002662BA" w:rsidP="0064516A">
      <w:pPr>
        <w:tabs>
          <w:tab w:val="left" w:pos="567"/>
        </w:tabs>
        <w:spacing w:line="360" w:lineRule="auto"/>
        <w:jc w:val="both"/>
        <w:rPr>
          <w:sz w:val="20"/>
        </w:rPr>
      </w:pPr>
      <w:r w:rsidRPr="00142D1E">
        <w:rPr>
          <w:sz w:val="22"/>
          <w:lang w:eastAsia="pl-PL"/>
        </w:rPr>
        <w:t>*) Niewłaściwe wykreślić</w:t>
      </w: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Ja (imię i nazwisko) : …………………………………………………………………………………………………………………..…..</w:t>
      </w:r>
    </w:p>
    <w:p w:rsidR="00EE7073" w:rsidRPr="00142D1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9E4E8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142D1E">
        <w:rPr>
          <w:rFonts w:eastAsia="SimSun"/>
          <w:sz w:val="22"/>
          <w:szCs w:val="22"/>
        </w:rPr>
        <w:t>reprezentujący firmę (nazwa firmy) :</w:t>
      </w:r>
      <w:r w:rsidRPr="00774BA0">
        <w:rPr>
          <w:rFonts w:eastAsia="SimSun"/>
          <w:color w:val="FF0000"/>
          <w:sz w:val="22"/>
          <w:szCs w:val="22"/>
        </w:rPr>
        <w:t xml:space="preserve"> </w:t>
      </w:r>
      <w:r w:rsidRPr="009E4E8E">
        <w:rPr>
          <w:rFonts w:eastAsia="SimSun"/>
          <w:sz w:val="22"/>
          <w:szCs w:val="22"/>
        </w:rPr>
        <w:t>……………………………………………………………………………………….……..</w:t>
      </w:r>
    </w:p>
    <w:p w:rsidR="00EE7073" w:rsidRPr="009E4E8E" w:rsidRDefault="00EE7073" w:rsidP="0064516A">
      <w:pPr>
        <w:widowControl w:val="0"/>
        <w:suppressAutoHyphens w:val="0"/>
        <w:autoSpaceDE w:val="0"/>
        <w:jc w:val="both"/>
        <w:rPr>
          <w:rFonts w:eastAsia="SimSun"/>
          <w:sz w:val="22"/>
          <w:szCs w:val="22"/>
        </w:rPr>
      </w:pPr>
    </w:p>
    <w:p w:rsidR="00EE7073" w:rsidRPr="009E4E8E" w:rsidRDefault="00EE7073" w:rsidP="0064516A">
      <w:pPr>
        <w:widowControl w:val="0"/>
        <w:suppressAutoHyphens w:val="0"/>
        <w:autoSpaceDE w:val="0"/>
        <w:jc w:val="both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 xml:space="preserve">jako osoba upoważniona, w imieniu reprezentowanej przeze mnie firmy informuję, pod odpowiedzialnością karną wynikającą z art. 297 </w:t>
      </w:r>
      <w:r w:rsidRPr="009E4E8E">
        <w:rPr>
          <w:rFonts w:eastAsia="SimSun"/>
          <w:i/>
          <w:sz w:val="22"/>
          <w:szCs w:val="22"/>
        </w:rPr>
        <w:t>Kodeksu karnego</w:t>
      </w:r>
      <w:r w:rsidRPr="009E4E8E">
        <w:rPr>
          <w:rFonts w:eastAsia="SimSun"/>
          <w:sz w:val="22"/>
          <w:szCs w:val="22"/>
        </w:rPr>
        <w:t>, że</w:t>
      </w:r>
      <w:r w:rsidRPr="009E4E8E">
        <w:rPr>
          <w:rFonts w:eastAsia="SimSun"/>
          <w:b/>
          <w:bCs/>
          <w:sz w:val="22"/>
          <w:szCs w:val="22"/>
        </w:rPr>
        <w:t xml:space="preserve"> </w:t>
      </w:r>
      <w:r w:rsidR="00C24754">
        <w:rPr>
          <w:rFonts w:eastAsia="SimSun"/>
          <w:b/>
          <w:bCs/>
          <w:sz w:val="22"/>
          <w:szCs w:val="22"/>
        </w:rPr>
        <w:t xml:space="preserve">NALEŻĘ / </w:t>
      </w:r>
      <w:r w:rsidRPr="009E4E8E">
        <w:rPr>
          <w:rFonts w:eastAsia="SimSun"/>
          <w:b/>
          <w:bCs/>
          <w:sz w:val="22"/>
          <w:szCs w:val="22"/>
        </w:rPr>
        <w:t xml:space="preserve">NIE NALEŻĘ </w:t>
      </w:r>
      <w:r w:rsidRPr="009E4E8E">
        <w:rPr>
          <w:rFonts w:eastAsia="SimSun"/>
          <w:sz w:val="22"/>
          <w:szCs w:val="22"/>
        </w:rPr>
        <w:t>do grupy kapitałowe</w:t>
      </w:r>
      <w:r w:rsidR="002662BA" w:rsidRPr="009E4E8E">
        <w:rPr>
          <w:rFonts w:eastAsia="SimSun"/>
          <w:sz w:val="22"/>
          <w:szCs w:val="22"/>
        </w:rPr>
        <w:t xml:space="preserve">j w rozumieniu ustawy z dnia 16 lutego </w:t>
      </w:r>
      <w:r w:rsidRPr="009E4E8E">
        <w:rPr>
          <w:rFonts w:eastAsia="SimSun"/>
          <w:sz w:val="22"/>
          <w:szCs w:val="22"/>
        </w:rPr>
        <w:t xml:space="preserve">2007r.  </w:t>
      </w:r>
      <w:r w:rsidRPr="009E4E8E">
        <w:rPr>
          <w:rFonts w:eastAsia="SimSun"/>
          <w:i/>
          <w:sz w:val="22"/>
          <w:szCs w:val="22"/>
        </w:rPr>
        <w:t>o ochronie konkurencji  i konsumentów</w:t>
      </w:r>
      <w:r w:rsidRPr="009E4E8E">
        <w:rPr>
          <w:rFonts w:eastAsia="SimSun"/>
          <w:sz w:val="22"/>
          <w:szCs w:val="22"/>
        </w:rPr>
        <w:t xml:space="preserve"> (Dz. U. </w:t>
      </w:r>
      <w:r w:rsidR="002662BA" w:rsidRPr="009E4E8E">
        <w:rPr>
          <w:rFonts w:eastAsia="SimSun"/>
          <w:sz w:val="22"/>
          <w:szCs w:val="22"/>
        </w:rPr>
        <w:t>z 201</w:t>
      </w:r>
      <w:r w:rsidR="00A96A12">
        <w:rPr>
          <w:rFonts w:eastAsia="SimSun"/>
          <w:sz w:val="22"/>
          <w:szCs w:val="22"/>
        </w:rPr>
        <w:t>9</w:t>
      </w:r>
      <w:r w:rsidR="002662BA" w:rsidRPr="009E4E8E">
        <w:rPr>
          <w:rFonts w:eastAsia="SimSun"/>
          <w:sz w:val="22"/>
          <w:szCs w:val="22"/>
        </w:rPr>
        <w:t xml:space="preserve"> r. </w:t>
      </w:r>
      <w:r w:rsidRPr="009E4E8E">
        <w:rPr>
          <w:rFonts w:eastAsia="SimSun"/>
          <w:sz w:val="22"/>
          <w:szCs w:val="22"/>
        </w:rPr>
        <w:t xml:space="preserve">poz. </w:t>
      </w:r>
      <w:r w:rsidR="00A96A12">
        <w:rPr>
          <w:rFonts w:eastAsia="SimSun"/>
          <w:sz w:val="22"/>
          <w:szCs w:val="22"/>
        </w:rPr>
        <w:t>369</w:t>
      </w:r>
      <w:r w:rsidRPr="009E4E8E">
        <w:rPr>
          <w:rFonts w:eastAsia="SimSun"/>
          <w:sz w:val="22"/>
          <w:szCs w:val="22"/>
        </w:rPr>
        <w:t>).</w:t>
      </w:r>
    </w:p>
    <w:p w:rsidR="00EE7073" w:rsidRPr="009E4E8E" w:rsidRDefault="00EE7073" w:rsidP="0064516A">
      <w:pPr>
        <w:suppressAutoHyphens w:val="0"/>
        <w:jc w:val="both"/>
        <w:rPr>
          <w:b/>
          <w:bCs/>
          <w:sz w:val="22"/>
          <w:szCs w:val="22"/>
        </w:rPr>
      </w:pPr>
    </w:p>
    <w:p w:rsidR="00EE7073" w:rsidRPr="009E4E8E" w:rsidRDefault="00EE7073" w:rsidP="0064516A">
      <w:pPr>
        <w:suppressAutoHyphens w:val="0"/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UWAGA!</w:t>
      </w:r>
    </w:p>
    <w:p w:rsidR="00C24754" w:rsidRPr="0031487B" w:rsidRDefault="00C24754" w:rsidP="00C24754">
      <w:pPr>
        <w:numPr>
          <w:ilvl w:val="3"/>
          <w:numId w:val="83"/>
        </w:numPr>
        <w:tabs>
          <w:tab w:val="clear" w:pos="2880"/>
        </w:tabs>
        <w:suppressAutoHyphens w:val="0"/>
        <w:ind w:left="357" w:hanging="357"/>
        <w:jc w:val="both"/>
        <w:rPr>
          <w:b/>
          <w:sz w:val="22"/>
          <w:szCs w:val="22"/>
        </w:rPr>
      </w:pPr>
      <w:r w:rsidRPr="0031487B">
        <w:rPr>
          <w:b/>
          <w:bCs/>
          <w:sz w:val="22"/>
          <w:szCs w:val="22"/>
        </w:rPr>
        <w:t xml:space="preserve">Wykonawcy należący do grupy kapitałowej, zamiast w/w informacji składają listę podmiotów należących do tej samej grupy kapitałowej, o której mowa w art. 24 ust. 11 ustawy </w:t>
      </w:r>
      <w:proofErr w:type="spellStart"/>
      <w:r w:rsidRPr="0031487B">
        <w:rPr>
          <w:b/>
          <w:bCs/>
          <w:sz w:val="22"/>
          <w:szCs w:val="22"/>
        </w:rPr>
        <w:t>Pzp</w:t>
      </w:r>
      <w:proofErr w:type="spellEnd"/>
      <w:r w:rsidRPr="0031487B">
        <w:rPr>
          <w:b/>
          <w:bCs/>
          <w:sz w:val="22"/>
          <w:szCs w:val="22"/>
        </w:rPr>
        <w:t xml:space="preserve">. </w:t>
      </w:r>
      <w:r w:rsidRPr="0031487B">
        <w:rPr>
          <w:b/>
          <w:sz w:val="22"/>
          <w:szCs w:val="22"/>
        </w:rPr>
        <w:t>W przypadku podmiotów występujących wspólnie listę należy złożyć odrębnie dla każdego z Wykonawców.</w:t>
      </w:r>
    </w:p>
    <w:p w:rsidR="00C24754" w:rsidRPr="00A53053" w:rsidRDefault="00C24754" w:rsidP="00C24754">
      <w:pPr>
        <w:numPr>
          <w:ilvl w:val="3"/>
          <w:numId w:val="83"/>
        </w:numPr>
        <w:tabs>
          <w:tab w:val="clear" w:pos="2880"/>
        </w:tabs>
        <w:suppressAutoHyphens w:val="0"/>
        <w:ind w:left="357" w:hanging="357"/>
        <w:jc w:val="both"/>
        <w:rPr>
          <w:b/>
          <w:szCs w:val="22"/>
        </w:rPr>
      </w:pPr>
      <w:r w:rsidRPr="00A53053">
        <w:rPr>
          <w:b/>
          <w:sz w:val="22"/>
          <w:szCs w:val="20"/>
        </w:rPr>
        <w:t>Zgodnie z art. 24 ust. 1 pkt 23 Zamawiający wyklucza: wykonawców, którzy należąc do tej samej grupy kapitałowej, w rozumieniu ustawy z dnia 16 lutego 2007 r. o ochronie konkurencji i konsumentów (</w:t>
      </w:r>
      <w:r w:rsidRPr="000236E3">
        <w:rPr>
          <w:b/>
          <w:sz w:val="22"/>
          <w:szCs w:val="20"/>
        </w:rPr>
        <w:t xml:space="preserve">Dz.U. z 2019 r. poz. 369 </w:t>
      </w:r>
      <w:proofErr w:type="spellStart"/>
      <w:r w:rsidRPr="000236E3">
        <w:rPr>
          <w:b/>
          <w:sz w:val="22"/>
          <w:szCs w:val="20"/>
        </w:rPr>
        <w:t>t.j</w:t>
      </w:r>
      <w:proofErr w:type="spellEnd"/>
      <w:r w:rsidRPr="000236E3">
        <w:rPr>
          <w:b/>
          <w:sz w:val="22"/>
          <w:szCs w:val="20"/>
        </w:rPr>
        <w:t>.</w:t>
      </w:r>
      <w:r w:rsidRPr="00A53053">
        <w:rPr>
          <w:b/>
          <w:sz w:val="22"/>
          <w:szCs w:val="20"/>
        </w:rPr>
        <w:t>), złożyli odrębne oferty, oferty częściowe lub wnioski o dopuszczenie do udziału w postępowaniu, chyba że wykażą, że istniejące między nimi powiązania nie prowadzą do zakłócenia konkurencji w postępowaniu o udzielenie zamówienia</w:t>
      </w:r>
    </w:p>
    <w:p w:rsidR="00397373" w:rsidRPr="009E4E8E" w:rsidRDefault="00397373" w:rsidP="0064516A">
      <w:pPr>
        <w:suppressAutoHyphens w:val="0"/>
        <w:jc w:val="right"/>
        <w:rPr>
          <w:sz w:val="22"/>
          <w:szCs w:val="22"/>
        </w:rPr>
      </w:pPr>
    </w:p>
    <w:p w:rsidR="00C24754" w:rsidRPr="009E4E8E" w:rsidRDefault="00C24754" w:rsidP="00C24754">
      <w:pPr>
        <w:suppressAutoHyphens w:val="0"/>
        <w:rPr>
          <w:sz w:val="22"/>
          <w:szCs w:val="22"/>
        </w:rPr>
      </w:pPr>
    </w:p>
    <w:p w:rsidR="00397373" w:rsidRPr="009E4E8E" w:rsidRDefault="00397373" w:rsidP="0064516A">
      <w:pPr>
        <w:suppressAutoHyphens w:val="0"/>
        <w:jc w:val="right"/>
        <w:rPr>
          <w:sz w:val="22"/>
          <w:szCs w:val="22"/>
        </w:rPr>
      </w:pPr>
    </w:p>
    <w:p w:rsidR="00C24754" w:rsidRPr="00E44940" w:rsidRDefault="00C24754" w:rsidP="00C2475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C24754" w:rsidRPr="00E44940" w:rsidRDefault="00C24754" w:rsidP="00C2475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C24754" w:rsidRPr="00E44940" w:rsidRDefault="00C24754" w:rsidP="00C2475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2A1ACB" w:rsidRPr="00774BA0" w:rsidRDefault="002A1ACB" w:rsidP="0064516A">
      <w:pPr>
        <w:tabs>
          <w:tab w:val="left" w:pos="2355"/>
        </w:tabs>
        <w:ind w:left="360" w:hanging="360"/>
        <w:jc w:val="right"/>
        <w:rPr>
          <w:b/>
          <w:bCs/>
          <w:color w:val="FF0000"/>
          <w:sz w:val="22"/>
          <w:szCs w:val="22"/>
        </w:rPr>
      </w:pPr>
    </w:p>
    <w:p w:rsidR="00C24754" w:rsidRDefault="00C24754">
      <w:pPr>
        <w:suppressAutoHyphens w:val="0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br w:type="page"/>
      </w:r>
    </w:p>
    <w:p w:rsidR="00EE7073" w:rsidRPr="009E4E8E" w:rsidRDefault="00EE7073" w:rsidP="0064516A">
      <w:pPr>
        <w:tabs>
          <w:tab w:val="left" w:pos="2355"/>
        </w:tabs>
        <w:ind w:left="360" w:hanging="360"/>
        <w:jc w:val="right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lastRenderedPageBreak/>
        <w:t>Załącznik nr 7 do SWIZ</w:t>
      </w:r>
    </w:p>
    <w:p w:rsidR="00EE7073" w:rsidRPr="009E4E8E" w:rsidRDefault="00EE7073" w:rsidP="0064516A">
      <w:pPr>
        <w:spacing w:line="100" w:lineRule="atLeast"/>
        <w:jc w:val="right"/>
        <w:rPr>
          <w:sz w:val="22"/>
          <w:szCs w:val="22"/>
        </w:rPr>
      </w:pPr>
    </w:p>
    <w:p w:rsidR="00EE7073" w:rsidRPr="009E4E8E" w:rsidRDefault="00EE7073" w:rsidP="0064516A">
      <w:pPr>
        <w:pStyle w:val="FR2"/>
        <w:spacing w:line="240" w:lineRule="auto"/>
        <w:ind w:left="6120" w:right="0"/>
        <w:rPr>
          <w:sz w:val="22"/>
          <w:szCs w:val="22"/>
        </w:rPr>
      </w:pPr>
    </w:p>
    <w:p w:rsidR="00EE7073" w:rsidRPr="009E4E8E" w:rsidRDefault="00EE7073" w:rsidP="0064516A">
      <w:pPr>
        <w:jc w:val="center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OŚWIADCZNIE O PODWYKONAWCACH</w:t>
      </w:r>
    </w:p>
    <w:p w:rsidR="00EE7073" w:rsidRPr="009E4E8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>Ja (imię i nazwisko) :  ……………………………………………………………………..…………………………………….….</w:t>
      </w:r>
    </w:p>
    <w:p w:rsidR="00EE7073" w:rsidRPr="009E4E8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</w:p>
    <w:p w:rsidR="00EE7073" w:rsidRPr="009E4E8E" w:rsidRDefault="00EE7073" w:rsidP="0064516A">
      <w:pPr>
        <w:widowControl w:val="0"/>
        <w:suppressAutoHyphens w:val="0"/>
        <w:autoSpaceDE w:val="0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………………………………………………………………………………………..</w:t>
      </w:r>
    </w:p>
    <w:p w:rsidR="00EE7073" w:rsidRPr="009E4E8E" w:rsidRDefault="00EE7073" w:rsidP="0064516A">
      <w:pPr>
        <w:spacing w:before="259"/>
        <w:ind w:left="19"/>
        <w:rPr>
          <w:sz w:val="22"/>
          <w:szCs w:val="22"/>
        </w:rPr>
      </w:pPr>
      <w:r w:rsidRPr="009E4E8E">
        <w:rPr>
          <w:rFonts w:eastAsia="SimSun"/>
          <w:sz w:val="22"/>
          <w:szCs w:val="22"/>
        </w:rPr>
        <w:t>jako – upoważniony na piśmie lub wpisany w rejestrze : ……………………………………………………………..</w:t>
      </w:r>
    </w:p>
    <w:p w:rsidR="00EE7073" w:rsidRPr="009E4E8E" w:rsidRDefault="00EE7073" w:rsidP="0064516A">
      <w:pPr>
        <w:jc w:val="center"/>
        <w:rPr>
          <w:sz w:val="22"/>
          <w:szCs w:val="22"/>
        </w:rPr>
      </w:pPr>
    </w:p>
    <w:p w:rsidR="00EE7073" w:rsidRPr="009E4E8E" w:rsidRDefault="00EE7073" w:rsidP="0064516A">
      <w:pPr>
        <w:jc w:val="both"/>
        <w:rPr>
          <w:sz w:val="22"/>
          <w:szCs w:val="22"/>
        </w:rPr>
      </w:pPr>
      <w:r w:rsidRPr="009E4E8E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…………. oświadczam, pod odpowiedzialnością karną wynikającą z art. 297 </w:t>
      </w:r>
      <w:r w:rsidRPr="009E4E8E">
        <w:rPr>
          <w:rFonts w:eastAsia="SimSun"/>
          <w:i/>
          <w:sz w:val="22"/>
          <w:szCs w:val="22"/>
        </w:rPr>
        <w:t>Kodeksu karnego</w:t>
      </w:r>
      <w:r w:rsidRPr="009E4E8E">
        <w:rPr>
          <w:rFonts w:eastAsia="SimSun"/>
          <w:sz w:val="22"/>
          <w:szCs w:val="22"/>
        </w:rPr>
        <w:t>, że o</w:t>
      </w:r>
      <w:r w:rsidRPr="009E4E8E">
        <w:rPr>
          <w:sz w:val="22"/>
          <w:szCs w:val="22"/>
        </w:rPr>
        <w:t>świadczam, że przy realizacji operacji w trybie przetargu nieograniczonego na:</w:t>
      </w:r>
    </w:p>
    <w:p w:rsidR="00EE7073" w:rsidRPr="009E4E8E" w:rsidRDefault="00EE7073" w:rsidP="0064516A">
      <w:pPr>
        <w:rPr>
          <w:sz w:val="22"/>
          <w:szCs w:val="22"/>
        </w:rPr>
      </w:pPr>
    </w:p>
    <w:p w:rsidR="009E4E8E" w:rsidRPr="009E4E8E" w:rsidRDefault="009E4E8E" w:rsidP="009E4E8E">
      <w:pPr>
        <w:jc w:val="center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01.01.2020 r. do 31.12.2020 r.</w:t>
      </w:r>
    </w:p>
    <w:p w:rsidR="009E4E8E" w:rsidRPr="009E4E8E" w:rsidRDefault="009E4E8E" w:rsidP="009E4E8E">
      <w:pPr>
        <w:rPr>
          <w:b/>
          <w:bCs/>
          <w:sz w:val="22"/>
          <w:szCs w:val="22"/>
        </w:rPr>
      </w:pPr>
    </w:p>
    <w:p w:rsidR="009E4E8E" w:rsidRPr="00044DF8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CE4BC8">
        <w:rPr>
          <w:b/>
          <w:bCs/>
          <w:sz w:val="22"/>
          <w:szCs w:val="22"/>
        </w:rPr>
        <w:t xml:space="preserve">CZĘŚĆ I </w:t>
      </w:r>
      <w:r w:rsidRPr="00044DF8">
        <w:rPr>
          <w:b/>
          <w:bCs/>
          <w:sz w:val="22"/>
          <w:szCs w:val="22"/>
        </w:rPr>
        <w:t>– Odbiór i transport odpadów komunalnych niesegregowanych (zmieszanych)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9E4E8E" w:rsidRPr="00044DF8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44DF8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9E4E8E" w:rsidRPr="00044DF8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44DF8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9E4E8E" w:rsidRPr="00044DF8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44DF8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044DF8">
        <w:rPr>
          <w:sz w:val="22"/>
          <w:lang w:eastAsia="pl-PL"/>
        </w:rPr>
        <w:t>*)</w:t>
      </w:r>
    </w:p>
    <w:p w:rsidR="009E4E8E" w:rsidRPr="00044DF8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64047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9E4E8E" w:rsidRPr="00064047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64047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VI – Odbiór i transport zbieranych w sposób selektywny odpadów kuchennych ulegających biodegradacji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650C0A" w:rsidRPr="009E4E8E" w:rsidRDefault="00650C0A" w:rsidP="0064516A">
      <w:pPr>
        <w:jc w:val="both"/>
        <w:rPr>
          <w:rStyle w:val="Pogrubienie"/>
          <w:sz w:val="22"/>
          <w:szCs w:val="22"/>
        </w:rPr>
      </w:pPr>
    </w:p>
    <w:p w:rsidR="00650C0A" w:rsidRPr="00C24754" w:rsidRDefault="00650C0A" w:rsidP="0064516A">
      <w:pPr>
        <w:tabs>
          <w:tab w:val="left" w:pos="567"/>
        </w:tabs>
        <w:spacing w:line="360" w:lineRule="auto"/>
        <w:jc w:val="both"/>
        <w:rPr>
          <w:i/>
          <w:sz w:val="20"/>
        </w:rPr>
      </w:pPr>
      <w:r w:rsidRPr="00C24754">
        <w:rPr>
          <w:i/>
          <w:sz w:val="22"/>
          <w:lang w:eastAsia="pl-PL"/>
        </w:rPr>
        <w:t>*) Niewłaściwe wykreślić</w:t>
      </w:r>
    </w:p>
    <w:p w:rsidR="00EE7073" w:rsidRPr="009E4E8E" w:rsidRDefault="00EE7073" w:rsidP="0064516A">
      <w:pPr>
        <w:jc w:val="both"/>
        <w:rPr>
          <w:b/>
          <w:bCs/>
          <w:sz w:val="22"/>
          <w:szCs w:val="22"/>
        </w:rPr>
      </w:pPr>
    </w:p>
    <w:p w:rsidR="00EE7073" w:rsidRPr="009E4E8E" w:rsidRDefault="00EE7073" w:rsidP="0064516A">
      <w:pPr>
        <w:jc w:val="both"/>
        <w:rPr>
          <w:sz w:val="22"/>
          <w:szCs w:val="22"/>
        </w:rPr>
      </w:pPr>
      <w:r w:rsidRPr="009E4E8E">
        <w:rPr>
          <w:sz w:val="22"/>
          <w:szCs w:val="22"/>
        </w:rPr>
        <w:t>zostaną zatrudnieni podwykonawcy:</w:t>
      </w:r>
    </w:p>
    <w:p w:rsidR="00EE7073" w:rsidRPr="009E4E8E" w:rsidRDefault="00EE7073" w:rsidP="0064516A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1432"/>
        <w:gridCol w:w="2652"/>
        <w:gridCol w:w="1951"/>
      </w:tblGrid>
      <w:tr w:rsidR="00EE7073" w:rsidRPr="009E4E8E" w:rsidTr="0026775E">
        <w:trPr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E7073" w:rsidRPr="009E4E8E" w:rsidRDefault="00EE7073" w:rsidP="0064516A">
            <w:pPr>
              <w:snapToGrid w:val="0"/>
              <w:jc w:val="center"/>
              <w:rPr>
                <w:b/>
                <w:bCs/>
                <w:spacing w:val="1"/>
                <w:sz w:val="22"/>
                <w:szCs w:val="22"/>
              </w:rPr>
            </w:pPr>
            <w:r w:rsidRPr="009E4E8E">
              <w:rPr>
                <w:b/>
                <w:bCs/>
                <w:sz w:val="22"/>
                <w:szCs w:val="22"/>
              </w:rPr>
              <w:t xml:space="preserve">Zakres rzeczowy </w:t>
            </w:r>
            <w:r w:rsidRPr="009E4E8E">
              <w:rPr>
                <w:b/>
                <w:bCs/>
                <w:spacing w:val="1"/>
                <w:sz w:val="22"/>
                <w:szCs w:val="22"/>
              </w:rPr>
              <w:t>podzlecenia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E7073" w:rsidRPr="009E4E8E" w:rsidRDefault="00EE7073" w:rsidP="0064516A">
            <w:pPr>
              <w:snapToGrid w:val="0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9E4E8E">
              <w:rPr>
                <w:b/>
                <w:bCs/>
                <w:sz w:val="22"/>
                <w:szCs w:val="22"/>
              </w:rPr>
              <w:t>Udział pro</w:t>
            </w:r>
            <w:r w:rsidRPr="009E4E8E">
              <w:rPr>
                <w:b/>
                <w:bCs/>
                <w:spacing w:val="-2"/>
                <w:sz w:val="22"/>
                <w:szCs w:val="22"/>
              </w:rPr>
              <w:t xml:space="preserve">centowy </w:t>
            </w:r>
            <w:r w:rsidRPr="009E4E8E">
              <w:rPr>
                <w:b/>
                <w:bCs/>
                <w:spacing w:val="-3"/>
                <w:sz w:val="22"/>
                <w:szCs w:val="22"/>
              </w:rPr>
              <w:t>podzlecenia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E7073" w:rsidRPr="009E4E8E" w:rsidRDefault="00EE7073" w:rsidP="0064516A">
            <w:pPr>
              <w:snapToGrid w:val="0"/>
              <w:jc w:val="center"/>
              <w:rPr>
                <w:b/>
                <w:bCs/>
                <w:spacing w:val="5"/>
                <w:sz w:val="22"/>
                <w:szCs w:val="22"/>
              </w:rPr>
            </w:pPr>
            <w:r w:rsidRPr="009E4E8E">
              <w:rPr>
                <w:b/>
                <w:bCs/>
                <w:spacing w:val="5"/>
                <w:sz w:val="22"/>
                <w:szCs w:val="22"/>
              </w:rPr>
              <w:t>Nazwa podwykonawcy, adres*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E7073" w:rsidRPr="009E4E8E" w:rsidRDefault="00EE7073" w:rsidP="0064516A">
            <w:pPr>
              <w:snapToGrid w:val="0"/>
              <w:jc w:val="center"/>
              <w:rPr>
                <w:b/>
                <w:bCs/>
                <w:spacing w:val="-2"/>
                <w:sz w:val="22"/>
                <w:szCs w:val="22"/>
              </w:rPr>
            </w:pPr>
            <w:r w:rsidRPr="009E4E8E">
              <w:rPr>
                <w:b/>
                <w:bCs/>
                <w:spacing w:val="5"/>
                <w:sz w:val="22"/>
                <w:szCs w:val="22"/>
              </w:rPr>
              <w:t>Kwota na</w:t>
            </w:r>
            <w:r w:rsidRPr="009E4E8E">
              <w:rPr>
                <w:b/>
                <w:bCs/>
                <w:spacing w:val="1"/>
                <w:sz w:val="22"/>
                <w:szCs w:val="22"/>
              </w:rPr>
              <w:t xml:space="preserve">leżna za </w:t>
            </w:r>
            <w:r w:rsidRPr="009E4E8E">
              <w:rPr>
                <w:b/>
                <w:bCs/>
                <w:spacing w:val="2"/>
                <w:sz w:val="22"/>
                <w:szCs w:val="22"/>
              </w:rPr>
              <w:t xml:space="preserve">wykonanie </w:t>
            </w:r>
            <w:r w:rsidRPr="009E4E8E">
              <w:rPr>
                <w:b/>
                <w:bCs/>
                <w:spacing w:val="-2"/>
                <w:sz w:val="22"/>
                <w:szCs w:val="22"/>
              </w:rPr>
              <w:t>podzlecenia</w:t>
            </w:r>
          </w:p>
        </w:tc>
      </w:tr>
      <w:tr w:rsidR="00EE7073" w:rsidRPr="009E4E8E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</w:tr>
      <w:tr w:rsidR="00EE7073" w:rsidRPr="009E4E8E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</w:tr>
      <w:tr w:rsidR="00EE7073" w:rsidRPr="009E4E8E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</w:tr>
      <w:tr w:rsidR="00EE7073" w:rsidRPr="009E4E8E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073" w:rsidRPr="009E4E8E" w:rsidRDefault="00EE7073" w:rsidP="0064516A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EE7073" w:rsidRPr="009E4E8E" w:rsidRDefault="00EE7073" w:rsidP="0064516A">
      <w:pPr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ab/>
      </w:r>
    </w:p>
    <w:p w:rsidR="00EE7073" w:rsidRPr="00C24754" w:rsidRDefault="00EE7073" w:rsidP="0064516A">
      <w:pPr>
        <w:jc w:val="both"/>
        <w:rPr>
          <w:b/>
          <w:bCs/>
          <w:i/>
          <w:sz w:val="22"/>
          <w:szCs w:val="22"/>
        </w:rPr>
      </w:pPr>
      <w:r w:rsidRPr="00C24754">
        <w:rPr>
          <w:i/>
          <w:sz w:val="22"/>
          <w:szCs w:val="22"/>
        </w:rPr>
        <w:t>*) Wykonawca podaje nazwę podwykonawcy w przypadku, gdy Wykonawca na potwierdzenie warunku udziału w postępowaniu  na podstawie art. 22 ust. 1 na</w:t>
      </w:r>
      <w:r w:rsidRPr="00C24754">
        <w:rPr>
          <w:b/>
          <w:bCs/>
          <w:i/>
          <w:sz w:val="22"/>
          <w:szCs w:val="22"/>
        </w:rPr>
        <w:t xml:space="preserve"> </w:t>
      </w:r>
      <w:r w:rsidRPr="00C24754">
        <w:rPr>
          <w:i/>
          <w:sz w:val="22"/>
          <w:szCs w:val="22"/>
        </w:rPr>
        <w:t xml:space="preserve">polega na zasobach innych podmiotów na zasadach określonych </w:t>
      </w:r>
      <w:r w:rsidR="00B3717F" w:rsidRPr="00C24754">
        <w:rPr>
          <w:i/>
          <w:sz w:val="22"/>
          <w:szCs w:val="22"/>
        </w:rPr>
        <w:t xml:space="preserve">w art. 22a </w:t>
      </w:r>
      <w:r w:rsidRPr="00C24754">
        <w:rPr>
          <w:i/>
          <w:sz w:val="22"/>
          <w:szCs w:val="22"/>
        </w:rPr>
        <w:t xml:space="preserve"> ustawy.</w:t>
      </w:r>
    </w:p>
    <w:p w:rsidR="00C24754" w:rsidRDefault="00C24754" w:rsidP="0064516A">
      <w:pPr>
        <w:jc w:val="both"/>
        <w:rPr>
          <w:sz w:val="22"/>
          <w:szCs w:val="22"/>
        </w:rPr>
      </w:pPr>
    </w:p>
    <w:p w:rsidR="00EE7073" w:rsidRPr="009E4E8E" w:rsidRDefault="00EE7073" w:rsidP="0064516A">
      <w:pPr>
        <w:jc w:val="both"/>
        <w:rPr>
          <w:sz w:val="22"/>
          <w:szCs w:val="22"/>
        </w:rPr>
      </w:pPr>
    </w:p>
    <w:p w:rsidR="00EE7073" w:rsidRPr="009E4E8E" w:rsidRDefault="00EE7073" w:rsidP="0064516A">
      <w:pPr>
        <w:ind w:left="5664" w:firstLine="708"/>
        <w:jc w:val="both"/>
        <w:rPr>
          <w:sz w:val="22"/>
          <w:szCs w:val="22"/>
        </w:rPr>
      </w:pPr>
    </w:p>
    <w:p w:rsidR="00C24754" w:rsidRPr="00E44940" w:rsidRDefault="00C24754" w:rsidP="00C2475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C24754" w:rsidRPr="00E44940" w:rsidRDefault="00C24754" w:rsidP="00C2475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C24754" w:rsidRPr="00E44940" w:rsidRDefault="00C24754" w:rsidP="00C2475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9A0760" w:rsidRDefault="009A0760" w:rsidP="0064516A">
      <w:pPr>
        <w:pStyle w:val="Tekstpodstawowywcity3"/>
        <w:jc w:val="right"/>
        <w:rPr>
          <w:b/>
          <w:color w:val="FF0000"/>
          <w:sz w:val="22"/>
          <w:szCs w:val="22"/>
        </w:rPr>
      </w:pPr>
    </w:p>
    <w:p w:rsidR="00C24754" w:rsidRDefault="00C24754">
      <w:pPr>
        <w:suppressAutoHyphens w:val="0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br w:type="page"/>
      </w:r>
    </w:p>
    <w:p w:rsidR="009A0760" w:rsidRPr="009E4E8E" w:rsidRDefault="009A0760" w:rsidP="0064516A">
      <w:pPr>
        <w:jc w:val="right"/>
        <w:rPr>
          <w:b/>
          <w:sz w:val="22"/>
          <w:szCs w:val="22"/>
        </w:rPr>
      </w:pPr>
      <w:r w:rsidRPr="009E4E8E">
        <w:rPr>
          <w:b/>
          <w:sz w:val="22"/>
          <w:szCs w:val="22"/>
        </w:rPr>
        <w:lastRenderedPageBreak/>
        <w:t>Załącznik nr 7A</w:t>
      </w:r>
    </w:p>
    <w:p w:rsidR="009A0760" w:rsidRDefault="009A0760" w:rsidP="0064516A">
      <w:pPr>
        <w:jc w:val="center"/>
        <w:rPr>
          <w:b/>
          <w:spacing w:val="-3"/>
          <w:sz w:val="22"/>
          <w:szCs w:val="22"/>
        </w:rPr>
      </w:pPr>
    </w:p>
    <w:p w:rsidR="00C24754" w:rsidRPr="009E4E8E" w:rsidRDefault="00C24754" w:rsidP="0064516A">
      <w:pPr>
        <w:jc w:val="center"/>
        <w:rPr>
          <w:b/>
          <w:spacing w:val="-3"/>
          <w:sz w:val="22"/>
          <w:szCs w:val="22"/>
        </w:rPr>
      </w:pPr>
    </w:p>
    <w:p w:rsidR="009A0760" w:rsidRPr="009E4E8E" w:rsidRDefault="009A0760" w:rsidP="0064516A">
      <w:pPr>
        <w:jc w:val="center"/>
        <w:rPr>
          <w:b/>
          <w:spacing w:val="-3"/>
          <w:sz w:val="22"/>
          <w:szCs w:val="22"/>
        </w:rPr>
      </w:pPr>
      <w:r w:rsidRPr="009E4E8E">
        <w:rPr>
          <w:b/>
          <w:spacing w:val="-3"/>
          <w:sz w:val="22"/>
          <w:szCs w:val="22"/>
        </w:rPr>
        <w:t>OŚWIADCZENIE WYKONAWCY</w:t>
      </w:r>
    </w:p>
    <w:p w:rsidR="009A0760" w:rsidRPr="009E4E8E" w:rsidRDefault="009A0760" w:rsidP="0064516A">
      <w:pPr>
        <w:jc w:val="center"/>
        <w:rPr>
          <w:b/>
          <w:spacing w:val="-3"/>
          <w:sz w:val="22"/>
          <w:szCs w:val="22"/>
        </w:rPr>
      </w:pPr>
      <w:r w:rsidRPr="009E4E8E">
        <w:rPr>
          <w:b/>
          <w:spacing w:val="-3"/>
          <w:sz w:val="22"/>
          <w:szCs w:val="22"/>
        </w:rPr>
        <w:t>DOTYCZĄCE SPEŁNIENIA WYMOGÓW ZAMAWIAJĄCEGO W ZAKRESIE ZATRUDNIENIA PRACOWNIKÓW</w:t>
      </w:r>
    </w:p>
    <w:p w:rsidR="009A0760" w:rsidRDefault="009A0760" w:rsidP="0064516A">
      <w:pPr>
        <w:jc w:val="center"/>
        <w:rPr>
          <w:b/>
          <w:spacing w:val="-3"/>
          <w:sz w:val="22"/>
          <w:szCs w:val="22"/>
        </w:rPr>
      </w:pPr>
    </w:p>
    <w:p w:rsidR="00C24754" w:rsidRPr="009E4E8E" w:rsidRDefault="00C24754" w:rsidP="0064516A">
      <w:pPr>
        <w:jc w:val="center"/>
        <w:rPr>
          <w:b/>
          <w:spacing w:val="-3"/>
          <w:sz w:val="22"/>
          <w:szCs w:val="22"/>
        </w:rPr>
      </w:pPr>
    </w:p>
    <w:p w:rsidR="009A0760" w:rsidRPr="009E4E8E" w:rsidRDefault="009A0760" w:rsidP="00C24754">
      <w:pPr>
        <w:widowControl w:val="0"/>
        <w:autoSpaceDE w:val="0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>Ja (imię i nazwisko) : ……………………………………………………………………………………………….….</w:t>
      </w:r>
    </w:p>
    <w:p w:rsidR="009A0760" w:rsidRPr="009E4E8E" w:rsidRDefault="009A0760" w:rsidP="00C24754">
      <w:pPr>
        <w:widowControl w:val="0"/>
        <w:autoSpaceDE w:val="0"/>
        <w:rPr>
          <w:rFonts w:eastAsia="SimSun"/>
          <w:sz w:val="22"/>
          <w:szCs w:val="22"/>
        </w:rPr>
      </w:pPr>
    </w:p>
    <w:p w:rsidR="009A0760" w:rsidRPr="009E4E8E" w:rsidRDefault="009A0760" w:rsidP="00C24754">
      <w:pPr>
        <w:widowControl w:val="0"/>
        <w:autoSpaceDE w:val="0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………………………………………………………………………………..</w:t>
      </w:r>
    </w:p>
    <w:p w:rsidR="009A0760" w:rsidRPr="009E4E8E" w:rsidRDefault="009A0760" w:rsidP="00C24754">
      <w:pPr>
        <w:widowControl w:val="0"/>
        <w:autoSpaceDE w:val="0"/>
        <w:rPr>
          <w:rFonts w:eastAsia="SimSun"/>
          <w:sz w:val="22"/>
          <w:szCs w:val="22"/>
        </w:rPr>
      </w:pPr>
    </w:p>
    <w:p w:rsidR="009A0760" w:rsidRPr="009E4E8E" w:rsidRDefault="009A0760" w:rsidP="00C24754">
      <w:pPr>
        <w:widowControl w:val="0"/>
        <w:autoSpaceDE w:val="0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>jako – upoważniony na piśmie lub wpisany w rejestrze : ……………………………………………………………..</w:t>
      </w:r>
    </w:p>
    <w:p w:rsidR="009A0760" w:rsidRPr="009E4E8E" w:rsidRDefault="009A0760" w:rsidP="0064516A">
      <w:pPr>
        <w:jc w:val="both"/>
        <w:rPr>
          <w:sz w:val="22"/>
          <w:szCs w:val="22"/>
        </w:rPr>
      </w:pPr>
    </w:p>
    <w:p w:rsidR="009A0760" w:rsidRPr="009E4E8E" w:rsidRDefault="009A0760" w:rsidP="0064516A">
      <w:pPr>
        <w:jc w:val="both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 xml:space="preserve">Przystępując do udziału w postępowaniu o udzielenie zamówienia publicznego w trybie przetargu nieograniczonego na realizację przedmiotu zamówienia: </w:t>
      </w:r>
    </w:p>
    <w:p w:rsidR="009A0760" w:rsidRPr="009E4E8E" w:rsidRDefault="009A0760" w:rsidP="0064516A">
      <w:pPr>
        <w:jc w:val="both"/>
        <w:rPr>
          <w:rFonts w:eastAsia="SimSun"/>
          <w:sz w:val="22"/>
          <w:szCs w:val="22"/>
        </w:rPr>
      </w:pPr>
    </w:p>
    <w:p w:rsidR="009E4E8E" w:rsidRPr="009E4E8E" w:rsidRDefault="009E4E8E" w:rsidP="009E4E8E">
      <w:pPr>
        <w:jc w:val="center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01.01.2020 r. do 31.12.2020 r.</w:t>
      </w:r>
    </w:p>
    <w:p w:rsidR="009E4E8E" w:rsidRPr="009E4E8E" w:rsidRDefault="009E4E8E" w:rsidP="009E4E8E">
      <w:pPr>
        <w:rPr>
          <w:b/>
          <w:bCs/>
          <w:sz w:val="22"/>
          <w:szCs w:val="22"/>
        </w:rPr>
      </w:pPr>
    </w:p>
    <w:p w:rsidR="009E4E8E" w:rsidRPr="009E4E8E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CZĘŚĆ I – Odbiór i transport odpadów komunalnych niesegregowanych (zmieszanych) od właścicieli nieruchomości zamieszkałych i niezamieszkałych oraz nieruchomości wykorzystywanych na cele rekreacyjno-wypoczynkowe z obszaru A</w:t>
      </w:r>
      <w:r w:rsidRPr="009E4E8E">
        <w:rPr>
          <w:sz w:val="22"/>
          <w:lang w:eastAsia="pl-PL"/>
        </w:rPr>
        <w:t>*)</w:t>
      </w:r>
    </w:p>
    <w:p w:rsidR="009E4E8E" w:rsidRPr="009E4E8E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9E4E8E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Pr="009E4E8E">
        <w:rPr>
          <w:sz w:val="22"/>
          <w:lang w:eastAsia="pl-PL"/>
        </w:rPr>
        <w:t>*)</w:t>
      </w:r>
    </w:p>
    <w:p w:rsidR="009E4E8E" w:rsidRPr="009E4E8E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9E4E8E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9E4E8E">
        <w:rPr>
          <w:sz w:val="22"/>
          <w:lang w:eastAsia="pl-PL"/>
        </w:rPr>
        <w:t>*)</w:t>
      </w:r>
    </w:p>
    <w:p w:rsidR="009E4E8E" w:rsidRPr="009E4E8E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9E4E8E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9E4E8E">
        <w:rPr>
          <w:sz w:val="22"/>
          <w:lang w:eastAsia="pl-PL"/>
        </w:rPr>
        <w:t>*)</w:t>
      </w:r>
    </w:p>
    <w:p w:rsidR="009E4E8E" w:rsidRPr="009E4E8E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9E4E8E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9E4E8E">
        <w:rPr>
          <w:sz w:val="22"/>
          <w:lang w:eastAsia="pl-PL"/>
        </w:rPr>
        <w:t>*)</w:t>
      </w:r>
    </w:p>
    <w:p w:rsidR="009E4E8E" w:rsidRPr="009E4E8E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9E4E8E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CZĘŚĆ VI – Odbiór i transport zbieranych w sposób selektywny odpadów kuchennych ulegających biodegradacji od właścicieli nieruchomości zamieszkałych i niezamieszkałych oraz nieruchomości wykorzystywanych na cele rekreacyjno-wypoczynkowe z obszaru B</w:t>
      </w:r>
      <w:r w:rsidRPr="009E4E8E">
        <w:rPr>
          <w:sz w:val="22"/>
          <w:lang w:eastAsia="pl-PL"/>
        </w:rPr>
        <w:t>*)</w:t>
      </w:r>
    </w:p>
    <w:p w:rsidR="009A0760" w:rsidRPr="009E4E8E" w:rsidRDefault="009A0760" w:rsidP="0064516A">
      <w:pPr>
        <w:jc w:val="both"/>
        <w:rPr>
          <w:rStyle w:val="Pogrubienie"/>
          <w:sz w:val="22"/>
          <w:szCs w:val="22"/>
        </w:rPr>
      </w:pPr>
    </w:p>
    <w:p w:rsidR="009A0760" w:rsidRPr="00C24754" w:rsidRDefault="00D568B6" w:rsidP="0064516A">
      <w:pPr>
        <w:tabs>
          <w:tab w:val="left" w:pos="567"/>
        </w:tabs>
        <w:spacing w:line="360" w:lineRule="auto"/>
        <w:jc w:val="both"/>
        <w:rPr>
          <w:i/>
          <w:sz w:val="18"/>
        </w:rPr>
      </w:pPr>
      <w:r w:rsidRPr="00C24754">
        <w:rPr>
          <w:i/>
          <w:sz w:val="20"/>
          <w:lang w:eastAsia="pl-PL"/>
        </w:rPr>
        <w:t>*) Niewłaściwe wykreślić</w:t>
      </w:r>
    </w:p>
    <w:p w:rsidR="009A0760" w:rsidRPr="009E4E8E" w:rsidRDefault="009A0760" w:rsidP="0064516A">
      <w:pPr>
        <w:textAlignment w:val="top"/>
        <w:rPr>
          <w:b/>
          <w:spacing w:val="-3"/>
          <w:sz w:val="22"/>
          <w:szCs w:val="22"/>
        </w:rPr>
      </w:pPr>
      <w:r w:rsidRPr="009E4E8E">
        <w:rPr>
          <w:rFonts w:eastAsia="SimSun"/>
          <w:sz w:val="22"/>
          <w:szCs w:val="22"/>
        </w:rPr>
        <w:t>Oświadczam/my, że:</w:t>
      </w:r>
    </w:p>
    <w:p w:rsidR="009A0760" w:rsidRPr="009E4E8E" w:rsidRDefault="009A0760" w:rsidP="0064516A">
      <w:pPr>
        <w:tabs>
          <w:tab w:val="num" w:pos="540"/>
        </w:tabs>
        <w:spacing w:after="120"/>
        <w:jc w:val="both"/>
        <w:rPr>
          <w:kern w:val="1"/>
          <w:sz w:val="22"/>
          <w:szCs w:val="22"/>
          <w:lang w:eastAsia="hi-IN" w:bidi="hi-IN"/>
        </w:rPr>
      </w:pPr>
      <w:r w:rsidRPr="009E4E8E">
        <w:rPr>
          <w:snapToGrid w:val="0"/>
          <w:sz w:val="22"/>
          <w:szCs w:val="22"/>
        </w:rPr>
        <w:t xml:space="preserve">w przypadku wybrania naszej oferty jako najkorzystniejszej, </w:t>
      </w:r>
      <w:r w:rsidRPr="009E4E8E">
        <w:rPr>
          <w:b/>
          <w:snapToGrid w:val="0"/>
          <w:sz w:val="22"/>
          <w:szCs w:val="22"/>
        </w:rPr>
        <w:t xml:space="preserve">osoby </w:t>
      </w:r>
      <w:r w:rsidRPr="009E4E8E">
        <w:rPr>
          <w:b/>
          <w:sz w:val="22"/>
          <w:szCs w:val="22"/>
        </w:rPr>
        <w:t xml:space="preserve">wykonujące </w:t>
      </w:r>
      <w:r w:rsidR="00A545F4" w:rsidRPr="009E4E8E">
        <w:rPr>
          <w:b/>
          <w:kern w:val="1"/>
          <w:sz w:val="22"/>
          <w:lang w:eastAsia="hi-IN" w:bidi="hi-IN"/>
        </w:rPr>
        <w:t>czynności załadunkowo – rozładunkowe oraz kierowanie pojazdami specjalistycznymi do odbioru odpadów komunalnych</w:t>
      </w:r>
      <w:r w:rsidRPr="009E4E8E">
        <w:rPr>
          <w:snapToGrid w:val="0"/>
          <w:sz w:val="22"/>
          <w:szCs w:val="22"/>
        </w:rPr>
        <w:t xml:space="preserve"> będą zatrudnione na umowę o pracę w rozumieniu przepisów Ustawy z dnia 25 czerwca 1974 r. Kodeks Pracy </w:t>
      </w:r>
      <w:r w:rsidRPr="009E4E8E">
        <w:rPr>
          <w:snapToGrid w:val="0"/>
          <w:sz w:val="22"/>
          <w:szCs w:val="22"/>
        </w:rPr>
        <w:br/>
      </w:r>
      <w:r w:rsidRPr="009E4E8E">
        <w:rPr>
          <w:snapToGrid w:val="0"/>
          <w:sz w:val="22"/>
          <w:szCs w:val="22"/>
        </w:rPr>
        <w:lastRenderedPageBreak/>
        <w:t>z uwzględnieniem minimalnego wynagrodzenia za pracę, ustalonego na podstawie art.. 2 ust. 3 –5 Ustawy z dnia 10 października 2002 r. o minimalnym wynagrodzeniu za pracę.</w:t>
      </w:r>
    </w:p>
    <w:p w:rsidR="009A0760" w:rsidRDefault="009A0760" w:rsidP="0064516A">
      <w:pPr>
        <w:jc w:val="both"/>
        <w:rPr>
          <w:b/>
          <w:sz w:val="22"/>
          <w:szCs w:val="22"/>
        </w:rPr>
      </w:pPr>
    </w:p>
    <w:p w:rsidR="00C24754" w:rsidRDefault="00C24754" w:rsidP="0064516A">
      <w:pPr>
        <w:jc w:val="both"/>
        <w:rPr>
          <w:b/>
          <w:sz w:val="22"/>
          <w:szCs w:val="22"/>
        </w:rPr>
      </w:pPr>
    </w:p>
    <w:p w:rsidR="00C24754" w:rsidRPr="009E4E8E" w:rsidRDefault="00C24754" w:rsidP="0064516A">
      <w:pPr>
        <w:jc w:val="both"/>
        <w:rPr>
          <w:b/>
          <w:sz w:val="22"/>
          <w:szCs w:val="22"/>
        </w:rPr>
      </w:pPr>
    </w:p>
    <w:p w:rsidR="00C24754" w:rsidRPr="00E44940" w:rsidRDefault="00C24754" w:rsidP="00C2475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C24754" w:rsidRPr="00E44940" w:rsidRDefault="00C24754" w:rsidP="00C2475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C24754" w:rsidRPr="00E44940" w:rsidRDefault="00C24754" w:rsidP="00C2475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977EAA" w:rsidRPr="00774BA0" w:rsidRDefault="00977EAA" w:rsidP="0064516A">
      <w:pPr>
        <w:ind w:left="5670"/>
        <w:jc w:val="center"/>
        <w:rPr>
          <w:color w:val="FF0000"/>
          <w:sz w:val="18"/>
          <w:szCs w:val="22"/>
        </w:rPr>
      </w:pPr>
    </w:p>
    <w:p w:rsidR="00D72B72" w:rsidRDefault="00D72B72" w:rsidP="00977EAA">
      <w:pPr>
        <w:spacing w:line="276" w:lineRule="auto"/>
        <w:jc w:val="right"/>
        <w:rPr>
          <w:b/>
          <w:sz w:val="22"/>
          <w:szCs w:val="22"/>
        </w:rPr>
      </w:pPr>
    </w:p>
    <w:p w:rsidR="00C24754" w:rsidRDefault="00C247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977EAA" w:rsidRPr="009E4E8E" w:rsidRDefault="00977EAA" w:rsidP="00977EAA">
      <w:pPr>
        <w:spacing w:line="276" w:lineRule="auto"/>
        <w:jc w:val="right"/>
        <w:rPr>
          <w:b/>
          <w:sz w:val="22"/>
          <w:szCs w:val="22"/>
        </w:rPr>
      </w:pPr>
      <w:r w:rsidRPr="009E4E8E">
        <w:rPr>
          <w:b/>
          <w:sz w:val="22"/>
          <w:szCs w:val="22"/>
        </w:rPr>
        <w:lastRenderedPageBreak/>
        <w:t xml:space="preserve">Załącznik nr 7B do SIWZ </w:t>
      </w:r>
    </w:p>
    <w:p w:rsidR="00977EAA" w:rsidRDefault="00977EAA" w:rsidP="00977EAA">
      <w:pPr>
        <w:spacing w:line="276" w:lineRule="auto"/>
        <w:jc w:val="right"/>
        <w:rPr>
          <w:b/>
          <w:sz w:val="22"/>
          <w:szCs w:val="22"/>
        </w:rPr>
      </w:pPr>
    </w:p>
    <w:p w:rsidR="00C24754" w:rsidRPr="009E4E8E" w:rsidRDefault="00C24754" w:rsidP="00977EAA">
      <w:pPr>
        <w:spacing w:line="276" w:lineRule="auto"/>
        <w:jc w:val="right"/>
        <w:rPr>
          <w:b/>
          <w:sz w:val="22"/>
          <w:szCs w:val="22"/>
        </w:rPr>
      </w:pPr>
    </w:p>
    <w:p w:rsidR="00977EAA" w:rsidRPr="009E4E8E" w:rsidRDefault="00977EAA" w:rsidP="00977EA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:rsidR="00977EAA" w:rsidRPr="009E4E8E" w:rsidRDefault="00977EAA" w:rsidP="00977EA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 w:rsidRPr="009E4E8E">
        <w:rPr>
          <w:b/>
        </w:rPr>
        <w:t>OŚWIADCZENIE W ZAKRESIE WYPEŁNIENIA OBOWIĄZKÓW INFORMACYJNYCH PRZEWIDZIANYCH W ART. 13 LUB ART. 14 RODO *</w:t>
      </w:r>
    </w:p>
    <w:p w:rsidR="00977EAA" w:rsidRPr="009E4E8E" w:rsidRDefault="00977EAA" w:rsidP="00977EA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:rsidR="00977EAA" w:rsidRDefault="00977EAA" w:rsidP="00977EAA">
      <w:pPr>
        <w:rPr>
          <w:b/>
        </w:rPr>
      </w:pPr>
    </w:p>
    <w:p w:rsidR="00C24754" w:rsidRPr="009E4E8E" w:rsidRDefault="00C24754" w:rsidP="00977EAA">
      <w:pPr>
        <w:rPr>
          <w:b/>
        </w:rPr>
      </w:pPr>
    </w:p>
    <w:p w:rsidR="00977EAA" w:rsidRPr="009E4E8E" w:rsidRDefault="00977EAA" w:rsidP="00977EAA">
      <w:pPr>
        <w:widowControl w:val="0"/>
        <w:autoSpaceDE w:val="0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>Ja (imię i nazwisko) : …………………………………………………………………………………………….……</w:t>
      </w:r>
    </w:p>
    <w:p w:rsidR="00977EAA" w:rsidRPr="009E4E8E" w:rsidRDefault="00977EAA" w:rsidP="00977EAA">
      <w:pPr>
        <w:widowControl w:val="0"/>
        <w:autoSpaceDE w:val="0"/>
        <w:jc w:val="both"/>
        <w:rPr>
          <w:rFonts w:eastAsia="SimSun"/>
          <w:sz w:val="22"/>
          <w:szCs w:val="22"/>
        </w:rPr>
      </w:pPr>
    </w:p>
    <w:p w:rsidR="00977EAA" w:rsidRPr="009E4E8E" w:rsidRDefault="00977EAA" w:rsidP="00977EAA">
      <w:pPr>
        <w:widowControl w:val="0"/>
        <w:autoSpaceDE w:val="0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…………………………………………………………………………………………………</w:t>
      </w:r>
    </w:p>
    <w:p w:rsidR="00977EAA" w:rsidRPr="009E4E8E" w:rsidRDefault="00977EAA" w:rsidP="00977EAA">
      <w:pPr>
        <w:widowControl w:val="0"/>
        <w:autoSpaceDE w:val="0"/>
        <w:jc w:val="both"/>
        <w:rPr>
          <w:rFonts w:eastAsia="SimSun"/>
          <w:sz w:val="22"/>
          <w:szCs w:val="22"/>
        </w:rPr>
      </w:pPr>
    </w:p>
    <w:p w:rsidR="00977EAA" w:rsidRPr="009E4E8E" w:rsidRDefault="00977EAA" w:rsidP="00977EAA">
      <w:pPr>
        <w:widowControl w:val="0"/>
        <w:autoSpaceDE w:val="0"/>
        <w:rPr>
          <w:sz w:val="22"/>
          <w:szCs w:val="22"/>
        </w:rPr>
      </w:pPr>
      <w:r w:rsidRPr="009E4E8E">
        <w:rPr>
          <w:rFonts w:eastAsia="SimSun"/>
          <w:sz w:val="22"/>
          <w:szCs w:val="22"/>
        </w:rPr>
        <w:t>jako – upoważniony na piśmie lub wpisany w rejestrze : …………………………………………………………………………………………………</w:t>
      </w:r>
    </w:p>
    <w:p w:rsidR="00977EAA" w:rsidRPr="009E4E8E" w:rsidRDefault="00977EAA" w:rsidP="00977EAA">
      <w:pPr>
        <w:jc w:val="both"/>
        <w:rPr>
          <w:sz w:val="22"/>
          <w:szCs w:val="22"/>
        </w:rPr>
      </w:pPr>
    </w:p>
    <w:p w:rsidR="00977EAA" w:rsidRPr="009E4E8E" w:rsidRDefault="00977EAA" w:rsidP="00977EAA">
      <w:pPr>
        <w:jc w:val="both"/>
        <w:rPr>
          <w:rFonts w:eastAsia="SimSun"/>
          <w:sz w:val="22"/>
          <w:szCs w:val="22"/>
        </w:rPr>
      </w:pPr>
      <w:r w:rsidRPr="009E4E8E">
        <w:rPr>
          <w:rFonts w:eastAsia="SimSun"/>
          <w:sz w:val="22"/>
          <w:szCs w:val="22"/>
        </w:rPr>
        <w:t xml:space="preserve">Przystępując do udziału w postępowaniu o udzielenie zamówienia publicznego w trybie przetargu nieograniczonego na realizację przedmiotu zamówienia: </w:t>
      </w:r>
    </w:p>
    <w:p w:rsidR="00977EAA" w:rsidRPr="009E4E8E" w:rsidRDefault="00977EAA" w:rsidP="00977EAA">
      <w:pPr>
        <w:tabs>
          <w:tab w:val="center" w:pos="4536"/>
          <w:tab w:val="right" w:pos="9072"/>
        </w:tabs>
        <w:ind w:right="360"/>
        <w:jc w:val="both"/>
        <w:rPr>
          <w:rFonts w:eastAsia="SimSun"/>
          <w:sz w:val="22"/>
          <w:szCs w:val="22"/>
        </w:rPr>
      </w:pPr>
    </w:p>
    <w:p w:rsidR="009E4E8E" w:rsidRPr="009E4E8E" w:rsidRDefault="009E4E8E" w:rsidP="009E4E8E">
      <w:pPr>
        <w:jc w:val="center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Odbiór i transport odpadów komunalnych od właścicieli nieruchomości zamieszkałych i niezamieszkałych oraz nieruchomości wykorzystywanych na cele rekreacyjno-wypoczynkowe na terenu Gminy Stawiguda w okresie od 01.01.2020 r. do 31.12.2020 r.</w:t>
      </w:r>
    </w:p>
    <w:p w:rsidR="009E4E8E" w:rsidRPr="009E4E8E" w:rsidRDefault="009E4E8E" w:rsidP="009E4E8E">
      <w:pPr>
        <w:rPr>
          <w:b/>
          <w:bCs/>
          <w:sz w:val="22"/>
          <w:szCs w:val="22"/>
        </w:rPr>
      </w:pPr>
    </w:p>
    <w:p w:rsidR="009E4E8E" w:rsidRPr="009E4E8E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9E4E8E">
        <w:rPr>
          <w:b/>
          <w:bCs/>
          <w:sz w:val="22"/>
          <w:szCs w:val="22"/>
        </w:rPr>
        <w:t>CZĘŚĆ I – Odbiór i transport odpadów komunalnych niesegregowanych (zmieszanych) od właścicieli nieruchomości zamieszkałych i niezamieszkałych oraz nieruchomości wykorzystywanych na cele rekreacyjno-wypoczynkowe z obszaru A</w:t>
      </w:r>
      <w:r w:rsidRPr="009E4E8E">
        <w:rPr>
          <w:sz w:val="22"/>
          <w:lang w:eastAsia="pl-PL"/>
        </w:rPr>
        <w:t>*)</w:t>
      </w:r>
    </w:p>
    <w:p w:rsidR="009E4E8E" w:rsidRPr="009E4E8E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44DF8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9E4E8E" w:rsidRPr="00044DF8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44DF8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9E4E8E" w:rsidRPr="00044DF8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44DF8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044DF8">
        <w:rPr>
          <w:sz w:val="22"/>
          <w:lang w:eastAsia="pl-PL"/>
        </w:rPr>
        <w:t>*)</w:t>
      </w:r>
    </w:p>
    <w:p w:rsidR="009E4E8E" w:rsidRPr="00044DF8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64047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9E4E8E" w:rsidRPr="00064047" w:rsidRDefault="009E4E8E" w:rsidP="009E4E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9E4E8E" w:rsidRPr="00064047" w:rsidRDefault="009E4E8E" w:rsidP="009E4E8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VI – Odbiór i transport zbieranych w sposób selektywny odpadów kuchennych ulegających biodegradacji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977EAA" w:rsidRDefault="00977EAA" w:rsidP="00977EAA">
      <w:pPr>
        <w:rPr>
          <w:b/>
          <w:bCs/>
          <w:spacing w:val="20"/>
          <w:sz w:val="22"/>
          <w:szCs w:val="22"/>
        </w:rPr>
      </w:pPr>
    </w:p>
    <w:p w:rsidR="00C24754" w:rsidRPr="00C24754" w:rsidRDefault="00C24754" w:rsidP="00C24754">
      <w:pPr>
        <w:rPr>
          <w:i/>
          <w:sz w:val="22"/>
        </w:rPr>
      </w:pPr>
      <w:r w:rsidRPr="00C24754">
        <w:rPr>
          <w:i/>
          <w:sz w:val="22"/>
        </w:rPr>
        <w:t>*) Niewłaściwe wykreślić</w:t>
      </w:r>
    </w:p>
    <w:p w:rsidR="00C24754" w:rsidRPr="00186AE8" w:rsidRDefault="00C24754" w:rsidP="00977EAA">
      <w:pPr>
        <w:rPr>
          <w:b/>
          <w:bCs/>
          <w:spacing w:val="20"/>
          <w:sz w:val="22"/>
          <w:szCs w:val="22"/>
        </w:rPr>
      </w:pPr>
    </w:p>
    <w:p w:rsidR="00977EAA" w:rsidRPr="00186AE8" w:rsidRDefault="00977EAA" w:rsidP="00186AE8">
      <w:pPr>
        <w:jc w:val="both"/>
        <w:rPr>
          <w:b/>
          <w:bCs/>
          <w:sz w:val="22"/>
          <w:szCs w:val="22"/>
        </w:rPr>
      </w:pPr>
      <w:r w:rsidRPr="00186AE8">
        <w:rPr>
          <w:sz w:val="22"/>
          <w:szCs w:val="22"/>
        </w:rPr>
        <w:lastRenderedPageBreak/>
        <w:t>Oświadczam, że wypełniłem obowiązki informacyjne przewidziane w art. 13 lub art. 14 RODO</w:t>
      </w:r>
      <w:r w:rsidRPr="00186AE8">
        <w:rPr>
          <w:sz w:val="22"/>
          <w:szCs w:val="22"/>
          <w:vertAlign w:val="superscript"/>
        </w:rPr>
        <w:t>1)</w:t>
      </w:r>
      <w:r w:rsidRPr="00186AE8">
        <w:rPr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postępowaniu.**</w:t>
      </w:r>
    </w:p>
    <w:p w:rsidR="00977EAA" w:rsidRPr="00186AE8" w:rsidRDefault="00977EAA" w:rsidP="00977EAA">
      <w:pPr>
        <w:rPr>
          <w:b/>
          <w:bCs/>
          <w:sz w:val="20"/>
          <w:szCs w:val="20"/>
        </w:rPr>
      </w:pPr>
    </w:p>
    <w:p w:rsidR="00977EAA" w:rsidRPr="00186AE8" w:rsidRDefault="00977EAA" w:rsidP="00977EAA">
      <w:pPr>
        <w:rPr>
          <w:b/>
          <w:bCs/>
          <w:sz w:val="20"/>
          <w:szCs w:val="20"/>
        </w:rPr>
      </w:pPr>
    </w:p>
    <w:p w:rsidR="00977EAA" w:rsidRPr="00186AE8" w:rsidRDefault="00977EAA" w:rsidP="00977EAA">
      <w:pPr>
        <w:jc w:val="both"/>
        <w:rPr>
          <w:sz w:val="20"/>
          <w:szCs w:val="20"/>
        </w:rPr>
      </w:pPr>
      <w:r w:rsidRPr="00186AE8">
        <w:rPr>
          <w:sz w:val="20"/>
          <w:szCs w:val="20"/>
        </w:rPr>
        <w:t>…………….…….</w:t>
      </w:r>
      <w:r w:rsidRPr="00186AE8">
        <w:rPr>
          <w:i/>
          <w:sz w:val="18"/>
          <w:szCs w:val="18"/>
        </w:rPr>
        <w:t xml:space="preserve"> </w:t>
      </w:r>
      <w:r w:rsidRPr="00186AE8">
        <w:rPr>
          <w:sz w:val="20"/>
          <w:szCs w:val="20"/>
        </w:rPr>
        <w:t xml:space="preserve">dnia ………….……. r. </w:t>
      </w:r>
    </w:p>
    <w:p w:rsidR="00977EAA" w:rsidRPr="00186AE8" w:rsidRDefault="00977EAA" w:rsidP="00977EAA">
      <w:pPr>
        <w:tabs>
          <w:tab w:val="left" w:pos="284"/>
        </w:tabs>
        <w:jc w:val="both"/>
        <w:rPr>
          <w:sz w:val="20"/>
          <w:szCs w:val="20"/>
        </w:rPr>
      </w:pPr>
      <w:r w:rsidRPr="00186AE8">
        <w:rPr>
          <w:i/>
          <w:sz w:val="16"/>
          <w:szCs w:val="16"/>
        </w:rPr>
        <w:tab/>
        <w:t>(miejscowość)</w:t>
      </w:r>
    </w:p>
    <w:p w:rsidR="00977EAA" w:rsidRPr="00186AE8" w:rsidRDefault="00977EAA" w:rsidP="00977EAA">
      <w:pPr>
        <w:jc w:val="both"/>
        <w:rPr>
          <w:sz w:val="20"/>
          <w:szCs w:val="20"/>
        </w:rPr>
      </w:pPr>
    </w:p>
    <w:p w:rsidR="00977EAA" w:rsidRPr="00186AE8" w:rsidRDefault="00977EAA" w:rsidP="00977EAA">
      <w:pPr>
        <w:ind w:left="5670"/>
        <w:jc w:val="center"/>
        <w:rPr>
          <w:i/>
          <w:sz w:val="16"/>
          <w:szCs w:val="16"/>
        </w:rPr>
      </w:pPr>
      <w:r w:rsidRPr="00186AE8">
        <w:rPr>
          <w:sz w:val="20"/>
          <w:szCs w:val="20"/>
        </w:rPr>
        <w:t>…………………………………………</w:t>
      </w:r>
    </w:p>
    <w:p w:rsidR="00977EAA" w:rsidRPr="00186AE8" w:rsidRDefault="00977EAA" w:rsidP="00977EAA">
      <w:pPr>
        <w:ind w:left="5670"/>
        <w:jc w:val="center"/>
        <w:rPr>
          <w:sz w:val="21"/>
          <w:szCs w:val="21"/>
        </w:rPr>
      </w:pPr>
      <w:r w:rsidRPr="00186AE8">
        <w:rPr>
          <w:i/>
          <w:sz w:val="16"/>
          <w:szCs w:val="16"/>
        </w:rPr>
        <w:t>(podpis)</w:t>
      </w:r>
    </w:p>
    <w:p w:rsidR="00977EAA" w:rsidRPr="00804E3E" w:rsidRDefault="00977EAA" w:rsidP="00977EAA">
      <w:pPr>
        <w:jc w:val="right"/>
        <w:rPr>
          <w:sz w:val="22"/>
          <w:szCs w:val="22"/>
        </w:rPr>
      </w:pPr>
    </w:p>
    <w:p w:rsidR="00977EAA" w:rsidRPr="00804E3E" w:rsidRDefault="00977EAA" w:rsidP="00977EAA">
      <w:pPr>
        <w:jc w:val="right"/>
        <w:rPr>
          <w:sz w:val="22"/>
          <w:szCs w:val="22"/>
        </w:rPr>
      </w:pPr>
    </w:p>
    <w:p w:rsidR="00977EAA" w:rsidRPr="00804E3E" w:rsidRDefault="00977EAA" w:rsidP="00977EAA">
      <w:pPr>
        <w:jc w:val="both"/>
        <w:rPr>
          <w:sz w:val="18"/>
        </w:rPr>
      </w:pPr>
      <w:r w:rsidRPr="00804E3E">
        <w:rPr>
          <w:sz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977EAA" w:rsidRPr="00804E3E" w:rsidRDefault="00977EAA" w:rsidP="00977EAA">
      <w:pPr>
        <w:jc w:val="both"/>
        <w:rPr>
          <w:sz w:val="18"/>
        </w:rPr>
      </w:pPr>
    </w:p>
    <w:p w:rsidR="00977EAA" w:rsidRPr="00804E3E" w:rsidRDefault="00977EAA" w:rsidP="00977EAA">
      <w:pPr>
        <w:rPr>
          <w:sz w:val="18"/>
          <w:szCs w:val="22"/>
        </w:rPr>
      </w:pPr>
      <w:r w:rsidRPr="00804E3E">
        <w:rPr>
          <w:sz w:val="18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9A0760" w:rsidRPr="00774BA0" w:rsidRDefault="009A0760" w:rsidP="0064516A">
      <w:pPr>
        <w:pStyle w:val="Tekstpodstawowywcity3"/>
        <w:rPr>
          <w:b/>
          <w:color w:val="FF0000"/>
          <w:sz w:val="22"/>
          <w:szCs w:val="22"/>
        </w:rPr>
      </w:pPr>
      <w:r w:rsidRPr="00804E3E">
        <w:rPr>
          <w:sz w:val="22"/>
          <w:szCs w:val="22"/>
        </w:rPr>
        <w:br w:type="page"/>
      </w:r>
    </w:p>
    <w:p w:rsidR="00EE7073" w:rsidRPr="00804E3E" w:rsidRDefault="00EE7073" w:rsidP="0064516A">
      <w:pPr>
        <w:pStyle w:val="Tekstpodstawowywcity3"/>
        <w:jc w:val="right"/>
        <w:rPr>
          <w:b/>
          <w:sz w:val="22"/>
          <w:szCs w:val="22"/>
        </w:rPr>
      </w:pPr>
      <w:r w:rsidRPr="00804E3E">
        <w:rPr>
          <w:b/>
          <w:sz w:val="22"/>
          <w:szCs w:val="22"/>
        </w:rPr>
        <w:lastRenderedPageBreak/>
        <w:t>Załącznik nr 8 do SIWZ</w:t>
      </w:r>
    </w:p>
    <w:p w:rsidR="00EE7073" w:rsidRPr="00804E3E" w:rsidRDefault="00EE7073" w:rsidP="0064516A">
      <w:pPr>
        <w:pStyle w:val="Tekstpodstawowywcity3"/>
        <w:jc w:val="right"/>
        <w:rPr>
          <w:b/>
          <w:sz w:val="22"/>
          <w:szCs w:val="22"/>
        </w:rPr>
      </w:pPr>
    </w:p>
    <w:p w:rsidR="00EE7073" w:rsidRPr="00804E3E" w:rsidRDefault="00EE7073" w:rsidP="006451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</w:p>
    <w:p w:rsidR="00EE7073" w:rsidRPr="00804E3E" w:rsidRDefault="00EE7073" w:rsidP="006451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 w:rsidRPr="00804E3E">
        <w:rPr>
          <w:b/>
          <w:sz w:val="22"/>
          <w:szCs w:val="22"/>
        </w:rPr>
        <w:t>INFORMACJA WYKONAWCY</w:t>
      </w:r>
    </w:p>
    <w:p w:rsidR="00EE7073" w:rsidRPr="00804E3E" w:rsidRDefault="00EE7073" w:rsidP="006451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</w:p>
    <w:p w:rsidR="00EE7073" w:rsidRPr="00804E3E" w:rsidRDefault="00EE7073" w:rsidP="0064516A">
      <w:pPr>
        <w:rPr>
          <w:b/>
          <w:sz w:val="22"/>
          <w:szCs w:val="22"/>
        </w:rPr>
      </w:pPr>
    </w:p>
    <w:p w:rsidR="00EE7073" w:rsidRPr="00804E3E" w:rsidRDefault="00EE7073" w:rsidP="0064516A">
      <w:pPr>
        <w:widowControl w:val="0"/>
        <w:autoSpaceDE w:val="0"/>
        <w:rPr>
          <w:rFonts w:eastAsia="SimSun"/>
          <w:sz w:val="22"/>
          <w:szCs w:val="22"/>
        </w:rPr>
      </w:pPr>
      <w:r w:rsidRPr="00804E3E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…………………………………………………………………………………………….……………….….</w:t>
      </w:r>
    </w:p>
    <w:p w:rsidR="00EE7073" w:rsidRPr="00804E3E" w:rsidRDefault="00EE7073" w:rsidP="0064516A">
      <w:pPr>
        <w:widowControl w:val="0"/>
        <w:autoSpaceDE w:val="0"/>
        <w:jc w:val="both"/>
        <w:rPr>
          <w:rFonts w:eastAsia="SimSun"/>
          <w:sz w:val="22"/>
          <w:szCs w:val="22"/>
        </w:rPr>
      </w:pPr>
    </w:p>
    <w:p w:rsidR="00EE7073" w:rsidRPr="00804E3E" w:rsidRDefault="00EE7073" w:rsidP="0064516A">
      <w:pPr>
        <w:widowControl w:val="0"/>
        <w:autoSpaceDE w:val="0"/>
        <w:rPr>
          <w:rFonts w:eastAsia="SimSun"/>
          <w:sz w:val="22"/>
          <w:szCs w:val="22"/>
        </w:rPr>
      </w:pPr>
      <w:r w:rsidRPr="00804E3E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…………………………………………………………………………………………………….…………..</w:t>
      </w:r>
    </w:p>
    <w:p w:rsidR="00EE7073" w:rsidRPr="00804E3E" w:rsidRDefault="00EE7073" w:rsidP="0064516A">
      <w:pPr>
        <w:widowControl w:val="0"/>
        <w:autoSpaceDE w:val="0"/>
        <w:jc w:val="both"/>
        <w:rPr>
          <w:rFonts w:eastAsia="SimSun"/>
          <w:sz w:val="22"/>
          <w:szCs w:val="22"/>
        </w:rPr>
      </w:pPr>
    </w:p>
    <w:p w:rsidR="00EE7073" w:rsidRPr="00804E3E" w:rsidRDefault="00EE7073" w:rsidP="0064516A">
      <w:pPr>
        <w:widowControl w:val="0"/>
        <w:autoSpaceDE w:val="0"/>
        <w:rPr>
          <w:rFonts w:eastAsia="SimSun"/>
          <w:sz w:val="22"/>
          <w:szCs w:val="22"/>
        </w:rPr>
      </w:pPr>
      <w:r w:rsidRPr="00804E3E">
        <w:rPr>
          <w:rFonts w:eastAsia="SimSun"/>
          <w:sz w:val="22"/>
          <w:szCs w:val="22"/>
        </w:rPr>
        <w:t>jako – upoważniony na piśmie lub wpisany w rejestrze : …………………………………………………………………………………………………………….....</w:t>
      </w:r>
    </w:p>
    <w:p w:rsidR="00EE7073" w:rsidRPr="00804E3E" w:rsidRDefault="00EE7073" w:rsidP="0064516A">
      <w:pPr>
        <w:jc w:val="both"/>
        <w:rPr>
          <w:sz w:val="22"/>
          <w:szCs w:val="22"/>
        </w:rPr>
      </w:pPr>
    </w:p>
    <w:p w:rsidR="00EE7073" w:rsidRPr="00804E3E" w:rsidRDefault="00EE7073" w:rsidP="0064516A">
      <w:pPr>
        <w:jc w:val="both"/>
        <w:rPr>
          <w:rFonts w:eastAsia="SimSun"/>
          <w:sz w:val="22"/>
          <w:szCs w:val="22"/>
        </w:rPr>
      </w:pPr>
      <w:r w:rsidRPr="00804E3E">
        <w:rPr>
          <w:rFonts w:eastAsia="SimSun"/>
          <w:sz w:val="22"/>
          <w:szCs w:val="22"/>
        </w:rPr>
        <w:t xml:space="preserve">Przystępując do udziału w postępowaniu o udzielenie zamówienia publicznego w trybie przetargu nieograniczonego na realizację przedmiotu zamówienia: </w:t>
      </w:r>
    </w:p>
    <w:p w:rsidR="00EE7073" w:rsidRPr="00804E3E" w:rsidRDefault="00EE7073" w:rsidP="0064516A">
      <w:pPr>
        <w:pStyle w:val="Stopka"/>
        <w:ind w:right="360"/>
        <w:jc w:val="both"/>
        <w:rPr>
          <w:rFonts w:eastAsia="SimSun"/>
          <w:sz w:val="22"/>
          <w:szCs w:val="22"/>
        </w:rPr>
      </w:pPr>
    </w:p>
    <w:p w:rsidR="00804E3E" w:rsidRPr="00CE4BC8" w:rsidRDefault="00804E3E" w:rsidP="00804E3E">
      <w:pPr>
        <w:jc w:val="center"/>
        <w:rPr>
          <w:b/>
          <w:bCs/>
          <w:sz w:val="22"/>
          <w:szCs w:val="22"/>
        </w:rPr>
      </w:pPr>
      <w:r w:rsidRPr="00804E3E">
        <w:rPr>
          <w:b/>
          <w:bCs/>
          <w:sz w:val="22"/>
          <w:szCs w:val="22"/>
        </w:rPr>
        <w:t>Odbiór i transport odpadów komunalnych od właścicieli nieruchomości zamieszkałych</w:t>
      </w:r>
      <w:r w:rsidRPr="00CE4BC8">
        <w:rPr>
          <w:b/>
          <w:bCs/>
          <w:sz w:val="22"/>
          <w:szCs w:val="22"/>
        </w:rPr>
        <w:t xml:space="preserve"> i niezamieszkałych oraz nieruchomości wykorzystywanych na cele rekreacyjno-wypoczynkowe na terenu Gminy Stawiguda w okresie od 01.01.2020 r. do 31.12.2020 r.</w:t>
      </w:r>
    </w:p>
    <w:p w:rsidR="00804E3E" w:rsidRPr="00CE4BC8" w:rsidRDefault="00804E3E" w:rsidP="00804E3E">
      <w:pPr>
        <w:rPr>
          <w:b/>
          <w:bCs/>
          <w:sz w:val="22"/>
          <w:szCs w:val="22"/>
        </w:rPr>
      </w:pPr>
    </w:p>
    <w:p w:rsidR="00804E3E" w:rsidRPr="00044DF8" w:rsidRDefault="00804E3E" w:rsidP="00804E3E">
      <w:pPr>
        <w:spacing w:line="276" w:lineRule="auto"/>
        <w:jc w:val="both"/>
        <w:rPr>
          <w:b/>
          <w:bCs/>
          <w:sz w:val="22"/>
          <w:szCs w:val="22"/>
        </w:rPr>
      </w:pPr>
      <w:r w:rsidRPr="00CE4BC8">
        <w:rPr>
          <w:b/>
          <w:bCs/>
          <w:sz w:val="22"/>
          <w:szCs w:val="22"/>
        </w:rPr>
        <w:t xml:space="preserve">CZĘŚĆ I </w:t>
      </w:r>
      <w:r w:rsidRPr="00044DF8">
        <w:rPr>
          <w:b/>
          <w:bCs/>
          <w:sz w:val="22"/>
          <w:szCs w:val="22"/>
        </w:rPr>
        <w:t>– Odbiór i transport odpadów komunalnych niesegregowanych (zmieszanych)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804E3E" w:rsidRPr="00044DF8" w:rsidRDefault="00804E3E" w:rsidP="00804E3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804E3E" w:rsidRPr="00044DF8" w:rsidRDefault="00804E3E" w:rsidP="00804E3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804E3E" w:rsidRPr="00044DF8" w:rsidRDefault="00804E3E" w:rsidP="00804E3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804E3E" w:rsidRPr="00044DF8" w:rsidRDefault="00804E3E" w:rsidP="00804E3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</w:t>
      </w:r>
      <w:r w:rsidRPr="00044DF8">
        <w:rPr>
          <w:sz w:val="22"/>
          <w:lang w:eastAsia="pl-PL"/>
        </w:rPr>
        <w:t>*)</w:t>
      </w:r>
    </w:p>
    <w:p w:rsidR="00804E3E" w:rsidRPr="00044DF8" w:rsidRDefault="00804E3E" w:rsidP="00804E3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804E3E" w:rsidRPr="00044DF8" w:rsidRDefault="00804E3E" w:rsidP="00804E3E">
      <w:pPr>
        <w:spacing w:line="276" w:lineRule="auto"/>
        <w:jc w:val="both"/>
        <w:rPr>
          <w:b/>
          <w:bCs/>
          <w:sz w:val="22"/>
          <w:szCs w:val="22"/>
        </w:rPr>
      </w:pPr>
      <w:r w:rsidRPr="00044DF8">
        <w:rPr>
          <w:b/>
          <w:bCs/>
          <w:sz w:val="22"/>
          <w:szCs w:val="22"/>
        </w:rPr>
        <w:t>CZĘŚĆ IV – Odbiór i transport odpadów komunalnych niesegregowanych (zmieszanych)  od właścicieli nieruchomości zamieszkałych i niezamieszkałych oraz nieruchomości wykorzystywanych na cele rekreacyjno-wypoczynkowe z obszaru B</w:t>
      </w:r>
      <w:r w:rsidRPr="00044DF8">
        <w:rPr>
          <w:sz w:val="22"/>
          <w:lang w:eastAsia="pl-PL"/>
        </w:rPr>
        <w:t>*)</w:t>
      </w:r>
    </w:p>
    <w:p w:rsidR="00804E3E" w:rsidRPr="00044DF8" w:rsidRDefault="00804E3E" w:rsidP="00804E3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804E3E" w:rsidRPr="00064047" w:rsidRDefault="00804E3E" w:rsidP="00804E3E">
      <w:pPr>
        <w:spacing w:line="276" w:lineRule="auto"/>
        <w:jc w:val="both"/>
        <w:rPr>
          <w:b/>
          <w:bCs/>
          <w:sz w:val="22"/>
          <w:szCs w:val="22"/>
        </w:rPr>
      </w:pPr>
      <w:r w:rsidRPr="00064047">
        <w:rPr>
          <w:b/>
          <w:bCs/>
          <w:sz w:val="22"/>
          <w:szCs w:val="22"/>
        </w:rPr>
        <w:t>CZĘŚĆ  V – Odbiór i transport odpadów komunalnych zbieranych w sposób selektywny od właścicieli nieruchomości zamieszkałych i niezamieszkałych oraz nieruchomości wykorzystywanych na cele rekreacyjno-wypoczynkowe z obszaru B</w:t>
      </w:r>
      <w:r w:rsidRPr="00064047">
        <w:rPr>
          <w:sz w:val="22"/>
          <w:lang w:eastAsia="pl-PL"/>
        </w:rPr>
        <w:t>*)</w:t>
      </w:r>
    </w:p>
    <w:p w:rsidR="00804E3E" w:rsidRPr="00064047" w:rsidRDefault="00804E3E" w:rsidP="00804E3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:rsidR="00804E3E" w:rsidRPr="00804E3E" w:rsidRDefault="00804E3E" w:rsidP="00804E3E">
      <w:pPr>
        <w:spacing w:line="276" w:lineRule="auto"/>
        <w:jc w:val="both"/>
        <w:rPr>
          <w:b/>
          <w:bCs/>
          <w:sz w:val="22"/>
          <w:szCs w:val="22"/>
        </w:rPr>
      </w:pPr>
      <w:r w:rsidRPr="00804E3E">
        <w:rPr>
          <w:b/>
          <w:bCs/>
          <w:sz w:val="22"/>
          <w:szCs w:val="22"/>
        </w:rPr>
        <w:t>CZĘŚĆ VI – Odbiór i transport zbieranych w sposób selektywny odpadów kuchennych ulegających biodegradacji od właścicieli nieruchomości zamieszkałych i niezamieszkałych oraz nieruchomości wykorzystywanych na cele rekreacyjno-wypoczynkowe z obszaru B</w:t>
      </w:r>
      <w:r w:rsidRPr="00804E3E">
        <w:rPr>
          <w:sz w:val="22"/>
          <w:lang w:eastAsia="pl-PL"/>
        </w:rPr>
        <w:t>*)</w:t>
      </w:r>
    </w:p>
    <w:p w:rsidR="00B821CE" w:rsidRPr="00804E3E" w:rsidRDefault="00B821CE" w:rsidP="0064516A">
      <w:pPr>
        <w:jc w:val="both"/>
        <w:rPr>
          <w:rStyle w:val="Pogrubienie"/>
          <w:sz w:val="22"/>
          <w:szCs w:val="22"/>
        </w:rPr>
      </w:pPr>
    </w:p>
    <w:p w:rsidR="00B821CE" w:rsidRPr="00C24754" w:rsidRDefault="00B821CE" w:rsidP="0064516A">
      <w:pPr>
        <w:tabs>
          <w:tab w:val="left" w:pos="567"/>
        </w:tabs>
        <w:spacing w:line="360" w:lineRule="auto"/>
        <w:jc w:val="both"/>
        <w:rPr>
          <w:i/>
          <w:sz w:val="20"/>
        </w:rPr>
      </w:pPr>
      <w:r w:rsidRPr="00C24754">
        <w:rPr>
          <w:i/>
          <w:sz w:val="22"/>
          <w:lang w:eastAsia="pl-PL"/>
        </w:rPr>
        <w:t>*) Niewłaściwe wykreślić</w:t>
      </w:r>
    </w:p>
    <w:p w:rsidR="00EE7073" w:rsidRPr="00804E3E" w:rsidRDefault="00EE7073" w:rsidP="0064516A">
      <w:pPr>
        <w:jc w:val="both"/>
        <w:rPr>
          <w:rFonts w:eastAsia="SimSun"/>
          <w:sz w:val="22"/>
          <w:szCs w:val="22"/>
        </w:rPr>
      </w:pPr>
      <w:r w:rsidRPr="00804E3E">
        <w:rPr>
          <w:rFonts w:eastAsia="SimSun"/>
          <w:sz w:val="22"/>
          <w:szCs w:val="22"/>
        </w:rPr>
        <w:t xml:space="preserve">Oświadczam/my, że: </w:t>
      </w:r>
    </w:p>
    <w:p w:rsidR="00EE7073" w:rsidRPr="00804E3E" w:rsidRDefault="00EE7073" w:rsidP="00286AB3">
      <w:pPr>
        <w:numPr>
          <w:ilvl w:val="0"/>
          <w:numId w:val="7"/>
        </w:numPr>
        <w:suppressAutoHyphens w:val="0"/>
        <w:spacing w:after="160" w:line="259" w:lineRule="auto"/>
        <w:jc w:val="both"/>
        <w:rPr>
          <w:sz w:val="22"/>
          <w:szCs w:val="22"/>
        </w:rPr>
      </w:pPr>
      <w:r w:rsidRPr="00804E3E">
        <w:rPr>
          <w:rFonts w:eastAsia="SimSun"/>
          <w:sz w:val="22"/>
          <w:szCs w:val="22"/>
        </w:rPr>
        <w:t xml:space="preserve">podana cena nakłada na Zamawiającego obowiązek podatkowego zgodnie z zapisami art. 91 ust. 3a ustawy </w:t>
      </w:r>
      <w:r w:rsidRPr="00804E3E">
        <w:rPr>
          <w:rFonts w:eastAsia="SimSun"/>
          <w:i/>
          <w:sz w:val="22"/>
          <w:szCs w:val="22"/>
        </w:rPr>
        <w:t>Prawo Zamówień Publicznych</w:t>
      </w:r>
      <w:r w:rsidRPr="00804E3E">
        <w:rPr>
          <w:rFonts w:eastAsia="SimSun"/>
          <w:sz w:val="22"/>
          <w:szCs w:val="22"/>
        </w:rPr>
        <w:t xml:space="preserve"> *)</w:t>
      </w:r>
    </w:p>
    <w:p w:rsidR="00EE7073" w:rsidRPr="00774BA0" w:rsidRDefault="00EE7073" w:rsidP="00286AB3">
      <w:pPr>
        <w:numPr>
          <w:ilvl w:val="0"/>
          <w:numId w:val="7"/>
        </w:numPr>
        <w:suppressAutoHyphens w:val="0"/>
        <w:spacing w:after="259" w:line="1" w:lineRule="exact"/>
        <w:rPr>
          <w:color w:val="FF0000"/>
          <w:sz w:val="22"/>
          <w:szCs w:val="22"/>
          <w:lang w:eastAsia="pl-PL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530"/>
        <w:gridCol w:w="2635"/>
      </w:tblGrid>
      <w:tr w:rsidR="00B821CE" w:rsidRPr="00804E3E" w:rsidTr="00B821CE">
        <w:trPr>
          <w:trHeight w:hRule="exact" w:val="1222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7073" w:rsidRPr="00804E3E" w:rsidRDefault="00EE7073" w:rsidP="0064516A">
            <w:pPr>
              <w:jc w:val="center"/>
              <w:rPr>
                <w:sz w:val="22"/>
                <w:szCs w:val="22"/>
                <w:lang w:eastAsia="pl-PL"/>
              </w:rPr>
            </w:pPr>
            <w:r w:rsidRPr="00804E3E">
              <w:rPr>
                <w:sz w:val="22"/>
                <w:szCs w:val="22"/>
                <w:lang w:eastAsia="pl-PL"/>
              </w:rPr>
              <w:lastRenderedPageBreak/>
              <w:t>Lp.</w:t>
            </w: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7073" w:rsidRPr="00804E3E" w:rsidRDefault="00EE7073" w:rsidP="0064516A">
            <w:pPr>
              <w:jc w:val="center"/>
              <w:rPr>
                <w:sz w:val="22"/>
                <w:szCs w:val="22"/>
                <w:lang w:eastAsia="pl-PL"/>
              </w:rPr>
            </w:pPr>
            <w:r w:rsidRPr="00804E3E">
              <w:rPr>
                <w:sz w:val="22"/>
                <w:szCs w:val="22"/>
                <w:lang w:eastAsia="pl-PL"/>
              </w:rPr>
              <w:t xml:space="preserve">Zakres zadania nakładającego na Zamawiającego </w:t>
            </w:r>
            <w:r w:rsidR="00804E3E">
              <w:rPr>
                <w:sz w:val="22"/>
                <w:szCs w:val="22"/>
                <w:lang w:eastAsia="pl-PL"/>
              </w:rPr>
              <w:br/>
            </w:r>
            <w:r w:rsidRPr="00804E3E">
              <w:rPr>
                <w:sz w:val="22"/>
                <w:szCs w:val="22"/>
                <w:lang w:eastAsia="pl-PL"/>
              </w:rPr>
              <w:t>obowiązek podatkowy</w:t>
            </w: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7073" w:rsidRPr="00804E3E" w:rsidRDefault="00EE7073" w:rsidP="0064516A">
            <w:pPr>
              <w:jc w:val="center"/>
              <w:rPr>
                <w:sz w:val="22"/>
                <w:szCs w:val="22"/>
                <w:lang w:eastAsia="pl-PL"/>
              </w:rPr>
            </w:pPr>
            <w:r w:rsidRPr="00804E3E">
              <w:rPr>
                <w:sz w:val="22"/>
                <w:szCs w:val="22"/>
                <w:lang w:eastAsia="pl-PL"/>
              </w:rPr>
              <w:t>Wartość netto zakresu zadania nakładającego na Zamawiającego obowiązek podatkowy</w:t>
            </w:r>
          </w:p>
        </w:tc>
      </w:tr>
      <w:tr w:rsidR="00B821CE" w:rsidRPr="00804E3E" w:rsidTr="00B821CE">
        <w:trPr>
          <w:trHeight w:hRule="exact" w:val="274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</w:tr>
      <w:tr w:rsidR="00B821CE" w:rsidRPr="00804E3E" w:rsidTr="00B821CE">
        <w:trPr>
          <w:trHeight w:hRule="exact" w:val="259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</w:tr>
      <w:tr w:rsidR="00B821CE" w:rsidRPr="00804E3E" w:rsidTr="00B821CE">
        <w:trPr>
          <w:trHeight w:hRule="exact" w:val="274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</w:tr>
      <w:tr w:rsidR="00B821CE" w:rsidRPr="00804E3E" w:rsidTr="00B821CE">
        <w:trPr>
          <w:trHeight w:hRule="exact" w:val="259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</w:tr>
      <w:tr w:rsidR="00B821CE" w:rsidRPr="00804E3E" w:rsidTr="00B821CE">
        <w:trPr>
          <w:trHeight w:hRule="exact" w:val="259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7073" w:rsidRPr="00804E3E" w:rsidRDefault="00EE7073" w:rsidP="0064516A">
            <w:pPr>
              <w:rPr>
                <w:sz w:val="22"/>
                <w:szCs w:val="22"/>
                <w:lang w:eastAsia="pl-PL"/>
              </w:rPr>
            </w:pPr>
          </w:p>
        </w:tc>
      </w:tr>
      <w:tr w:rsidR="00804E3E" w:rsidRPr="00804E3E" w:rsidTr="00B821CE">
        <w:trPr>
          <w:trHeight w:hRule="exact" w:val="259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4E3E" w:rsidRPr="00804E3E" w:rsidRDefault="00804E3E" w:rsidP="0064516A">
            <w:pPr>
              <w:rPr>
                <w:sz w:val="22"/>
                <w:szCs w:val="22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4E3E" w:rsidRPr="00804E3E" w:rsidRDefault="00804E3E" w:rsidP="0064516A">
            <w:pPr>
              <w:rPr>
                <w:sz w:val="22"/>
                <w:szCs w:val="22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4E3E" w:rsidRPr="00804E3E" w:rsidRDefault="00804E3E" w:rsidP="0064516A">
            <w:pPr>
              <w:rPr>
                <w:sz w:val="22"/>
                <w:szCs w:val="22"/>
                <w:lang w:eastAsia="pl-PL"/>
              </w:rPr>
            </w:pPr>
          </w:p>
        </w:tc>
      </w:tr>
    </w:tbl>
    <w:p w:rsidR="00EE7073" w:rsidRPr="00804E3E" w:rsidRDefault="00EE7073" w:rsidP="0064516A">
      <w:pPr>
        <w:ind w:left="720"/>
        <w:rPr>
          <w:sz w:val="22"/>
          <w:szCs w:val="22"/>
        </w:rPr>
      </w:pPr>
    </w:p>
    <w:p w:rsidR="00EE7073" w:rsidRPr="00804E3E" w:rsidRDefault="00EE7073" w:rsidP="00286AB3">
      <w:pPr>
        <w:numPr>
          <w:ilvl w:val="0"/>
          <w:numId w:val="8"/>
        </w:numPr>
        <w:suppressAutoHyphens w:val="0"/>
        <w:spacing w:after="160" w:line="259" w:lineRule="auto"/>
        <w:rPr>
          <w:sz w:val="22"/>
          <w:szCs w:val="22"/>
        </w:rPr>
      </w:pPr>
      <w:r w:rsidRPr="00804E3E">
        <w:rPr>
          <w:sz w:val="22"/>
          <w:szCs w:val="22"/>
        </w:rPr>
        <w:t xml:space="preserve">podana cena nie nakłada na Zamawiającego obowiązku podatkowego zgodnie z zapisami art. 91 ust. 3a ustawy </w:t>
      </w:r>
      <w:r w:rsidRPr="00804E3E">
        <w:rPr>
          <w:i/>
          <w:sz w:val="22"/>
          <w:szCs w:val="22"/>
        </w:rPr>
        <w:t>Prawo Zamówień Publicznych</w:t>
      </w:r>
      <w:r w:rsidRPr="00804E3E">
        <w:rPr>
          <w:sz w:val="22"/>
          <w:szCs w:val="22"/>
        </w:rPr>
        <w:t xml:space="preserve"> *)</w:t>
      </w:r>
    </w:p>
    <w:p w:rsidR="00EE7073" w:rsidRPr="00C24754" w:rsidRDefault="00EE7073" w:rsidP="0064516A">
      <w:pPr>
        <w:jc w:val="both"/>
        <w:rPr>
          <w:i/>
          <w:sz w:val="22"/>
          <w:szCs w:val="22"/>
        </w:rPr>
      </w:pPr>
      <w:r w:rsidRPr="00C24754">
        <w:rPr>
          <w:i/>
          <w:sz w:val="22"/>
          <w:szCs w:val="22"/>
        </w:rPr>
        <w:t>*) Niewłaściwe skreślić</w:t>
      </w:r>
    </w:p>
    <w:p w:rsidR="00EE7073" w:rsidRPr="00804E3E" w:rsidRDefault="00EE7073" w:rsidP="0064516A">
      <w:pPr>
        <w:jc w:val="both"/>
        <w:rPr>
          <w:sz w:val="22"/>
          <w:szCs w:val="22"/>
        </w:rPr>
      </w:pPr>
    </w:p>
    <w:p w:rsidR="00C24754" w:rsidRDefault="00C24754" w:rsidP="00C24754">
      <w:pPr>
        <w:spacing w:line="276" w:lineRule="auto"/>
        <w:jc w:val="both"/>
        <w:rPr>
          <w:sz w:val="20"/>
          <w:szCs w:val="20"/>
        </w:rPr>
      </w:pPr>
    </w:p>
    <w:p w:rsidR="00C24754" w:rsidRDefault="00C24754" w:rsidP="00C24754">
      <w:pPr>
        <w:spacing w:line="276" w:lineRule="auto"/>
        <w:jc w:val="both"/>
        <w:rPr>
          <w:sz w:val="20"/>
          <w:szCs w:val="20"/>
        </w:rPr>
      </w:pPr>
    </w:p>
    <w:p w:rsidR="00C24754" w:rsidRPr="00E44940" w:rsidRDefault="00C24754" w:rsidP="00C24754">
      <w:pPr>
        <w:spacing w:line="276" w:lineRule="auto"/>
        <w:jc w:val="both"/>
        <w:rPr>
          <w:sz w:val="20"/>
          <w:szCs w:val="20"/>
        </w:rPr>
      </w:pPr>
      <w:r w:rsidRPr="00E44940">
        <w:rPr>
          <w:sz w:val="20"/>
          <w:szCs w:val="20"/>
        </w:rPr>
        <w:t xml:space="preserve">…………….……. dnia ………….……. r. </w:t>
      </w:r>
    </w:p>
    <w:p w:rsidR="00C24754" w:rsidRPr="00E44940" w:rsidRDefault="00C24754" w:rsidP="00C24754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(miejscowość),</w:t>
      </w:r>
      <w:r w:rsidRPr="00E44940">
        <w:rPr>
          <w:sz w:val="20"/>
          <w:szCs w:val="20"/>
        </w:rPr>
        <w:t xml:space="preserve"> </w:t>
      </w:r>
      <w:r w:rsidRPr="00E44940">
        <w:rPr>
          <w:sz w:val="20"/>
          <w:szCs w:val="20"/>
        </w:rPr>
        <w:tab/>
        <w:t>…………………………………………</w:t>
      </w:r>
    </w:p>
    <w:p w:rsidR="00C24754" w:rsidRPr="00E44940" w:rsidRDefault="00C24754" w:rsidP="00C24754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44940">
        <w:rPr>
          <w:i/>
          <w:sz w:val="16"/>
          <w:szCs w:val="16"/>
        </w:rPr>
        <w:tab/>
        <w:t>(podpis)</w:t>
      </w:r>
    </w:p>
    <w:p w:rsidR="00EE6EDD" w:rsidRDefault="00EE6EDD" w:rsidP="0064516A">
      <w:pPr>
        <w:pStyle w:val="Tekstpodstawowywcity3"/>
        <w:ind w:left="0"/>
        <w:rPr>
          <w:b/>
          <w:color w:val="FF0000"/>
          <w:sz w:val="22"/>
          <w:szCs w:val="22"/>
        </w:rPr>
      </w:pPr>
    </w:p>
    <w:p w:rsidR="00C24754" w:rsidRDefault="00C24754">
      <w:pPr>
        <w:suppressAutoHyphens w:val="0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br w:type="page"/>
      </w:r>
    </w:p>
    <w:p w:rsidR="005863E6" w:rsidRPr="00BE2CEC" w:rsidRDefault="005863E6" w:rsidP="0064516A">
      <w:pPr>
        <w:pStyle w:val="Tekstpodstawowywcity3"/>
        <w:jc w:val="right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lastRenderedPageBreak/>
        <w:t>Załącznik nr 9</w:t>
      </w:r>
      <w:r w:rsidR="009525E7" w:rsidRPr="00BE2CEC">
        <w:rPr>
          <w:b/>
          <w:sz w:val="22"/>
          <w:szCs w:val="22"/>
        </w:rPr>
        <w:t>a</w:t>
      </w:r>
      <w:r w:rsidRPr="00BE2CEC">
        <w:rPr>
          <w:b/>
          <w:sz w:val="22"/>
          <w:szCs w:val="22"/>
        </w:rPr>
        <w:t xml:space="preserve"> do SIWZ</w:t>
      </w: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UMOWA Nr ............................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zawarta w dniu …………………………………... w Stawigudzie, pomiędzy: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Gminą Stawiguda, ul. Olsztyńska 10, 11-034 Stawiguda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reprezentowaną przez: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zwanego w treści umowy </w:t>
      </w:r>
      <w:r w:rsidRPr="00BE2CEC">
        <w:rPr>
          <w:i/>
          <w:sz w:val="22"/>
          <w:szCs w:val="22"/>
        </w:rPr>
        <w:t>Zamawiającym</w:t>
      </w:r>
      <w:r w:rsidRPr="00BE2CEC">
        <w:rPr>
          <w:sz w:val="22"/>
          <w:szCs w:val="22"/>
        </w:rPr>
        <w:t xml:space="preserve">, 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a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…………………………………………………………………z siedzibą w ……..…………… pod adresem…………………………………………., REGON……………….., NIP ………………… zwaną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dalej „Wykonawcą” reprezentowaną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przez: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zwanym dalej </w:t>
      </w:r>
      <w:r w:rsidRPr="00BE2CEC">
        <w:rPr>
          <w:i/>
          <w:sz w:val="22"/>
          <w:szCs w:val="22"/>
        </w:rPr>
        <w:t>Wykonawcą</w:t>
      </w:r>
    </w:p>
    <w:p w:rsidR="005863E6" w:rsidRPr="00BE2CEC" w:rsidRDefault="005863E6" w:rsidP="0064516A">
      <w:pPr>
        <w:spacing w:line="100" w:lineRule="atLeast"/>
        <w:rPr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</w:t>
      </w:r>
    </w:p>
    <w:p w:rsidR="005863E6" w:rsidRPr="00BE2CEC" w:rsidRDefault="005863E6" w:rsidP="0064516A">
      <w:pPr>
        <w:pStyle w:val="Akapitzlist"/>
        <w:ind w:left="0"/>
        <w:jc w:val="both"/>
        <w:rPr>
          <w:rFonts w:eastAsia="SimSun"/>
          <w:sz w:val="22"/>
          <w:szCs w:val="22"/>
        </w:rPr>
      </w:pPr>
      <w:r w:rsidRPr="00BE2CEC">
        <w:rPr>
          <w:sz w:val="22"/>
          <w:szCs w:val="22"/>
        </w:rPr>
        <w:t xml:space="preserve">Zamówienia udzielono zgodnie z ustawą z dnia 29 stycznia 2004 roku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 xml:space="preserve">, w trybie przetargu nieograniczonego </w:t>
      </w:r>
      <w:r w:rsidRPr="00BE2CEC">
        <w:rPr>
          <w:rFonts w:eastAsia="SimSun"/>
          <w:sz w:val="22"/>
          <w:szCs w:val="22"/>
        </w:rPr>
        <w:t xml:space="preserve">o wartości szacunkowej powyżej </w:t>
      </w:r>
      <w:r w:rsidR="006208DA" w:rsidRPr="00BE2CEC">
        <w:rPr>
          <w:rFonts w:eastAsia="SimSun"/>
          <w:sz w:val="22"/>
          <w:szCs w:val="22"/>
        </w:rPr>
        <w:t>221</w:t>
      </w:r>
      <w:r w:rsidRPr="00BE2CEC">
        <w:rPr>
          <w:rFonts w:eastAsia="SimSun"/>
          <w:sz w:val="22"/>
          <w:szCs w:val="22"/>
        </w:rPr>
        <w:t xml:space="preserve"> 000 euro </w:t>
      </w:r>
      <w:r w:rsidR="007676FA" w:rsidRPr="00BE2CEC">
        <w:rPr>
          <w:rFonts w:eastAsia="SimSun"/>
          <w:sz w:val="22"/>
          <w:szCs w:val="22"/>
        </w:rPr>
        <w:t>(Dz. U. z</w:t>
      </w:r>
      <w:r w:rsidR="00FA1F04" w:rsidRPr="00BE2CEC">
        <w:rPr>
          <w:rFonts w:eastAsia="SimSun"/>
          <w:sz w:val="22"/>
          <w:szCs w:val="22"/>
        </w:rPr>
        <w:t xml:space="preserve"> 201</w:t>
      </w:r>
      <w:r w:rsidR="00D72B72" w:rsidRPr="00BE2CEC">
        <w:rPr>
          <w:rFonts w:eastAsia="SimSun"/>
          <w:sz w:val="22"/>
          <w:szCs w:val="22"/>
        </w:rPr>
        <w:t>8</w:t>
      </w:r>
      <w:r w:rsidR="00BE7078" w:rsidRPr="00BE2CEC">
        <w:rPr>
          <w:rFonts w:eastAsia="SimSun"/>
          <w:sz w:val="22"/>
          <w:szCs w:val="22"/>
        </w:rPr>
        <w:t xml:space="preserve"> r. poz. </w:t>
      </w:r>
      <w:r w:rsidR="00D72B72" w:rsidRPr="00BE2CEC">
        <w:rPr>
          <w:rFonts w:eastAsia="SimSun"/>
          <w:sz w:val="22"/>
          <w:szCs w:val="22"/>
        </w:rPr>
        <w:t>1986</w:t>
      </w:r>
      <w:r w:rsidR="00BE7078" w:rsidRPr="00BE2CEC">
        <w:rPr>
          <w:rFonts w:eastAsia="SimSun"/>
          <w:sz w:val="22"/>
          <w:szCs w:val="22"/>
        </w:rPr>
        <w:t xml:space="preserve"> z </w:t>
      </w:r>
      <w:proofErr w:type="spellStart"/>
      <w:r w:rsidR="00BE7078" w:rsidRPr="00BE2CEC">
        <w:rPr>
          <w:rFonts w:eastAsia="SimSun"/>
          <w:sz w:val="22"/>
          <w:szCs w:val="22"/>
        </w:rPr>
        <w:t>późn</w:t>
      </w:r>
      <w:proofErr w:type="spellEnd"/>
      <w:r w:rsidR="00BE7078" w:rsidRPr="00BE2CEC">
        <w:rPr>
          <w:rFonts w:eastAsia="SimSun"/>
          <w:sz w:val="22"/>
          <w:szCs w:val="22"/>
        </w:rPr>
        <w:t>. zm.).</w:t>
      </w: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2</w:t>
      </w:r>
    </w:p>
    <w:p w:rsidR="005863E6" w:rsidRPr="00BE2CEC" w:rsidRDefault="005863E6" w:rsidP="00C24754">
      <w:pPr>
        <w:numPr>
          <w:ilvl w:val="0"/>
          <w:numId w:val="36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zleca, a Wykonawca przyjmuje do realizacji świadczenie usług</w:t>
      </w:r>
      <w:r w:rsidR="001D5781" w:rsidRPr="00BE2CEC">
        <w:rPr>
          <w:sz w:val="22"/>
          <w:szCs w:val="22"/>
        </w:rPr>
        <w:t>i</w:t>
      </w:r>
      <w:r w:rsidRPr="00BE2CEC">
        <w:rPr>
          <w:sz w:val="22"/>
          <w:szCs w:val="22"/>
        </w:rPr>
        <w:t xml:space="preserve"> pn. </w:t>
      </w:r>
      <w:r w:rsidRPr="00BE2CEC">
        <w:rPr>
          <w:bCs/>
          <w:i/>
          <w:sz w:val="22"/>
          <w:szCs w:val="22"/>
        </w:rPr>
        <w:t>Odbiór i transport odpadów komunalnych od właścicieli nieruchomości zamieszkałych i niezamieszkałych</w:t>
      </w:r>
      <w:r w:rsidRPr="00BE2CEC">
        <w:rPr>
          <w:i/>
          <w:sz w:val="22"/>
          <w:szCs w:val="22"/>
        </w:rPr>
        <w:t xml:space="preserve"> oraz nieruchomości wykorzystywanych na cele rekreacyjno – wypoczynkowe </w:t>
      </w:r>
      <w:r w:rsidRPr="00BE2CEC">
        <w:rPr>
          <w:bCs/>
          <w:i/>
          <w:sz w:val="22"/>
          <w:szCs w:val="22"/>
        </w:rPr>
        <w:t>z terenu Gminy Stawiguda w okresie od 01.01.20</w:t>
      </w:r>
      <w:r w:rsidR="00CD1B29" w:rsidRPr="00BE2CEC">
        <w:rPr>
          <w:bCs/>
          <w:i/>
          <w:sz w:val="22"/>
          <w:szCs w:val="22"/>
        </w:rPr>
        <w:t>20r. do 31.12.2020</w:t>
      </w:r>
      <w:r w:rsidRPr="00BE2CEC">
        <w:rPr>
          <w:bCs/>
          <w:i/>
          <w:sz w:val="22"/>
          <w:szCs w:val="22"/>
        </w:rPr>
        <w:t xml:space="preserve"> r. </w:t>
      </w:r>
      <w:r w:rsidRPr="00BE2CEC">
        <w:rPr>
          <w:b/>
          <w:bCs/>
          <w:i/>
          <w:sz w:val="22"/>
          <w:szCs w:val="22"/>
        </w:rPr>
        <w:t xml:space="preserve">CZĘŚĆ I </w:t>
      </w:r>
      <w:r w:rsidR="00C05410" w:rsidRPr="00BE2CEC">
        <w:rPr>
          <w:b/>
          <w:bCs/>
          <w:i/>
          <w:sz w:val="22"/>
          <w:szCs w:val="22"/>
        </w:rPr>
        <w:t>–</w:t>
      </w:r>
      <w:r w:rsidRPr="00BE2CEC">
        <w:rPr>
          <w:b/>
          <w:bCs/>
          <w:i/>
          <w:sz w:val="22"/>
          <w:szCs w:val="22"/>
        </w:rPr>
        <w:t xml:space="preserve"> </w:t>
      </w:r>
      <w:r w:rsidR="00CD1B29" w:rsidRPr="00BE2CEC">
        <w:rPr>
          <w:b/>
          <w:bCs/>
          <w:i/>
          <w:sz w:val="22"/>
          <w:szCs w:val="22"/>
        </w:rPr>
        <w:t>Odbiór i transport odpadów komunalnych niesegregowanych (zmieszanych) od właścicieli nieruchomości zamieszkałych i niezamieszkałych oraz nieruchomości wykorzystywanych na cele rekreacyjno-wypoczynkowe z obszaru A</w:t>
      </w:r>
      <w:r w:rsidRPr="00BE2CEC">
        <w:rPr>
          <w:b/>
          <w:bCs/>
          <w:i/>
          <w:sz w:val="22"/>
          <w:szCs w:val="22"/>
        </w:rPr>
        <w:t>.</w:t>
      </w:r>
    </w:p>
    <w:p w:rsidR="003A5B78" w:rsidRPr="00BE2CEC" w:rsidRDefault="005863E6" w:rsidP="00C24754">
      <w:pPr>
        <w:numPr>
          <w:ilvl w:val="0"/>
          <w:numId w:val="36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Przedmiotem zamówienia jest odbiór i transport </w:t>
      </w:r>
      <w:r w:rsidR="00CD1B29" w:rsidRPr="00BE2CEC">
        <w:rPr>
          <w:bCs/>
          <w:sz w:val="22"/>
          <w:szCs w:val="22"/>
        </w:rPr>
        <w:t>odpadów komunalnych niesegregowanych (zmieszanych) od właścicieli nieruchomości zamieszkałych i niezamieszkałych oraz nieruchomości wykorzystywanych na cele rekreacyjno-wypoczynkowe z obszaru A</w:t>
      </w:r>
      <w:r w:rsidRPr="00BE2CEC">
        <w:rPr>
          <w:sz w:val="22"/>
          <w:szCs w:val="22"/>
        </w:rPr>
        <w:t xml:space="preserve">, wyposażenie </w:t>
      </w:r>
      <w:r w:rsidR="003A5B78" w:rsidRPr="00BE2CEC">
        <w:rPr>
          <w:sz w:val="22"/>
          <w:szCs w:val="22"/>
        </w:rPr>
        <w:t xml:space="preserve">tych nieruchomości w pojemniki </w:t>
      </w:r>
      <w:r w:rsidRPr="00BE2CEC">
        <w:rPr>
          <w:sz w:val="22"/>
          <w:szCs w:val="22"/>
        </w:rPr>
        <w:t xml:space="preserve">o poj. </w:t>
      </w:r>
      <w:r w:rsidR="003A5B78" w:rsidRPr="00BE2CEC">
        <w:rPr>
          <w:sz w:val="22"/>
          <w:szCs w:val="22"/>
        </w:rPr>
        <w:t xml:space="preserve">min. </w:t>
      </w:r>
      <w:r w:rsidRPr="00BE2CEC">
        <w:rPr>
          <w:sz w:val="22"/>
          <w:szCs w:val="22"/>
        </w:rPr>
        <w:t>1100 l</w:t>
      </w:r>
      <w:r w:rsidR="003A5B78" w:rsidRPr="00BE2CEC">
        <w:rPr>
          <w:sz w:val="22"/>
          <w:szCs w:val="22"/>
        </w:rPr>
        <w:t>. Wykonawca będzie miał obowiązek odbioru i transportu odpadów z koszty ulicznych.</w:t>
      </w:r>
    </w:p>
    <w:p w:rsidR="00885340" w:rsidRPr="00BE2CEC" w:rsidRDefault="001D5781" w:rsidP="00C24754">
      <w:p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Częstotliwość odbioru </w:t>
      </w:r>
      <w:r w:rsidR="00907065" w:rsidRPr="00BE2CEC">
        <w:rPr>
          <w:bCs/>
          <w:sz w:val="22"/>
          <w:szCs w:val="22"/>
        </w:rPr>
        <w:t xml:space="preserve">odpadów komunalnych niesegregowanych (zmieszanych) </w:t>
      </w:r>
      <w:r w:rsidRPr="00BE2CEC">
        <w:rPr>
          <w:sz w:val="22"/>
          <w:szCs w:val="22"/>
        </w:rPr>
        <w:t>nie rzadziej niż 2 razy w tygodniu.</w:t>
      </w:r>
      <w:r w:rsidR="00907065" w:rsidRPr="00BE2CEC">
        <w:rPr>
          <w:sz w:val="22"/>
          <w:szCs w:val="22"/>
        </w:rPr>
        <w:t xml:space="preserve"> </w:t>
      </w:r>
      <w:r w:rsidR="00885340" w:rsidRPr="00BE2CEC">
        <w:rPr>
          <w:sz w:val="22"/>
          <w:szCs w:val="22"/>
        </w:rPr>
        <w:t xml:space="preserve">Odbiór i transport odpadów z koszy ulicznych (pojemniki o poj. od 10l) </w:t>
      </w:r>
      <w:r w:rsidR="001B366C" w:rsidRPr="00BE2CEC">
        <w:rPr>
          <w:sz w:val="22"/>
          <w:szCs w:val="22"/>
        </w:rPr>
        <w:t xml:space="preserve">z częstotliwością </w:t>
      </w:r>
      <w:r w:rsidR="001B366C" w:rsidRPr="00BE2CEC">
        <w:rPr>
          <w:sz w:val="22"/>
          <w:szCs w:val="22"/>
        </w:rPr>
        <w:br/>
      </w:r>
      <w:r w:rsidR="00885340" w:rsidRPr="00BE2CEC">
        <w:rPr>
          <w:sz w:val="22"/>
          <w:szCs w:val="22"/>
        </w:rPr>
        <w:t>co 7 dni.</w:t>
      </w:r>
      <w:r w:rsidR="001B366C" w:rsidRPr="00BE2CEC">
        <w:rPr>
          <w:sz w:val="22"/>
          <w:szCs w:val="22"/>
        </w:rPr>
        <w:t xml:space="preserve"> Obowiązkiem Wykonawcy jest odbiór wszystkich </w:t>
      </w:r>
      <w:r w:rsidR="001B366C" w:rsidRPr="00BE2CEC">
        <w:rPr>
          <w:sz w:val="22"/>
          <w:szCs w:val="22"/>
          <w:lang w:eastAsia="pl-PL"/>
        </w:rPr>
        <w:t>odpadów znajdujących się w pojemnikach oraz znajdujących się w promieniu 1,0 m od pojemników.</w:t>
      </w:r>
    </w:p>
    <w:p w:rsidR="00885340" w:rsidRPr="00BE2CEC" w:rsidRDefault="00907065" w:rsidP="00C24754">
      <w:p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ma obowiązek dostarczenia odpowiednich pojemników w ramach przedmiotu zamówienia i utrzymywa</w:t>
      </w:r>
      <w:r w:rsidR="001B366C" w:rsidRPr="00BE2CEC">
        <w:rPr>
          <w:sz w:val="22"/>
          <w:szCs w:val="22"/>
        </w:rPr>
        <w:t>nia</w:t>
      </w:r>
      <w:r w:rsidRPr="00BE2CEC">
        <w:rPr>
          <w:sz w:val="22"/>
          <w:szCs w:val="22"/>
        </w:rPr>
        <w:t xml:space="preserve"> </w:t>
      </w:r>
      <w:r w:rsidR="001B366C" w:rsidRPr="00BE2CEC">
        <w:rPr>
          <w:sz w:val="22"/>
          <w:szCs w:val="22"/>
        </w:rPr>
        <w:t>ich</w:t>
      </w:r>
      <w:r w:rsidRPr="00BE2CEC">
        <w:rPr>
          <w:sz w:val="22"/>
          <w:szCs w:val="22"/>
        </w:rPr>
        <w:t xml:space="preserve"> w odpowiednim stanie sanitarnym (mycie i dezynfekcja), porządkowym i technicznym, z wyłączeniem dostarczenia koszty ulicznych. </w:t>
      </w:r>
      <w:r w:rsidR="00885340" w:rsidRPr="00BE2CEC">
        <w:rPr>
          <w:sz w:val="22"/>
          <w:szCs w:val="22"/>
        </w:rPr>
        <w:t>Kosze uliczne zapewnia Zamawiający.</w:t>
      </w:r>
    </w:p>
    <w:p w:rsidR="00907065" w:rsidRPr="00BE2CEC" w:rsidRDefault="00907065" w:rsidP="00C24754">
      <w:p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Dokładne daty odbiorów odpadów niesegregowanych (zmieszanych) należy zawrzeć w harmonogramie wykonanym przez Wykonawcę i zaakceptowanym przez Zamawiającego. </w:t>
      </w:r>
    </w:p>
    <w:p w:rsidR="00B762F0" w:rsidRPr="00BE2CEC" w:rsidRDefault="00B762F0" w:rsidP="00C24754">
      <w:pPr>
        <w:numPr>
          <w:ilvl w:val="0"/>
          <w:numId w:val="36"/>
        </w:numPr>
        <w:suppressAutoHyphens w:val="0"/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Odebrane od właścicieli nieruchomości odpady Wykonawca jest zobowiązany odbierać i transportować zgodnie z wytycznymi zawartymi w obowiązującym Planie Gospodarki Odpadami dla Województwa Warmińsko-Mazurskiego i z hierarchią postępowania z odpadami, o której mowa w art. 17 ustawy z dnia 14 grudnia 2012 r.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>. Regionalną instalacją do przetwarzania odpadów komunalnych z terenu Gminy Stawiguda jest Zakład Unieszkodliwiana Odpadów Komunalnych w Olsztynie.</w:t>
      </w:r>
    </w:p>
    <w:p w:rsidR="00E7499A" w:rsidRPr="00BE2CEC" w:rsidRDefault="00E7499A" w:rsidP="00C24754">
      <w:pPr>
        <w:numPr>
          <w:ilvl w:val="0"/>
          <w:numId w:val="36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dostarczanie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</w:t>
      </w:r>
      <w:r w:rsidR="00124F8D" w:rsidRPr="00BE2CEC">
        <w:rPr>
          <w:sz w:val="22"/>
          <w:szCs w:val="22"/>
        </w:rPr>
        <w:t>.</w:t>
      </w:r>
      <w:r w:rsidRPr="00BE2CEC">
        <w:rPr>
          <w:sz w:val="22"/>
          <w:szCs w:val="22"/>
        </w:rPr>
        <w:t xml:space="preserve">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 Powyższe sprawozdanie należy przekazać Zamawiającemu w terminie do końca miesiąca następującego po upływie półrocza, którego dotyczy. W celu umożliwienia sporządzenia przez Zamawiającego rocznego sprawozdania z realizacji zadań z zakresu gospodarowania odpadami komunalnymi, o których mowa w art. 9q w/w ustawy, Wykonawca zobowiązany będzie przekazać Zamawiającemu niezbędne informacje umożliwiające sporządzenie sprawozdania. Wykonawca zobowiązany będzie również do przedkładania </w:t>
      </w:r>
      <w:r w:rsidRPr="00BE2CEC">
        <w:rPr>
          <w:sz w:val="22"/>
          <w:szCs w:val="22"/>
        </w:rPr>
        <w:lastRenderedPageBreak/>
        <w:t xml:space="preserve">Zamawiającemu innych informacji dotyczących odbioru odpadów, jeśli w trakcie realizacji zamówienia na Zamawiającego nałożony zostanie obowiązek sporządzania innych sprawozdań z zakresu gospodarki odpadami, a wynikać one będą ze zmiany powszechnie obowiązującego w tym zakresie prawa unijnego, krajowego, miejscowego. Dotyczy to tylko informacji w posiadaniu których będzie Wykonawca, a nie Zamawiający. Zamawiający poinformuje pisemnie Wykonawcę o zaistnieniu nowego obowiązku i nie będzie to przesłanka do zmiany obowiązującej strony umowy. </w:t>
      </w:r>
    </w:p>
    <w:p w:rsidR="005863E6" w:rsidRPr="00BE2CEC" w:rsidRDefault="00124F8D" w:rsidP="00C24754">
      <w:pPr>
        <w:numPr>
          <w:ilvl w:val="0"/>
          <w:numId w:val="36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przekazywanie Zamawiającemu informacji o adresach nieruchomości na których </w:t>
      </w:r>
      <w:r w:rsidR="00E7499A" w:rsidRPr="00BE2CEC">
        <w:rPr>
          <w:sz w:val="22"/>
          <w:szCs w:val="22"/>
        </w:rPr>
        <w:t>stwierdzono</w:t>
      </w:r>
      <w:r w:rsidRPr="00BE2CEC">
        <w:rPr>
          <w:sz w:val="22"/>
          <w:szCs w:val="22"/>
        </w:rPr>
        <w:t xml:space="preserve"> nieprawidłowości związane z należytym funkcjonowaniem całego systemu</w:t>
      </w:r>
      <w:r w:rsidR="00FC5D5E" w:rsidRPr="00BE2CEC">
        <w:rPr>
          <w:sz w:val="22"/>
          <w:szCs w:val="22"/>
        </w:rPr>
        <w:t xml:space="preserve"> tj.: gromadzenie worków z odpadami komunalnymi poza pojemnikami, występowanie frakcji odpadów nie kwalifikujących się do frakcji odpadów komunalnych zmieszanych</w:t>
      </w:r>
      <w:r w:rsidRPr="00BE2CEC">
        <w:rPr>
          <w:sz w:val="22"/>
          <w:szCs w:val="22"/>
        </w:rPr>
        <w:t>. Informacje będą przekazywane na  bieżąco drogą elektro</w:t>
      </w:r>
      <w:r w:rsidR="00FC5D5E" w:rsidRPr="00BE2CEC">
        <w:rPr>
          <w:sz w:val="22"/>
          <w:szCs w:val="22"/>
        </w:rPr>
        <w:t>niczną na adres wskazany przez Z</w:t>
      </w:r>
      <w:r w:rsidRPr="00BE2CEC">
        <w:rPr>
          <w:sz w:val="22"/>
          <w:szCs w:val="22"/>
        </w:rPr>
        <w:t>amawiającego.</w:t>
      </w:r>
    </w:p>
    <w:p w:rsidR="00FC5D5E" w:rsidRPr="00BE2CEC" w:rsidRDefault="00FC5D5E" w:rsidP="00C42DCE">
      <w:pPr>
        <w:spacing w:line="100" w:lineRule="atLeast"/>
        <w:ind w:left="720"/>
        <w:jc w:val="both"/>
        <w:rPr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3</w:t>
      </w:r>
    </w:p>
    <w:p w:rsidR="005863E6" w:rsidRPr="00BE2CEC" w:rsidRDefault="005863E6" w:rsidP="00286AB3">
      <w:pPr>
        <w:pStyle w:val="Tekstpodstawowy21"/>
        <w:numPr>
          <w:ilvl w:val="0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zobowiązuje się do: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Należytego wywiązywania się z obowiązków zawartych w umowie, SIWZ i stosownych przepisów prawa.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Wykonania harmonogram</w:t>
      </w:r>
      <w:r w:rsidR="00D3641D" w:rsidRPr="00BE2CEC">
        <w:rPr>
          <w:sz w:val="22"/>
          <w:szCs w:val="22"/>
        </w:rPr>
        <w:t>ów</w:t>
      </w:r>
      <w:r w:rsidRPr="00BE2CEC">
        <w:rPr>
          <w:sz w:val="22"/>
          <w:szCs w:val="22"/>
        </w:rPr>
        <w:t xml:space="preserve"> odbioru </w:t>
      </w:r>
      <w:r w:rsidR="003C7F25" w:rsidRPr="00BE2CEC">
        <w:rPr>
          <w:sz w:val="22"/>
          <w:szCs w:val="22"/>
        </w:rPr>
        <w:t>odpadów niesegregowanych (zmieszanych)</w:t>
      </w:r>
      <w:r w:rsidR="003C7F25" w:rsidRPr="00BE2CEC">
        <w:rPr>
          <w:b/>
          <w:bCs/>
          <w:i/>
          <w:sz w:val="22"/>
          <w:szCs w:val="22"/>
        </w:rPr>
        <w:t xml:space="preserve"> </w:t>
      </w:r>
      <w:r w:rsidR="003C7F25" w:rsidRPr="00BE2CEC">
        <w:rPr>
          <w:bCs/>
          <w:sz w:val="22"/>
          <w:szCs w:val="22"/>
        </w:rPr>
        <w:t>od właścicieli nieruchomości zamieszkałych i niezamieszkałych oraz nieruchomości wykorzystywanych na cele rekreacyjno-wypoczynkowe z obszaru A.</w:t>
      </w:r>
      <w:r w:rsidR="005473E4" w:rsidRPr="00BE2CEC">
        <w:rPr>
          <w:sz w:val="22"/>
          <w:szCs w:val="22"/>
        </w:rPr>
        <w:t xml:space="preserve"> </w:t>
      </w:r>
      <w:r w:rsidRPr="00BE2CEC">
        <w:rPr>
          <w:sz w:val="22"/>
          <w:szCs w:val="22"/>
        </w:rPr>
        <w:t>W harmonogramie znajdą się informacje dotyczące miejsc odbioru odpadów z podaniem nazw ulic i terminów w których będą odbierane poszczególne rodzaje odpadów z uwzględnieniem częstotliwości podanych w opisie przedmiotu zamówienia. Harmonogram zostanie dostarczony</w:t>
      </w:r>
      <w:r w:rsidR="00AE407C" w:rsidRPr="00BE2CEC">
        <w:rPr>
          <w:sz w:val="22"/>
          <w:szCs w:val="22"/>
        </w:rPr>
        <w:t xml:space="preserve"> Zamawiającemu przynajmniej na </w:t>
      </w:r>
      <w:r w:rsidRPr="00BE2CEC">
        <w:rPr>
          <w:sz w:val="22"/>
          <w:szCs w:val="22"/>
        </w:rPr>
        <w:t>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postulaty mieszkańców Gminy Stawiguda.</w:t>
      </w:r>
    </w:p>
    <w:p w:rsidR="000D6952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</w:t>
      </w:r>
      <w:r w:rsidRPr="00BE2CEC">
        <w:rPr>
          <w:rStyle w:val="h2"/>
          <w:sz w:val="22"/>
          <w:szCs w:val="22"/>
        </w:rPr>
        <w:t xml:space="preserve">ebrania odpadów </w:t>
      </w:r>
      <w:r w:rsidR="00124F8D" w:rsidRPr="00BE2CEC">
        <w:rPr>
          <w:sz w:val="22"/>
          <w:szCs w:val="22"/>
        </w:rPr>
        <w:t>znajdujących się w promieniu 1,0</w:t>
      </w:r>
      <w:r w:rsidR="00AE407C" w:rsidRPr="00BE2CEC">
        <w:rPr>
          <w:sz w:val="22"/>
          <w:szCs w:val="22"/>
        </w:rPr>
        <w:t xml:space="preserve"> m wokół</w:t>
      </w:r>
      <w:r w:rsidR="00AE407C" w:rsidRPr="00BE2CEC">
        <w:rPr>
          <w:rStyle w:val="h2"/>
          <w:sz w:val="22"/>
          <w:szCs w:val="22"/>
        </w:rPr>
        <w:t xml:space="preserve"> </w:t>
      </w:r>
      <w:r w:rsidRPr="00BE2CEC">
        <w:rPr>
          <w:rStyle w:val="h2"/>
          <w:sz w:val="22"/>
          <w:szCs w:val="22"/>
        </w:rPr>
        <w:t>pojemnik</w:t>
      </w:r>
      <w:r w:rsidR="00AE407C" w:rsidRPr="00BE2CEC">
        <w:rPr>
          <w:rStyle w:val="h2"/>
          <w:sz w:val="22"/>
          <w:szCs w:val="22"/>
        </w:rPr>
        <w:t>ów</w:t>
      </w:r>
      <w:r w:rsidRPr="00BE2CEC">
        <w:rPr>
          <w:rStyle w:val="h2"/>
          <w:sz w:val="22"/>
          <w:szCs w:val="22"/>
        </w:rPr>
        <w:t xml:space="preserve">. </w:t>
      </w:r>
      <w:r w:rsidRPr="00BE2CEC">
        <w:rPr>
          <w:sz w:val="22"/>
          <w:szCs w:val="22"/>
        </w:rPr>
        <w:t>W przypadku zbiórki odpadów znajdujących się obok pojemników, wynikających z ich przepełnienia Wykonawca ma obowiązek poinformowania o tym fakcie Zamawiającego, który sprawdzi czy ilość pojemników na tej posesji jest wystarczająca.</w:t>
      </w:r>
    </w:p>
    <w:p w:rsidR="000D6952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Przedkładania Zamawiającemu </w:t>
      </w:r>
      <w:r w:rsidR="005473E4" w:rsidRPr="00BE2CEC">
        <w:rPr>
          <w:sz w:val="22"/>
          <w:szCs w:val="22"/>
        </w:rPr>
        <w:t xml:space="preserve">półrocznych sprawozdań, o jakich mowa w art. 9n ustawy </w:t>
      </w:r>
      <w:r w:rsidR="005473E4" w:rsidRPr="00BE2CEC">
        <w:rPr>
          <w:i/>
          <w:sz w:val="22"/>
          <w:szCs w:val="22"/>
        </w:rPr>
        <w:t xml:space="preserve">o utrzymaniu czystości i porządku w gminach </w:t>
      </w:r>
      <w:r w:rsidR="005473E4" w:rsidRPr="00BE2CEC">
        <w:rPr>
          <w:sz w:val="22"/>
          <w:szCs w:val="22"/>
        </w:rPr>
        <w:t xml:space="preserve">(tj. Dz.U. z 2018 r. poz. 1454 ze zm.) oraz przedstawienie Zamawiającemu dowodów potwierdzających wykonanie czynności zagospodarowania odebranych odpadów tj. kart przekazania odpadów. </w:t>
      </w:r>
      <w:r w:rsidR="00232511" w:rsidRPr="00BE2CEC">
        <w:rPr>
          <w:sz w:val="22"/>
          <w:szCs w:val="22"/>
        </w:rPr>
        <w:t>Sprawozdania powinny być sporządzone zgodnie z obowiązującymi przepisami prawa w tym zakresie</w:t>
      </w:r>
      <w:r w:rsidR="00232511" w:rsidRPr="00BE2CEC">
        <w:rPr>
          <w:sz w:val="22"/>
          <w:szCs w:val="22"/>
          <w:shd w:val="clear" w:color="auto" w:fill="FFFFFF"/>
        </w:rPr>
        <w:t xml:space="preserve"> na</w:t>
      </w:r>
      <w:r w:rsidR="00232511" w:rsidRPr="00BE2CEC">
        <w:rPr>
          <w:sz w:val="22"/>
          <w:szCs w:val="22"/>
        </w:rPr>
        <w:t xml:space="preserve"> obowiązujących wzorach druków.</w:t>
      </w:r>
    </w:p>
    <w:p w:rsidR="00DD6DF8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Przekazywania Zamawiającemu </w:t>
      </w:r>
      <w:r w:rsidR="00232511" w:rsidRPr="00BE2CEC">
        <w:rPr>
          <w:sz w:val="22"/>
          <w:szCs w:val="22"/>
        </w:rPr>
        <w:t>informacji</w:t>
      </w:r>
      <w:r w:rsidR="00DD6DF8" w:rsidRPr="00BE2CEC">
        <w:rPr>
          <w:sz w:val="22"/>
          <w:szCs w:val="22"/>
        </w:rPr>
        <w:t xml:space="preserve"> o adresach nieruchomości na których stwierdzono nieprawidłowości związane z należytym funkcjonowaniem całego systemu tj.: gromadzenie worków z odpadami komunalnymi poza pojemnikami, występowanie frakcji odpadów nie kwalifikujących się do frakcji odpadów komunalnych zmieszanych. Informacje będą przekazywane na  bieżąco drogą elektroniczną na adres wskazany przez Zamawiającego.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 trakcie odbioru i transportu odpadów komunalnych niesegregowanych Wykonawca zobowiązuje się do rejestrowania wykonania usługi poprzez systemy GPS. 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Udostępnić pojazdy, celem kontroli, przedstawicielom Zamawiającego.</w:t>
      </w:r>
    </w:p>
    <w:p w:rsidR="00DD6DF8" w:rsidRPr="00BE2CEC" w:rsidRDefault="005863E6" w:rsidP="00286AB3">
      <w:pPr>
        <w:pStyle w:val="Tekstpodstawowy21"/>
        <w:numPr>
          <w:ilvl w:val="1"/>
          <w:numId w:val="32"/>
        </w:numPr>
        <w:tabs>
          <w:tab w:val="left" w:pos="993"/>
        </w:tabs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niezwłocznego telefonicznego informowania Zamawiającego o zdarzeniach, które mogą wpłynąć na prawidłową realizację umowy, związanych z BHP, sytuacjach konfliktowych oraz mających wpływ na wizerunek Zamawiającego.</w:t>
      </w:r>
    </w:p>
    <w:p w:rsidR="00DD6DF8" w:rsidRPr="00BE2CEC" w:rsidRDefault="00FC01AA" w:rsidP="00286AB3">
      <w:pPr>
        <w:pStyle w:val="Tekstpodstawowy21"/>
        <w:numPr>
          <w:ilvl w:val="1"/>
          <w:numId w:val="32"/>
        </w:numPr>
        <w:tabs>
          <w:tab w:val="left" w:pos="993"/>
        </w:tabs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Odbioru i transportu</w:t>
      </w:r>
      <w:r w:rsidR="005863E6" w:rsidRPr="00BE2CEC">
        <w:rPr>
          <w:sz w:val="22"/>
          <w:szCs w:val="22"/>
        </w:rPr>
        <w:t xml:space="preserve"> odpadów komunalnych stanowiących przedmiot umowy zebranych z terenu Gminy Stawiguda zgodnie z obowiązującym</w:t>
      </w:r>
      <w:r w:rsidR="00DD6DF8" w:rsidRPr="00BE2CEC">
        <w:rPr>
          <w:sz w:val="22"/>
          <w:szCs w:val="22"/>
        </w:rPr>
        <w:t>i przepisami prawa w tym zakresie</w:t>
      </w:r>
      <w:r w:rsidR="005863E6" w:rsidRPr="00BE2CEC">
        <w:rPr>
          <w:sz w:val="22"/>
          <w:szCs w:val="22"/>
        </w:rPr>
        <w:t xml:space="preserve">. 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tabs>
          <w:tab w:val="left" w:pos="993"/>
        </w:tabs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Przestrzegania podczas trwania umowy przepisów prawnych, a w szczególności:</w:t>
      </w:r>
    </w:p>
    <w:p w:rsidR="00232511" w:rsidRPr="00BE2CEC" w:rsidRDefault="005863E6" w:rsidP="00286AB3">
      <w:pPr>
        <w:numPr>
          <w:ilvl w:val="0"/>
          <w:numId w:val="33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spacing w:val="7"/>
          <w:sz w:val="22"/>
          <w:szCs w:val="22"/>
        </w:rPr>
      </w:pPr>
      <w:r w:rsidRPr="00BE2CEC">
        <w:rPr>
          <w:spacing w:val="7"/>
          <w:sz w:val="22"/>
          <w:szCs w:val="22"/>
        </w:rPr>
        <w:t>ustawy z dnia 14 grudnia 2012r.</w:t>
      </w:r>
      <w:r w:rsidRPr="00BE2CEC">
        <w:rPr>
          <w:i/>
          <w:spacing w:val="7"/>
          <w:sz w:val="22"/>
          <w:szCs w:val="22"/>
        </w:rPr>
        <w:t>o odpadac</w:t>
      </w:r>
      <w:r w:rsidR="00232511" w:rsidRPr="00BE2CEC">
        <w:rPr>
          <w:i/>
          <w:spacing w:val="7"/>
          <w:sz w:val="22"/>
          <w:szCs w:val="22"/>
        </w:rPr>
        <w:t>h.</w:t>
      </w:r>
    </w:p>
    <w:p w:rsidR="005863E6" w:rsidRPr="00BE2CEC" w:rsidRDefault="005863E6" w:rsidP="00286AB3">
      <w:pPr>
        <w:numPr>
          <w:ilvl w:val="0"/>
          <w:numId w:val="33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spacing w:val="7"/>
          <w:sz w:val="22"/>
          <w:szCs w:val="22"/>
        </w:rPr>
      </w:pPr>
      <w:r w:rsidRPr="00BE2CEC">
        <w:rPr>
          <w:spacing w:val="7"/>
          <w:sz w:val="22"/>
          <w:szCs w:val="22"/>
        </w:rPr>
        <w:t xml:space="preserve">ustawy z dnia 13 września 1996 r. </w:t>
      </w:r>
      <w:r w:rsidRPr="00BE2CEC">
        <w:rPr>
          <w:i/>
          <w:spacing w:val="7"/>
          <w:sz w:val="22"/>
          <w:szCs w:val="22"/>
        </w:rPr>
        <w:t>o utrzymaniu czystości i porządku w gminach</w:t>
      </w:r>
      <w:r w:rsidR="00232511" w:rsidRPr="00BE2CEC">
        <w:rPr>
          <w:spacing w:val="7"/>
          <w:sz w:val="22"/>
          <w:szCs w:val="22"/>
        </w:rPr>
        <w:t>.</w:t>
      </w:r>
    </w:p>
    <w:p w:rsidR="005863E6" w:rsidRPr="00BE2CEC" w:rsidRDefault="005863E6" w:rsidP="00286AB3">
      <w:pPr>
        <w:numPr>
          <w:ilvl w:val="0"/>
          <w:numId w:val="33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spacing w:val="7"/>
          <w:sz w:val="22"/>
          <w:szCs w:val="22"/>
        </w:rPr>
      </w:pPr>
      <w:r w:rsidRPr="00BE2CEC">
        <w:rPr>
          <w:sz w:val="22"/>
          <w:szCs w:val="22"/>
        </w:rPr>
        <w:lastRenderedPageBreak/>
        <w:t xml:space="preserve">uchwały </w:t>
      </w:r>
      <w:r w:rsidR="00AA3344" w:rsidRPr="00BE2CEC">
        <w:rPr>
          <w:sz w:val="22"/>
          <w:szCs w:val="22"/>
        </w:rPr>
        <w:t>Rady Gminy Stawiguda w sprawie R</w:t>
      </w:r>
      <w:r w:rsidRPr="00BE2CEC">
        <w:rPr>
          <w:sz w:val="22"/>
          <w:szCs w:val="22"/>
        </w:rPr>
        <w:t xml:space="preserve">egulaminu utrzymania czystości  i porządku na </w:t>
      </w:r>
      <w:r w:rsidR="00AA3344" w:rsidRPr="00BE2CEC">
        <w:rPr>
          <w:sz w:val="22"/>
          <w:szCs w:val="22"/>
        </w:rPr>
        <w:t>terenie</w:t>
      </w:r>
    </w:p>
    <w:p w:rsidR="005863E6" w:rsidRPr="00BE2CEC" w:rsidRDefault="00F86825" w:rsidP="0064516A">
      <w:pPr>
        <w:spacing w:line="100" w:lineRule="atLeast"/>
        <w:ind w:left="720"/>
        <w:jc w:val="both"/>
        <w:rPr>
          <w:spacing w:val="7"/>
          <w:sz w:val="22"/>
          <w:szCs w:val="22"/>
        </w:rPr>
      </w:pPr>
      <w:r w:rsidRPr="00BE2CEC">
        <w:rPr>
          <w:sz w:val="22"/>
          <w:szCs w:val="22"/>
        </w:rPr>
        <w:t xml:space="preserve">      </w:t>
      </w:r>
      <w:r w:rsidR="005863E6" w:rsidRPr="00BE2CEC">
        <w:rPr>
          <w:sz w:val="22"/>
          <w:szCs w:val="22"/>
        </w:rPr>
        <w:t>Gminy Stawiguda</w:t>
      </w:r>
    </w:p>
    <w:p w:rsidR="005863E6" w:rsidRPr="00BE2CEC" w:rsidRDefault="005863E6" w:rsidP="00286AB3">
      <w:pPr>
        <w:numPr>
          <w:ilvl w:val="0"/>
          <w:numId w:val="33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spacing w:val="7"/>
          <w:sz w:val="22"/>
          <w:szCs w:val="22"/>
        </w:rPr>
      </w:pPr>
      <w:r w:rsidRPr="00BE2CEC">
        <w:rPr>
          <w:sz w:val="22"/>
          <w:szCs w:val="22"/>
        </w:rPr>
        <w:t xml:space="preserve">uchwały Rady Gminy Stawiguda w sprawie szczegółowego sposobu i zakresu świadczenia usług </w:t>
      </w:r>
    </w:p>
    <w:p w:rsidR="005863E6" w:rsidRPr="00BE2CEC" w:rsidRDefault="005863E6" w:rsidP="0064516A">
      <w:pPr>
        <w:spacing w:line="100" w:lineRule="atLeast"/>
        <w:ind w:left="720"/>
        <w:jc w:val="both"/>
        <w:rPr>
          <w:spacing w:val="7"/>
          <w:sz w:val="22"/>
          <w:szCs w:val="22"/>
        </w:rPr>
      </w:pPr>
      <w:r w:rsidRPr="00BE2CEC">
        <w:rPr>
          <w:sz w:val="22"/>
          <w:szCs w:val="22"/>
        </w:rPr>
        <w:t xml:space="preserve">      w zakresie odbierania odpadów komunalnych</w:t>
      </w:r>
    </w:p>
    <w:p w:rsidR="00F86825" w:rsidRPr="00BE2CEC" w:rsidRDefault="00F86825" w:rsidP="00286AB3">
      <w:pPr>
        <w:numPr>
          <w:ilvl w:val="0"/>
          <w:numId w:val="33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Planu gospodarki odpadami dla w</w:t>
      </w:r>
      <w:r w:rsidR="005863E6" w:rsidRPr="00BE2CEC">
        <w:rPr>
          <w:sz w:val="22"/>
          <w:szCs w:val="22"/>
        </w:rPr>
        <w:t xml:space="preserve">ojewódzkiego </w:t>
      </w:r>
      <w:r w:rsidRPr="00BE2CEC">
        <w:rPr>
          <w:sz w:val="22"/>
          <w:szCs w:val="22"/>
        </w:rPr>
        <w:t xml:space="preserve">warmińsko-mazurskiego. </w:t>
      </w:r>
    </w:p>
    <w:p w:rsidR="00F86825" w:rsidRPr="00BE2CEC" w:rsidRDefault="005863E6" w:rsidP="00286AB3">
      <w:pPr>
        <w:pStyle w:val="Normal1"/>
        <w:numPr>
          <w:ilvl w:val="1"/>
          <w:numId w:val="32"/>
        </w:numPr>
        <w:tabs>
          <w:tab w:val="left" w:pos="993"/>
        </w:tabs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>Ponoszenia odpowiedzialności za zawinione szkody w majątku Zamawiającego lub osób trzecich w trakcie odbioru odpadów komunalnych.</w:t>
      </w:r>
    </w:p>
    <w:p w:rsidR="00F86825" w:rsidRPr="00BE2CEC" w:rsidRDefault="005863E6" w:rsidP="00286AB3">
      <w:pPr>
        <w:pStyle w:val="Normal1"/>
        <w:numPr>
          <w:ilvl w:val="1"/>
          <w:numId w:val="32"/>
        </w:numPr>
        <w:tabs>
          <w:tab w:val="left" w:pos="851"/>
        </w:tabs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 xml:space="preserve">Każdorazowego udokumentowania fotograficznego zakresu i sposobu naruszenia regulaminu </w:t>
      </w:r>
      <w:r w:rsidRPr="00BE2CEC">
        <w:rPr>
          <w:color w:val="auto"/>
          <w:sz w:val="22"/>
          <w:szCs w:val="22"/>
        </w:rPr>
        <w:t>utrzymania czystości  i porządku na terenie Gminy Stawiguda w zakresie gospodarki odpadami komunalnymi.</w:t>
      </w:r>
      <w:r w:rsidRPr="00BE2CEC">
        <w:rPr>
          <w:rStyle w:val="h2"/>
          <w:color w:val="auto"/>
          <w:sz w:val="22"/>
          <w:szCs w:val="22"/>
        </w:rPr>
        <w:t xml:space="preserve">   </w:t>
      </w:r>
    </w:p>
    <w:p w:rsidR="00F86825" w:rsidRPr="00BE2CEC" w:rsidRDefault="005863E6" w:rsidP="00286AB3">
      <w:pPr>
        <w:pStyle w:val="Normal1"/>
        <w:numPr>
          <w:ilvl w:val="1"/>
          <w:numId w:val="32"/>
        </w:numPr>
        <w:tabs>
          <w:tab w:val="left" w:pos="851"/>
        </w:tabs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pacing w:val="7"/>
          <w:sz w:val="22"/>
          <w:szCs w:val="22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:rsidR="00F86825" w:rsidRPr="00BE2CEC" w:rsidRDefault="005863E6" w:rsidP="00286AB3">
      <w:pPr>
        <w:pStyle w:val="Normal1"/>
        <w:numPr>
          <w:ilvl w:val="1"/>
          <w:numId w:val="32"/>
        </w:numPr>
        <w:tabs>
          <w:tab w:val="left" w:pos="851"/>
        </w:tabs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kern w:val="0"/>
          <w:sz w:val="22"/>
          <w:szCs w:val="22"/>
        </w:rPr>
        <w:t>Wykonywania usługi zgodnie z ustalonym harmonogramem odbioru odpadów. W przypadku nieregularnego odbioru i spowodowania tym nagromadzenia od</w:t>
      </w:r>
      <w:r w:rsidR="00504B23" w:rsidRPr="00BE2CEC">
        <w:rPr>
          <w:color w:val="auto"/>
          <w:kern w:val="0"/>
          <w:sz w:val="22"/>
          <w:szCs w:val="22"/>
        </w:rPr>
        <w:t>padów poza pojemnikami</w:t>
      </w:r>
      <w:r w:rsidRPr="00BE2CEC">
        <w:rPr>
          <w:color w:val="auto"/>
          <w:kern w:val="0"/>
          <w:sz w:val="22"/>
          <w:szCs w:val="22"/>
        </w:rPr>
        <w:t xml:space="preserve"> Wykonawca zobowiązany jest bez dodatkowej opłaty wywieźć odpady z pojemników i leżące luzem przy pojemnikach.</w:t>
      </w:r>
    </w:p>
    <w:p w:rsidR="005863E6" w:rsidRPr="00BE2CEC" w:rsidRDefault="005863E6" w:rsidP="00286AB3">
      <w:pPr>
        <w:pStyle w:val="Normal1"/>
        <w:numPr>
          <w:ilvl w:val="1"/>
          <w:numId w:val="32"/>
        </w:numPr>
        <w:tabs>
          <w:tab w:val="left" w:pos="851"/>
        </w:tabs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Zobowiązuje się do wystawiania i przekazywania miesięcznych faktur do dnia 5-go następnego miesiąca.</w:t>
      </w:r>
    </w:p>
    <w:p w:rsidR="005863E6" w:rsidRPr="00BE2CEC" w:rsidRDefault="005863E6" w:rsidP="0064516A">
      <w:pPr>
        <w:pStyle w:val="Normal1"/>
        <w:tabs>
          <w:tab w:val="left" w:pos="900"/>
        </w:tabs>
        <w:spacing w:after="0" w:line="100" w:lineRule="atLeast"/>
        <w:ind w:left="360"/>
        <w:jc w:val="both"/>
        <w:rPr>
          <w:color w:val="auto"/>
          <w:sz w:val="22"/>
          <w:szCs w:val="22"/>
        </w:rPr>
      </w:pPr>
    </w:p>
    <w:p w:rsidR="005863E6" w:rsidRPr="00BE2CEC" w:rsidRDefault="005863E6" w:rsidP="00286AB3">
      <w:pPr>
        <w:pStyle w:val="Normal1"/>
        <w:numPr>
          <w:ilvl w:val="0"/>
          <w:numId w:val="32"/>
        </w:numPr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>Ponadto Wykonawca zobowiązuje się do:</w:t>
      </w:r>
    </w:p>
    <w:p w:rsidR="005863E6" w:rsidRPr="00A96A12" w:rsidRDefault="005863E6" w:rsidP="00286AB3">
      <w:pPr>
        <w:pStyle w:val="Normal1"/>
        <w:numPr>
          <w:ilvl w:val="1"/>
          <w:numId w:val="32"/>
        </w:numPr>
        <w:spacing w:after="0" w:line="100" w:lineRule="atLeast"/>
        <w:jc w:val="both"/>
        <w:rPr>
          <w:i/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 xml:space="preserve">Ochrony danych osobowych zawartych w ewidencji właścicieli nieruchomości prowadzących segregację odpadów. Dane zawarte w ewidencji wykorzystywane będą wyłącznie do celów realizacji niniejszej umowy, zgodnie z ustawą z dnia </w:t>
      </w:r>
      <w:r w:rsidR="00A96A12">
        <w:rPr>
          <w:color w:val="auto"/>
          <w:sz w:val="22"/>
          <w:szCs w:val="22"/>
        </w:rPr>
        <w:t>10</w:t>
      </w:r>
      <w:r w:rsidRPr="00BE2CEC">
        <w:rPr>
          <w:color w:val="auto"/>
          <w:sz w:val="22"/>
          <w:szCs w:val="22"/>
        </w:rPr>
        <w:t xml:space="preserve"> </w:t>
      </w:r>
      <w:r w:rsidR="00A96A12">
        <w:rPr>
          <w:color w:val="auto"/>
          <w:sz w:val="22"/>
          <w:szCs w:val="22"/>
        </w:rPr>
        <w:t>maja</w:t>
      </w:r>
      <w:r w:rsidRPr="00BE2CEC">
        <w:rPr>
          <w:color w:val="auto"/>
          <w:sz w:val="22"/>
          <w:szCs w:val="22"/>
        </w:rPr>
        <w:t xml:space="preserve"> </w:t>
      </w:r>
      <w:r w:rsidR="00A96A12">
        <w:rPr>
          <w:color w:val="auto"/>
          <w:sz w:val="22"/>
          <w:szCs w:val="22"/>
        </w:rPr>
        <w:t>2018</w:t>
      </w:r>
      <w:r w:rsidRPr="00BE2CEC">
        <w:rPr>
          <w:color w:val="auto"/>
          <w:sz w:val="22"/>
          <w:szCs w:val="22"/>
        </w:rPr>
        <w:t xml:space="preserve"> roku</w:t>
      </w:r>
      <w:r w:rsidR="00C30157" w:rsidRPr="00BE2CEC">
        <w:rPr>
          <w:color w:val="auto"/>
          <w:sz w:val="22"/>
          <w:szCs w:val="22"/>
        </w:rPr>
        <w:t xml:space="preserve"> </w:t>
      </w:r>
      <w:r w:rsidR="00C30157" w:rsidRPr="00BE2CEC">
        <w:rPr>
          <w:i/>
          <w:color w:val="auto"/>
          <w:sz w:val="22"/>
          <w:szCs w:val="22"/>
        </w:rPr>
        <w:t>o ochronie danych osobowych</w:t>
      </w:r>
      <w:r w:rsidR="00C30157" w:rsidRPr="00BE2CEC">
        <w:rPr>
          <w:color w:val="auto"/>
          <w:sz w:val="22"/>
          <w:szCs w:val="22"/>
        </w:rPr>
        <w:t xml:space="preserve"> </w:t>
      </w:r>
      <w:r w:rsidR="00C30157" w:rsidRPr="00A96A12">
        <w:rPr>
          <w:i/>
          <w:color w:val="auto"/>
          <w:sz w:val="22"/>
          <w:szCs w:val="22"/>
        </w:rPr>
        <w:t>(</w:t>
      </w:r>
      <w:r w:rsidR="00A96A12" w:rsidRPr="00A96A12">
        <w:rPr>
          <w:i/>
          <w:sz w:val="22"/>
          <w:szCs w:val="22"/>
        </w:rPr>
        <w:t>Dz. U. z 2018 r., poz. 1000 ze zm.</w:t>
      </w:r>
      <w:r w:rsidRPr="00A96A12">
        <w:rPr>
          <w:i/>
          <w:color w:val="auto"/>
          <w:sz w:val="22"/>
          <w:szCs w:val="22"/>
        </w:rPr>
        <w:t>).</w:t>
      </w:r>
    </w:p>
    <w:p w:rsidR="005863E6" w:rsidRPr="00BE2CEC" w:rsidRDefault="005863E6" w:rsidP="00286AB3">
      <w:pPr>
        <w:pStyle w:val="Normal1"/>
        <w:numPr>
          <w:ilvl w:val="1"/>
          <w:numId w:val="32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właściwego stanu sanitarno – technicznego pojazdów używanych podczas realizacji zamówienia.</w:t>
      </w:r>
    </w:p>
    <w:p w:rsidR="005863E6" w:rsidRPr="00BE2CEC" w:rsidRDefault="005863E6" w:rsidP="00286AB3">
      <w:pPr>
        <w:pStyle w:val="Normal1"/>
        <w:numPr>
          <w:ilvl w:val="1"/>
          <w:numId w:val="32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że pojazdy i urządzenia będą poddawane myciu i dezynfekcji z częstotliwością gwarantującą zapewnienie im właściwego stanu sanitarnego</w:t>
      </w:r>
      <w:r w:rsidR="00504B23" w:rsidRPr="00BE2CEC">
        <w:rPr>
          <w:color w:val="auto"/>
          <w:sz w:val="22"/>
          <w:szCs w:val="22"/>
        </w:rPr>
        <w:t xml:space="preserve"> zgodnie z obowiązującymi przepisami prawa w tym zakresie</w:t>
      </w:r>
      <w:r w:rsidRPr="00BE2CEC">
        <w:rPr>
          <w:color w:val="auto"/>
          <w:sz w:val="22"/>
          <w:szCs w:val="22"/>
        </w:rPr>
        <w:t>.</w:t>
      </w:r>
    </w:p>
    <w:p w:rsidR="005863E6" w:rsidRPr="00BE2CEC" w:rsidRDefault="005863E6" w:rsidP="00286AB3">
      <w:pPr>
        <w:pStyle w:val="Normal1"/>
        <w:numPr>
          <w:ilvl w:val="1"/>
          <w:numId w:val="32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:rsidR="005863E6" w:rsidRPr="00BE2CEC" w:rsidRDefault="005863E6" w:rsidP="00286AB3">
      <w:pPr>
        <w:pStyle w:val="Normal1"/>
        <w:numPr>
          <w:ilvl w:val="1"/>
          <w:numId w:val="32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:rsidR="005863E6" w:rsidRPr="00BE2CEC" w:rsidRDefault="005863E6" w:rsidP="00286AB3">
      <w:pPr>
        <w:pStyle w:val="Normal1"/>
        <w:numPr>
          <w:ilvl w:val="1"/>
          <w:numId w:val="32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:rsidR="005863E6" w:rsidRPr="00BE2CEC" w:rsidRDefault="005863E6" w:rsidP="00286AB3">
      <w:pPr>
        <w:pStyle w:val="Normal1"/>
        <w:numPr>
          <w:ilvl w:val="1"/>
          <w:numId w:val="32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Zapewnia, że na koniec każdego dnia roboczego pojazdy będą opróżnione z odpadów i będą parkowane wyłącznie na terenie bazy magazynowo-transportowej.</w:t>
      </w:r>
    </w:p>
    <w:p w:rsidR="005863E6" w:rsidRPr="00BE2CEC" w:rsidRDefault="005863E6" w:rsidP="00286AB3">
      <w:pPr>
        <w:pStyle w:val="Normal1"/>
        <w:numPr>
          <w:ilvl w:val="1"/>
          <w:numId w:val="32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Informowania Zamawiającego o zmianach mających istotny wpływ na wykonanie przedmiotu umowy.</w:t>
      </w:r>
    </w:p>
    <w:p w:rsidR="008F271C" w:rsidRPr="00BE2CEC" w:rsidRDefault="008F271C" w:rsidP="00286AB3">
      <w:pPr>
        <w:pStyle w:val="Lista"/>
        <w:numPr>
          <w:ilvl w:val="1"/>
          <w:numId w:val="32"/>
        </w:numPr>
        <w:suppressAutoHyphens w:val="0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Zatrudnienia osób wykonujących prace związane z </w:t>
      </w:r>
      <w:r w:rsidRPr="00BE2CEC">
        <w:rPr>
          <w:rFonts w:ascii="Times New Roman" w:hAnsi="Times New Roman" w:cs="Times New Roman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 na umowę o pracę w rozumieniu przepisów Ustawy z dnia. 2</w:t>
      </w:r>
      <w:r w:rsidR="00A96A12">
        <w:rPr>
          <w:rFonts w:ascii="Times" w:hAnsi="Times" w:cs="Times New Roman"/>
          <w:b w:val="0"/>
          <w:color w:val="auto"/>
          <w:sz w:val="22"/>
          <w:szCs w:val="22"/>
        </w:rPr>
        <w:t>6</w:t>
      </w: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 czerwca 1974 r. Kodeks Pracy z uwzględnieniem minimalnego wynagrodzenia za pracę, ustalonego na podstawie art.. 2 ust. 3-5 Ustawy z dnia 10 października 2002 r. o minimalnym wynagrodzeniu za pracę.</w:t>
      </w:r>
    </w:p>
    <w:p w:rsidR="008F271C" w:rsidRPr="00BE2CEC" w:rsidRDefault="008F271C" w:rsidP="00504B23">
      <w:pPr>
        <w:pStyle w:val="Lista"/>
        <w:suppressAutoHyphens w:val="0"/>
        <w:ind w:left="851" w:hanging="567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2.10. Na żądanie Zamawiającego, w każdym momencie trwania umowy Wykonawca</w:t>
      </w:r>
      <w:r w:rsidR="00504B23"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 w terminie 5 dni 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kalendarzowych, przedłoży oświadczenie wykonawcy lub podwykonawcy o zatrudnieniu na podstawie umowy o pracę (w rozumieniu przepisów Ustawy z dnia 2</w:t>
      </w:r>
      <w:r w:rsidR="00A96A12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6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 czerwca 1974 r. Kodeks </w:t>
      </w:r>
      <w:r w:rsidR="00504B23"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Pracy,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 z uwzględnieniem minimalnego wynagrodzenia za pracę, ustalonego na pod</w:t>
      </w:r>
      <w:r w:rsidR="00715EB5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stawie art. 2 ust. 3 –5 Ustawy 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z dnia 10 października 2002 r. o minimalnym wynagrodzeniu za pracę) osób wykonujących czynności</w:t>
      </w:r>
      <w:r w:rsidRPr="00BE2CEC">
        <w:rPr>
          <w:rFonts w:ascii="Times New Roman" w:hAnsi="Times New Roman" w:cs="Times New Roman"/>
          <w:b w:val="0"/>
          <w:color w:val="auto"/>
          <w:sz w:val="22"/>
          <w:szCs w:val="22"/>
        </w:rPr>
        <w:t> 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związane z </w:t>
      </w:r>
      <w:r w:rsidRPr="00BE2CE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</w:t>
      </w:r>
      <w:r w:rsidR="00943FE7" w:rsidRPr="00BE2CE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owych oraz kierowaniem pojazdami</w:t>
      </w:r>
      <w:r w:rsidRPr="00BE2CE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 specjalistycznymi do odbioru odpadów komunalnych.</w:t>
      </w:r>
    </w:p>
    <w:p w:rsidR="005863E6" w:rsidRPr="00BE2CEC" w:rsidRDefault="005863E6" w:rsidP="0064516A">
      <w:pPr>
        <w:pStyle w:val="Tekstpodstawowy21"/>
        <w:suppressAutoHyphens w:val="0"/>
        <w:spacing w:after="0" w:line="100" w:lineRule="atLeast"/>
        <w:ind w:left="270" w:hanging="285"/>
        <w:jc w:val="both"/>
        <w:rPr>
          <w:sz w:val="22"/>
          <w:szCs w:val="22"/>
        </w:rPr>
      </w:pPr>
    </w:p>
    <w:p w:rsidR="005863E6" w:rsidRPr="00BE2CEC" w:rsidRDefault="005863E6" w:rsidP="00286AB3">
      <w:pPr>
        <w:pStyle w:val="Tekstpodstawowy21"/>
        <w:numPr>
          <w:ilvl w:val="0"/>
          <w:numId w:val="32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zobowiązuje się do: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Zapewnienia nadzoru jakościowego nad prawidłowością świadczonych usług przez Wykonawcę.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Terminowego wypłacania wynagrodzenia Wykonawcy.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 xml:space="preserve">Dostarczania Wykonawcy do końca każdego miesiąca aktualnych wykazów nieruchomości, </w:t>
      </w:r>
      <w:r w:rsidR="00943FE7" w:rsidRPr="00BE2CEC">
        <w:rPr>
          <w:sz w:val="22"/>
          <w:szCs w:val="22"/>
        </w:rPr>
        <w:t xml:space="preserve">z </w:t>
      </w:r>
      <w:r w:rsidRPr="00BE2CEC">
        <w:rPr>
          <w:sz w:val="22"/>
          <w:szCs w:val="22"/>
        </w:rPr>
        <w:t xml:space="preserve">których </w:t>
      </w:r>
      <w:r w:rsidR="00943FE7" w:rsidRPr="00BE2CEC">
        <w:rPr>
          <w:sz w:val="22"/>
          <w:szCs w:val="22"/>
        </w:rPr>
        <w:t>mają być odbierane odpady komunalne</w:t>
      </w:r>
      <w:r w:rsidRPr="00BE2CEC">
        <w:rPr>
          <w:sz w:val="22"/>
          <w:szCs w:val="22"/>
        </w:rPr>
        <w:t>.</w:t>
      </w:r>
    </w:p>
    <w:p w:rsidR="005863E6" w:rsidRPr="00BE2CEC" w:rsidRDefault="005863E6" w:rsidP="00286AB3">
      <w:pPr>
        <w:pStyle w:val="Tekstpodstawowy21"/>
        <w:numPr>
          <w:ilvl w:val="1"/>
          <w:numId w:val="32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Informowania Wykonawcy o ewentualnych zmianach mających wpływ na warunki świadczenia usług stanowiących przedmiot umowy.</w:t>
      </w:r>
    </w:p>
    <w:p w:rsidR="005863E6" w:rsidRPr="00BE2CEC" w:rsidRDefault="005863E6" w:rsidP="0064516A">
      <w:pPr>
        <w:pStyle w:val="Normal1"/>
        <w:spacing w:after="0" w:line="100" w:lineRule="atLeast"/>
        <w:ind w:left="285" w:hanging="270"/>
        <w:jc w:val="both"/>
        <w:rPr>
          <w:rStyle w:val="h2"/>
          <w:color w:val="auto"/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4</w:t>
      </w:r>
    </w:p>
    <w:p w:rsidR="005863E6" w:rsidRPr="00BE2CEC" w:rsidRDefault="005863E6" w:rsidP="0064516A">
      <w:p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  Zamawiający zastrzega sobie prawo do prowadzenia kontroli sposobu wykonywania przedmiotu umowy.</w:t>
      </w:r>
    </w:p>
    <w:p w:rsidR="005863E6" w:rsidRPr="00BE2CEC" w:rsidRDefault="005863E6" w:rsidP="0064516A">
      <w:pPr>
        <w:tabs>
          <w:tab w:val="left" w:pos="142"/>
        </w:tabs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 Wykonawca obowiązany jest  posiadać stosowne wpisy i zezwolenia określone stosownymi przepisami prawa do dokonania czynności niezbędnych przy prowadzeniu usług związanych z realizacja przedmiotu zamówienia.</w:t>
      </w:r>
    </w:p>
    <w:p w:rsidR="005863E6" w:rsidRPr="00BE2CEC" w:rsidRDefault="005863E6" w:rsidP="0064516A">
      <w:pPr>
        <w:tabs>
          <w:tab w:val="left" w:pos="284"/>
        </w:tabs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3.  Przed rozpoczęciem realizacji umowy Wykonawca pisemnie wskaże Zamawiającemu osobę odpowiedzialną za realizację niniejszej umowy oraz przekaże nr telefonu do tej osoby. Ponadto Wykonawca przekaże nr faksu lub adres e-mail na który Zamawiający przesyłać będzie zgłaszane reklamacje.</w:t>
      </w:r>
    </w:p>
    <w:p w:rsidR="005863E6" w:rsidRPr="00BE2CEC" w:rsidRDefault="005863E6" w:rsidP="00286AB3">
      <w:pPr>
        <w:pStyle w:val="Akapitzlist"/>
        <w:numPr>
          <w:ilvl w:val="0"/>
          <w:numId w:val="32"/>
        </w:numPr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Prawidłowo wystawione faktury będą płatne w terminie </w:t>
      </w:r>
      <w:r w:rsidR="003578F2" w:rsidRPr="00BE2CEC">
        <w:rPr>
          <w:sz w:val="22"/>
          <w:szCs w:val="22"/>
        </w:rPr>
        <w:t>30</w:t>
      </w:r>
      <w:r w:rsidRPr="00BE2CEC">
        <w:rPr>
          <w:sz w:val="22"/>
          <w:szCs w:val="22"/>
        </w:rPr>
        <w:t xml:space="preserve"> dni od daty ich złożenia w sekretariacie Urzędu Gminy w Stawigudzie na konto wskazane na fakturze. Faktura wystawiona bezpodstawnie lub nieprawidłowo zostanie zwrócona Wykonawcy.</w:t>
      </w:r>
    </w:p>
    <w:p w:rsidR="00F66CDB" w:rsidRPr="00BE2CEC" w:rsidRDefault="005863E6" w:rsidP="00286AB3">
      <w:pPr>
        <w:numPr>
          <w:ilvl w:val="0"/>
          <w:numId w:val="32"/>
        </w:numPr>
        <w:suppressAutoHyphens w:val="0"/>
        <w:spacing w:line="2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Wartość zamówienia na okres </w:t>
      </w:r>
      <w:r w:rsidR="003C07A7" w:rsidRPr="00BE2CEC">
        <w:rPr>
          <w:sz w:val="22"/>
          <w:szCs w:val="22"/>
        </w:rPr>
        <w:t>obowiązywania umowy zgodny z § 5</w:t>
      </w:r>
      <w:r w:rsidRPr="00BE2CEC">
        <w:rPr>
          <w:sz w:val="22"/>
          <w:szCs w:val="22"/>
        </w:rPr>
        <w:t xml:space="preserve"> wyniesie:</w:t>
      </w:r>
    </w:p>
    <w:p w:rsidR="005863E6" w:rsidRPr="00BE2CEC" w:rsidRDefault="005863E6" w:rsidP="0064516A">
      <w:pPr>
        <w:pStyle w:val="Akapitzlist"/>
        <w:ind w:left="284"/>
        <w:jc w:val="both"/>
        <w:rPr>
          <w:sz w:val="22"/>
          <w:szCs w:val="22"/>
        </w:rPr>
      </w:pPr>
      <w:r w:rsidRPr="00BE2CEC">
        <w:rPr>
          <w:b/>
          <w:sz w:val="22"/>
          <w:szCs w:val="22"/>
        </w:rPr>
        <w:t>Cena ryczałtowa odbioru</w:t>
      </w:r>
      <w:r w:rsidRPr="00BE2CEC">
        <w:rPr>
          <w:sz w:val="22"/>
          <w:szCs w:val="22"/>
        </w:rPr>
        <w:t xml:space="preserve"> </w:t>
      </w:r>
      <w:r w:rsidRPr="00BE2CEC">
        <w:rPr>
          <w:b/>
          <w:sz w:val="22"/>
          <w:szCs w:val="22"/>
        </w:rPr>
        <w:t>i transportu</w:t>
      </w:r>
      <w:r w:rsidRPr="00BE2CEC">
        <w:rPr>
          <w:sz w:val="22"/>
          <w:szCs w:val="22"/>
        </w:rPr>
        <w:t xml:space="preserve"> </w:t>
      </w:r>
      <w:r w:rsidR="00943FE7" w:rsidRPr="00BE2CEC">
        <w:rPr>
          <w:b/>
          <w:bCs/>
          <w:sz w:val="22"/>
          <w:szCs w:val="22"/>
        </w:rPr>
        <w:t xml:space="preserve">odpadów komunalnych niesegregowanych (zmieszanych) od właścicieli nieruchomości zamieszkałych i niezamieszkałych oraz nieruchomości wykorzystywanych na cele rekreacyjno-wypoczynkowe z obszaru </w:t>
      </w:r>
      <w:r w:rsidR="00943FE7" w:rsidRPr="00BE2CEC">
        <w:rPr>
          <w:b/>
          <w:sz w:val="22"/>
          <w:szCs w:val="22"/>
        </w:rPr>
        <w:t xml:space="preserve">A </w:t>
      </w:r>
    </w:p>
    <w:p w:rsidR="005863E6" w:rsidRPr="00BE2CEC" w:rsidRDefault="005863E6" w:rsidP="00E44573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netto:….......................................zł (słownie:.............................................................................................................................................. złotych)</w:t>
      </w:r>
    </w:p>
    <w:p w:rsidR="005863E6" w:rsidRPr="00BE2CEC" w:rsidRDefault="005863E6" w:rsidP="00E44573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plus podatek VAT: …….….. %,</w:t>
      </w:r>
      <w:r w:rsidR="00E44573">
        <w:rPr>
          <w:sz w:val="22"/>
          <w:szCs w:val="22"/>
        </w:rPr>
        <w:t xml:space="preserve"> </w:t>
      </w:r>
      <w:proofErr w:type="spellStart"/>
      <w:r w:rsidRPr="00BE2CEC">
        <w:rPr>
          <w:sz w:val="22"/>
          <w:szCs w:val="22"/>
        </w:rPr>
        <w:t>tj</w:t>
      </w:r>
      <w:proofErr w:type="spellEnd"/>
      <w:r w:rsidRPr="00BE2CEC">
        <w:rPr>
          <w:sz w:val="22"/>
          <w:szCs w:val="22"/>
        </w:rPr>
        <w:t>……………………………………………………......</w:t>
      </w:r>
      <w:r w:rsidR="004D4A3E" w:rsidRPr="00BE2CEC">
        <w:rPr>
          <w:sz w:val="22"/>
          <w:szCs w:val="22"/>
        </w:rPr>
        <w:t>....................</w:t>
      </w:r>
      <w:r w:rsidR="00E44573">
        <w:rPr>
          <w:sz w:val="22"/>
          <w:szCs w:val="22"/>
        </w:rPr>
        <w:t xml:space="preserve">.złotych </w:t>
      </w:r>
      <w:r w:rsidRPr="00BE2CEC">
        <w:rPr>
          <w:sz w:val="22"/>
          <w:szCs w:val="22"/>
        </w:rPr>
        <w:t>(słownie:.............................................</w:t>
      </w:r>
      <w:r w:rsidR="00E44573">
        <w:rPr>
          <w:sz w:val="22"/>
          <w:szCs w:val="22"/>
        </w:rPr>
        <w:t>.......................</w:t>
      </w:r>
      <w:r w:rsidR="0076566D">
        <w:rPr>
          <w:sz w:val="22"/>
          <w:szCs w:val="22"/>
        </w:rPr>
        <w:t>...............................</w:t>
      </w:r>
      <w:r w:rsidR="00E44573">
        <w:rPr>
          <w:sz w:val="22"/>
          <w:szCs w:val="22"/>
        </w:rPr>
        <w:t>..............</w:t>
      </w:r>
      <w:r w:rsidR="004D4A3E" w:rsidRPr="00BE2CEC">
        <w:rPr>
          <w:sz w:val="22"/>
          <w:szCs w:val="22"/>
        </w:rPr>
        <w:t>................................</w:t>
      </w:r>
      <w:r w:rsidRPr="00BE2CEC">
        <w:rPr>
          <w:sz w:val="22"/>
          <w:szCs w:val="22"/>
        </w:rPr>
        <w:t>złotych)</w:t>
      </w:r>
    </w:p>
    <w:p w:rsidR="005863E6" w:rsidRPr="00BE2CEC" w:rsidRDefault="005863E6" w:rsidP="0076566D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łącznie /brutto/ ……………......................................................................................</w:t>
      </w:r>
      <w:r w:rsidR="004D4A3E" w:rsidRPr="00BE2CEC">
        <w:rPr>
          <w:sz w:val="22"/>
          <w:szCs w:val="22"/>
        </w:rPr>
        <w:t>.......................................</w:t>
      </w:r>
      <w:r w:rsidRPr="00BE2CEC">
        <w:rPr>
          <w:sz w:val="22"/>
          <w:szCs w:val="22"/>
        </w:rPr>
        <w:t>zł (słownie:……………………………..................................................................</w:t>
      </w:r>
      <w:r w:rsidR="0076566D">
        <w:rPr>
          <w:sz w:val="22"/>
          <w:szCs w:val="22"/>
        </w:rPr>
        <w:t>...................................</w:t>
      </w:r>
      <w:r w:rsidRPr="00BE2CEC">
        <w:rPr>
          <w:sz w:val="22"/>
          <w:szCs w:val="22"/>
        </w:rPr>
        <w:t>złotych)</w:t>
      </w:r>
    </w:p>
    <w:p w:rsidR="005863E6" w:rsidRPr="00BE2CEC" w:rsidRDefault="005863E6" w:rsidP="0064516A">
      <w:pPr>
        <w:jc w:val="both"/>
        <w:rPr>
          <w:sz w:val="22"/>
          <w:szCs w:val="22"/>
        </w:rPr>
      </w:pPr>
    </w:p>
    <w:p w:rsidR="00F66CDB" w:rsidRPr="00BE2CEC" w:rsidRDefault="00F66CDB" w:rsidP="0064516A">
      <w:pPr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Ryczałt miesięczny brutto </w:t>
      </w:r>
      <w:r w:rsidR="00055757" w:rsidRPr="00BE2CEC">
        <w:rPr>
          <w:b/>
          <w:sz w:val="22"/>
          <w:szCs w:val="22"/>
        </w:rPr>
        <w:t xml:space="preserve">za odbiór i transport odpadów </w:t>
      </w:r>
      <w:r w:rsidR="00055757" w:rsidRPr="00BE2CEC">
        <w:rPr>
          <w:b/>
          <w:bCs/>
          <w:sz w:val="22"/>
          <w:szCs w:val="22"/>
        </w:rPr>
        <w:t xml:space="preserve">komunalnych niesegregowanych (zmieszanych) od właścicieli nieruchomości zamieszkałych i niezamieszkałych oraz nieruchomości wykorzystywanych na cele rekreacyjno-wypoczynkowe z obszaru </w:t>
      </w:r>
      <w:r w:rsidR="00055757" w:rsidRPr="00BE2CEC">
        <w:rPr>
          <w:b/>
          <w:sz w:val="22"/>
          <w:szCs w:val="22"/>
        </w:rPr>
        <w:t>A</w:t>
      </w:r>
    </w:p>
    <w:p w:rsidR="00F66CDB" w:rsidRPr="00BE2CEC" w:rsidRDefault="00F66CDB" w:rsidP="0064516A">
      <w:pPr>
        <w:ind w:left="426"/>
        <w:rPr>
          <w:b/>
          <w:bCs/>
          <w:sz w:val="22"/>
          <w:szCs w:val="22"/>
        </w:rPr>
      </w:pPr>
    </w:p>
    <w:p w:rsidR="005863E6" w:rsidRPr="00BE2CEC" w:rsidRDefault="005863E6" w:rsidP="0064516A">
      <w:pPr>
        <w:ind w:left="426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…………………………………………………..złotych   (słownie………………………………………</w:t>
      </w:r>
      <w:r w:rsidR="00111E4D" w:rsidRPr="00BE2CEC">
        <w:rPr>
          <w:sz w:val="22"/>
          <w:szCs w:val="22"/>
        </w:rPr>
        <w:t>……………………………………………………..</w:t>
      </w:r>
      <w:r w:rsidRPr="00BE2CEC">
        <w:rPr>
          <w:sz w:val="22"/>
          <w:szCs w:val="22"/>
        </w:rPr>
        <w:t>złotych).</w:t>
      </w:r>
    </w:p>
    <w:p w:rsidR="005863E6" w:rsidRPr="00BE2CEC" w:rsidRDefault="005863E6" w:rsidP="0064516A">
      <w:pPr>
        <w:rPr>
          <w:sz w:val="22"/>
          <w:szCs w:val="22"/>
        </w:rPr>
      </w:pPr>
    </w:p>
    <w:p w:rsidR="005863E6" w:rsidRPr="00BE2CEC" w:rsidRDefault="005863E6" w:rsidP="00286AB3">
      <w:pPr>
        <w:numPr>
          <w:ilvl w:val="0"/>
          <w:numId w:val="32"/>
        </w:numPr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Wynagrodzenie określone ust. 5 może ulec zmianie w przypadku zmiany wysokości stawki podatku VAT. </w:t>
      </w:r>
    </w:p>
    <w:p w:rsidR="005863E6" w:rsidRPr="00BE2CEC" w:rsidRDefault="005863E6" w:rsidP="00286AB3">
      <w:pPr>
        <w:numPr>
          <w:ilvl w:val="0"/>
          <w:numId w:val="32"/>
        </w:numPr>
        <w:suppressAutoHyphens w:val="0"/>
        <w:spacing w:line="2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oświadcza, że jest płatnikiem podatku VAT, uprawnionym do wystawienia faktury VAT. </w:t>
      </w:r>
    </w:p>
    <w:p w:rsidR="005863E6" w:rsidRPr="00BE2CEC" w:rsidRDefault="005863E6" w:rsidP="00286AB3">
      <w:pPr>
        <w:numPr>
          <w:ilvl w:val="0"/>
          <w:numId w:val="32"/>
        </w:numPr>
        <w:suppressAutoHyphens w:val="0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 nieterminowe płatności faktur, Wykonawca ma prawo naliczyć odsetki ustawowe.</w:t>
      </w:r>
    </w:p>
    <w:p w:rsidR="005863E6" w:rsidRPr="00BE2CEC" w:rsidRDefault="005863E6" w:rsidP="00286AB3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Zamawiający nie przewiduje udzielenia zaliczek na poczet wykonania zamówienia.</w:t>
      </w:r>
    </w:p>
    <w:p w:rsidR="005863E6" w:rsidRPr="00BE2CEC" w:rsidRDefault="005863E6" w:rsidP="00286AB3">
      <w:pPr>
        <w:numPr>
          <w:ilvl w:val="0"/>
          <w:numId w:val="32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:rsidR="005863E6" w:rsidRPr="00BE2CEC" w:rsidRDefault="005863E6" w:rsidP="00286AB3">
      <w:pPr>
        <w:numPr>
          <w:ilvl w:val="0"/>
          <w:numId w:val="32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Niedoszacowanie, pominięcie oraz brak rozpoznania zakresu przedmiotu umowy nie może być podstawą do żądania zmiany cen</w:t>
      </w:r>
      <w:r w:rsidR="001B1839" w:rsidRPr="00BE2CEC">
        <w:rPr>
          <w:sz w:val="22"/>
          <w:szCs w:val="22"/>
        </w:rPr>
        <w:t>y</w:t>
      </w:r>
      <w:r w:rsidRPr="00BE2CEC">
        <w:rPr>
          <w:sz w:val="22"/>
          <w:szCs w:val="22"/>
        </w:rPr>
        <w:t xml:space="preserve"> ryczałtowej określon</w:t>
      </w:r>
      <w:r w:rsidR="001B1839" w:rsidRPr="00BE2CEC">
        <w:rPr>
          <w:sz w:val="22"/>
          <w:szCs w:val="22"/>
        </w:rPr>
        <w:t>ej  w ust. 5.</w:t>
      </w:r>
    </w:p>
    <w:p w:rsidR="005863E6" w:rsidRPr="00BE2CEC" w:rsidRDefault="005863E6" w:rsidP="00286AB3">
      <w:pPr>
        <w:numPr>
          <w:ilvl w:val="0"/>
          <w:numId w:val="32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 Wykonawca wniesie zabezpieczenie należytego wykonania umowy w w</w:t>
      </w:r>
      <w:r w:rsidR="00725C86" w:rsidRPr="00BE2CEC">
        <w:rPr>
          <w:sz w:val="22"/>
          <w:szCs w:val="22"/>
        </w:rPr>
        <w:t>ysokości 10</w:t>
      </w:r>
      <w:r w:rsidRPr="00BE2CEC">
        <w:rPr>
          <w:sz w:val="22"/>
          <w:szCs w:val="22"/>
        </w:rPr>
        <w:t xml:space="preserve"> % ceny całkowitej brutto umowy tj. ……</w:t>
      </w:r>
      <w:r w:rsidR="00B4318C" w:rsidRPr="00BE2CEC">
        <w:rPr>
          <w:sz w:val="22"/>
          <w:szCs w:val="22"/>
        </w:rPr>
        <w:t>……………… zł (słownie:</w:t>
      </w:r>
      <w:r w:rsidRPr="00BE2CEC">
        <w:rPr>
          <w:sz w:val="22"/>
          <w:szCs w:val="22"/>
        </w:rPr>
        <w:t>……</w:t>
      </w:r>
      <w:r w:rsidR="00B4318C" w:rsidRPr="00BE2CEC">
        <w:rPr>
          <w:sz w:val="22"/>
          <w:szCs w:val="22"/>
        </w:rPr>
        <w:t>……………………………………...………</w:t>
      </w:r>
      <w:r w:rsidR="00055757" w:rsidRPr="00BE2CEC">
        <w:rPr>
          <w:sz w:val="22"/>
          <w:szCs w:val="22"/>
        </w:rPr>
        <w:t>…………………………………………</w:t>
      </w:r>
      <w:r w:rsidRPr="00BE2CEC">
        <w:rPr>
          <w:sz w:val="22"/>
          <w:szCs w:val="22"/>
        </w:rPr>
        <w:t xml:space="preserve">.złotych), zgodnie z art. 148  ust. 1, ustawy z dnia 29.01.2004 r.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5863E6" w:rsidRPr="00BE2CEC" w:rsidRDefault="005863E6" w:rsidP="00286AB3">
      <w:pPr>
        <w:numPr>
          <w:ilvl w:val="0"/>
          <w:numId w:val="32"/>
        </w:numPr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Zabezpieczenie należytego wykonania umowy zostanie zwrócone zgodnie z </w:t>
      </w:r>
      <w:r w:rsidR="00164936" w:rsidRPr="00BE2CEC">
        <w:rPr>
          <w:sz w:val="22"/>
          <w:szCs w:val="22"/>
        </w:rPr>
        <w:t>art. 151</w:t>
      </w:r>
      <w:r w:rsidRPr="00BE2CEC">
        <w:rPr>
          <w:sz w:val="22"/>
          <w:szCs w:val="22"/>
        </w:rPr>
        <w:t xml:space="preserve"> ustawy </w:t>
      </w:r>
      <w:proofErr w:type="spellStart"/>
      <w:r w:rsidRPr="00BE2CEC">
        <w:rPr>
          <w:i/>
          <w:sz w:val="22"/>
          <w:szCs w:val="22"/>
        </w:rPr>
        <w:t>Pzp</w:t>
      </w:r>
      <w:proofErr w:type="spellEnd"/>
      <w:r w:rsidRPr="00BE2CEC">
        <w:rPr>
          <w:sz w:val="22"/>
          <w:szCs w:val="22"/>
        </w:rPr>
        <w:t xml:space="preserve"> tj. w terminie 30 dni od dnia wykonania zamówienia i uznania przez Zamawiającego za należycie wykonane.</w:t>
      </w:r>
    </w:p>
    <w:p w:rsidR="005863E6" w:rsidRPr="00BE2CEC" w:rsidRDefault="005863E6" w:rsidP="0064516A">
      <w:pPr>
        <w:spacing w:line="200" w:lineRule="atLeast"/>
        <w:jc w:val="both"/>
        <w:rPr>
          <w:sz w:val="22"/>
          <w:szCs w:val="22"/>
        </w:rPr>
      </w:pPr>
    </w:p>
    <w:p w:rsidR="005863E6" w:rsidRPr="00BE2CEC" w:rsidRDefault="003C07A7" w:rsidP="0064516A">
      <w:pPr>
        <w:spacing w:line="2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5</w:t>
      </w:r>
    </w:p>
    <w:p w:rsidR="005863E6" w:rsidRPr="00BE2CEC" w:rsidRDefault="005863E6" w:rsidP="0064516A">
      <w:pPr>
        <w:suppressAutoHyphens w:val="0"/>
        <w:spacing w:line="200" w:lineRule="atLeast"/>
        <w:ind w:left="27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będzie świadczył usługi określone w umowie </w:t>
      </w:r>
      <w:r w:rsidR="00943FE7" w:rsidRPr="00BE2CEC">
        <w:rPr>
          <w:sz w:val="22"/>
          <w:szCs w:val="22"/>
        </w:rPr>
        <w:t>od 01.01.2020</w:t>
      </w:r>
      <w:r w:rsidR="000365E9" w:rsidRPr="00BE2CEC">
        <w:rPr>
          <w:sz w:val="22"/>
          <w:szCs w:val="22"/>
        </w:rPr>
        <w:t xml:space="preserve"> </w:t>
      </w:r>
      <w:r w:rsidR="00B075A4" w:rsidRPr="00BE2CEC">
        <w:rPr>
          <w:sz w:val="22"/>
          <w:szCs w:val="22"/>
        </w:rPr>
        <w:t>r do 31.12.20</w:t>
      </w:r>
      <w:r w:rsidR="00943FE7" w:rsidRPr="00BE2CEC">
        <w:rPr>
          <w:sz w:val="22"/>
          <w:szCs w:val="22"/>
        </w:rPr>
        <w:t>20</w:t>
      </w:r>
      <w:r w:rsidR="000365E9" w:rsidRPr="00BE2CEC">
        <w:rPr>
          <w:sz w:val="22"/>
          <w:szCs w:val="22"/>
        </w:rPr>
        <w:t xml:space="preserve"> </w:t>
      </w:r>
      <w:r w:rsidR="00B075A4" w:rsidRPr="00BE2CEC">
        <w:rPr>
          <w:sz w:val="22"/>
          <w:szCs w:val="22"/>
        </w:rPr>
        <w:t>r.</w:t>
      </w:r>
    </w:p>
    <w:p w:rsidR="005863E6" w:rsidRPr="00BE2CEC" w:rsidRDefault="005863E6" w:rsidP="0064516A">
      <w:pPr>
        <w:spacing w:line="100" w:lineRule="atLeast"/>
        <w:jc w:val="center"/>
        <w:rPr>
          <w:sz w:val="22"/>
          <w:szCs w:val="22"/>
        </w:rPr>
      </w:pPr>
    </w:p>
    <w:p w:rsidR="005863E6" w:rsidRPr="00BE2CEC" w:rsidRDefault="003C07A7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6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1.Wykonawca zapłaci Zamawiającemu karę umowną:</w:t>
      </w:r>
    </w:p>
    <w:p w:rsidR="005863E6" w:rsidRPr="00BE2CEC" w:rsidRDefault="005863E6" w:rsidP="0076566D">
      <w:pPr>
        <w:suppressAutoHyphens w:val="0"/>
        <w:spacing w:line="100" w:lineRule="atLeast"/>
        <w:ind w:left="714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1)z tytułu odstąpienia od realizacji umowy z przyczyn zależnych od Wykonawcy w wysokości 10 % wartości umowy brutto,</w:t>
      </w:r>
    </w:p>
    <w:p w:rsidR="005863E6" w:rsidRPr="00BE2CEC" w:rsidRDefault="005863E6" w:rsidP="0076566D">
      <w:pPr>
        <w:suppressAutoHyphens w:val="0"/>
        <w:spacing w:line="100" w:lineRule="atLeast"/>
        <w:ind w:left="714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2) z tytułu zwłoki w odbiorze odpadów Wykonawca zapłaci karę za każdy dzień zwłoki określony w Harmonogramie w wysokości 0,3% wartości realizowanego zamówienia.</w:t>
      </w:r>
    </w:p>
    <w:p w:rsidR="005863E6" w:rsidRPr="00BE2CEC" w:rsidRDefault="0029042F" w:rsidP="0076566D">
      <w:pPr>
        <w:pStyle w:val="11111111ust"/>
        <w:spacing w:after="0"/>
        <w:ind w:left="714" w:hanging="357"/>
        <w:rPr>
          <w:sz w:val="22"/>
          <w:szCs w:val="22"/>
        </w:rPr>
      </w:pPr>
      <w:r w:rsidRPr="00BE2CEC">
        <w:rPr>
          <w:sz w:val="22"/>
          <w:szCs w:val="22"/>
        </w:rPr>
        <w:t>3</w:t>
      </w:r>
      <w:r w:rsidR="005863E6" w:rsidRPr="00BE2CEC">
        <w:rPr>
          <w:sz w:val="22"/>
          <w:szCs w:val="22"/>
        </w:rPr>
        <w:t>) 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umowy);</w:t>
      </w:r>
    </w:p>
    <w:p w:rsidR="005863E6" w:rsidRDefault="0029042F" w:rsidP="0076566D">
      <w:pPr>
        <w:suppressAutoHyphens w:val="0"/>
        <w:spacing w:line="100" w:lineRule="atLeast"/>
        <w:ind w:left="714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</w:t>
      </w:r>
      <w:r w:rsidR="005863E6" w:rsidRPr="00BE2CEC">
        <w:rPr>
          <w:sz w:val="22"/>
          <w:szCs w:val="22"/>
        </w:rPr>
        <w:t>)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</w:t>
      </w:r>
      <w:r w:rsidR="00010B31">
        <w:rPr>
          <w:sz w:val="22"/>
          <w:szCs w:val="22"/>
        </w:rPr>
        <w:t xml:space="preserve">ci </w:t>
      </w:r>
      <w:r w:rsidR="005863E6" w:rsidRPr="00BE2CEC">
        <w:rPr>
          <w:sz w:val="22"/>
          <w:szCs w:val="22"/>
        </w:rPr>
        <w:t xml:space="preserve">całego zamówienia na okres obowiązywania umowy. </w:t>
      </w:r>
    </w:p>
    <w:p w:rsidR="00715EB5" w:rsidRPr="00BE2CEC" w:rsidRDefault="00715EB5" w:rsidP="0076566D">
      <w:pPr>
        <w:suppressAutoHyphens w:val="0"/>
        <w:spacing w:line="100" w:lineRule="atLeast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Pr="00A57F27">
        <w:rPr>
          <w:rFonts w:ascii="Times" w:hAnsi="Times"/>
          <w:sz w:val="22"/>
          <w:szCs w:val="22"/>
        </w:rPr>
        <w:t>za nieprzedłożenie oświadczeń opisanych w § 4 ust. 1 pkt. 2</w:t>
      </w:r>
      <w:r>
        <w:rPr>
          <w:rFonts w:ascii="Times" w:hAnsi="Times"/>
          <w:sz w:val="22"/>
          <w:szCs w:val="22"/>
        </w:rPr>
        <w:t>.</w:t>
      </w:r>
      <w:r w:rsidRPr="00A57F27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10 </w:t>
      </w:r>
      <w:r w:rsidRPr="00A57F27">
        <w:rPr>
          <w:rFonts w:ascii="Times" w:hAnsi="Times"/>
          <w:sz w:val="22"/>
          <w:szCs w:val="22"/>
        </w:rPr>
        <w:t>w wysokości 200 za każdy dzień opóźnienia</w:t>
      </w:r>
      <w:r>
        <w:rPr>
          <w:rFonts w:ascii="Times" w:hAnsi="Times"/>
          <w:sz w:val="22"/>
          <w:szCs w:val="22"/>
        </w:rPr>
        <w:t>.</w:t>
      </w:r>
    </w:p>
    <w:p w:rsidR="007F3151" w:rsidRDefault="0029042F" w:rsidP="0076566D">
      <w:pPr>
        <w:suppressAutoHyphens w:val="0"/>
        <w:spacing w:line="100" w:lineRule="atLeast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2. </w:t>
      </w:r>
      <w:r w:rsidR="005863E6" w:rsidRPr="00BE2CEC">
        <w:rPr>
          <w:sz w:val="22"/>
          <w:szCs w:val="22"/>
        </w:rPr>
        <w:t xml:space="preserve">Zamawiający może pobrać należną od Wykonawcy karę umowną także przez potrącenie z wystawionej przez Wykonawcę faktury. </w:t>
      </w:r>
    </w:p>
    <w:p w:rsidR="005863E6" w:rsidRPr="0076566D" w:rsidRDefault="000F5D21" w:rsidP="0076566D">
      <w:pPr>
        <w:suppressAutoHyphens w:val="0"/>
        <w:spacing w:line="100" w:lineRule="atLeast"/>
        <w:ind w:left="357" w:hanging="357"/>
        <w:jc w:val="both"/>
        <w:rPr>
          <w:sz w:val="22"/>
          <w:szCs w:val="22"/>
        </w:rPr>
      </w:pPr>
      <w:r w:rsidRPr="0076566D">
        <w:rPr>
          <w:sz w:val="22"/>
          <w:szCs w:val="22"/>
        </w:rPr>
        <w:t>3. W razie gdyby wysokość szkody przewyższała zastrzeżone kary umowne, Zamawiający zastrzega sobie prawo dochodzenia odszkodowania uzupełniającego, na zasadach ogólnych.</w:t>
      </w:r>
    </w:p>
    <w:p w:rsidR="005863E6" w:rsidRPr="00BE2CEC" w:rsidRDefault="005863E6" w:rsidP="0064516A">
      <w:pPr>
        <w:spacing w:line="100" w:lineRule="atLeast"/>
        <w:ind w:left="720"/>
        <w:jc w:val="both"/>
        <w:rPr>
          <w:b/>
          <w:bCs/>
          <w:sz w:val="22"/>
          <w:szCs w:val="22"/>
        </w:rPr>
      </w:pPr>
    </w:p>
    <w:p w:rsidR="005863E6" w:rsidRPr="00BE2CEC" w:rsidRDefault="003C07A7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7</w:t>
      </w:r>
    </w:p>
    <w:p w:rsidR="005863E6" w:rsidRPr="00BE2CEC" w:rsidRDefault="005863E6" w:rsidP="0064516A">
      <w:pPr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Zamawiający może odstąpić od umowy, a rozwiązanie traktuje się jak z przyczyn zależnych od Wykonawcy w przypadku gdy:</w:t>
      </w:r>
    </w:p>
    <w:p w:rsidR="005863E6" w:rsidRPr="00BE2CEC" w:rsidRDefault="005863E6" w:rsidP="0064516A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 wszczęte zostało postępowanie upadłościowe w stosunku do Wykonawcy,</w:t>
      </w:r>
    </w:p>
    <w:p w:rsidR="005863E6" w:rsidRPr="00BE2CEC" w:rsidRDefault="005863E6" w:rsidP="0064516A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rozpoczęto likwidację firmy Wykonawcy,</w:t>
      </w:r>
    </w:p>
    <w:p w:rsidR="005863E6" w:rsidRPr="00BE2CEC" w:rsidRDefault="005863E6" w:rsidP="0064516A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3) Wykonawca stracił uprawnienia do wykonywania działalności objętej umową,</w:t>
      </w:r>
    </w:p>
    <w:p w:rsidR="005863E6" w:rsidRPr="00BE2CEC" w:rsidRDefault="005863E6" w:rsidP="0064516A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Wykonawca zaniechał realizacji umowy, tj. w sposób nieprzerwany nie realizuje jej przez kolejnych 7 dni kalendarzowych od daty wynikającej z harmonogramu odbioru odpadów.</w:t>
      </w:r>
    </w:p>
    <w:p w:rsidR="005863E6" w:rsidRPr="00010B31" w:rsidRDefault="005863E6" w:rsidP="00010B31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5) Wykonawca pomimo uprzednich, pisemnych, co najmniej dwukrotnych zastrzeżeń ze strony Zamawiającego nie wykonuje usług zgodnie z postanowieniami umowy lub w istotny sposób narusza zobowiązania umowy.</w:t>
      </w:r>
    </w:p>
    <w:p w:rsidR="005863E6" w:rsidRPr="00BE2CEC" w:rsidRDefault="00010B31" w:rsidP="0064516A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5863E6" w:rsidRPr="00BE2CEC">
        <w:rPr>
          <w:sz w:val="22"/>
          <w:szCs w:val="22"/>
        </w:rPr>
        <w:t>. 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:rsidR="005863E6" w:rsidRPr="00BE2CEC" w:rsidRDefault="00010B31" w:rsidP="0064516A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5863E6" w:rsidRPr="00BE2CEC">
        <w:rPr>
          <w:sz w:val="22"/>
          <w:szCs w:val="22"/>
        </w:rPr>
        <w:t>. Odstąpienie wymaga formy pisemnej pod rygorem nieważności.</w:t>
      </w:r>
    </w:p>
    <w:p w:rsidR="005863E6" w:rsidRPr="00BE2CEC" w:rsidRDefault="005863E6" w:rsidP="0064516A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</w:p>
    <w:p w:rsidR="005863E6" w:rsidRPr="00BE2CEC" w:rsidRDefault="003C07A7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8</w:t>
      </w:r>
    </w:p>
    <w:p w:rsidR="005863E6" w:rsidRPr="00BE2CEC" w:rsidRDefault="005863E6" w:rsidP="0064516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):</w:t>
      </w:r>
    </w:p>
    <w:p w:rsidR="005863E6" w:rsidRPr="00BE2CEC" w:rsidRDefault="005863E6" w:rsidP="00286AB3">
      <w:pPr>
        <w:pStyle w:val="Akapitzlist"/>
        <w:numPr>
          <w:ilvl w:val="3"/>
          <w:numId w:val="33"/>
        </w:numPr>
        <w:tabs>
          <w:tab w:val="clear" w:pos="2880"/>
          <w:tab w:val="num" w:pos="426"/>
        </w:tabs>
        <w:ind w:hanging="2880"/>
        <w:rPr>
          <w:sz w:val="22"/>
          <w:szCs w:val="22"/>
        </w:rPr>
      </w:pPr>
      <w:r w:rsidRPr="00BE2CEC">
        <w:rPr>
          <w:sz w:val="22"/>
          <w:szCs w:val="22"/>
        </w:rPr>
        <w:t>ustawowej zmiany stawki podatku VAT;</w:t>
      </w:r>
    </w:p>
    <w:p w:rsidR="005863E6" w:rsidRPr="00BE2CEC" w:rsidRDefault="005863E6" w:rsidP="00286AB3">
      <w:pPr>
        <w:pStyle w:val="Akapitzlist"/>
        <w:numPr>
          <w:ilvl w:val="3"/>
          <w:numId w:val="33"/>
        </w:numPr>
        <w:tabs>
          <w:tab w:val="clear" w:pos="2880"/>
          <w:tab w:val="num" w:pos="426"/>
        </w:tabs>
        <w:ind w:hanging="2880"/>
        <w:rPr>
          <w:sz w:val="22"/>
          <w:szCs w:val="22"/>
        </w:rPr>
      </w:pPr>
      <w:r w:rsidRPr="00BE2CEC">
        <w:rPr>
          <w:sz w:val="22"/>
          <w:szCs w:val="22"/>
        </w:rPr>
        <w:t>zmiany osób i podmiotów uczestniczących w realizacji przedmiotu umowy;</w:t>
      </w:r>
    </w:p>
    <w:p w:rsidR="005863E6" w:rsidRPr="00BE2CEC" w:rsidRDefault="005863E6" w:rsidP="00286AB3">
      <w:pPr>
        <w:pStyle w:val="Akapitzlist"/>
        <w:numPr>
          <w:ilvl w:val="3"/>
          <w:numId w:val="33"/>
        </w:numPr>
        <w:tabs>
          <w:tab w:val="clear" w:pos="2880"/>
          <w:tab w:val="num" w:pos="426"/>
        </w:tabs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dokumentów.</w:t>
      </w:r>
    </w:p>
    <w:p w:rsidR="005863E6" w:rsidRPr="00BE2CEC" w:rsidRDefault="005863E6" w:rsidP="00286AB3">
      <w:pPr>
        <w:pStyle w:val="Akapitzlist"/>
        <w:numPr>
          <w:ilvl w:val="3"/>
          <w:numId w:val="33"/>
        </w:numPr>
        <w:tabs>
          <w:tab w:val="clear" w:pos="2880"/>
          <w:tab w:val="num" w:pos="426"/>
        </w:tabs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:rsidR="005863E6" w:rsidRPr="00010B31" w:rsidRDefault="005863E6" w:rsidP="00286AB3">
      <w:pPr>
        <w:pStyle w:val="Akapitzlist"/>
        <w:numPr>
          <w:ilvl w:val="3"/>
          <w:numId w:val="33"/>
        </w:numPr>
        <w:tabs>
          <w:tab w:val="clear" w:pos="2880"/>
          <w:tab w:val="num" w:pos="426"/>
        </w:tabs>
        <w:ind w:left="426" w:hanging="426"/>
        <w:jc w:val="both"/>
        <w:rPr>
          <w:i/>
          <w:sz w:val="22"/>
          <w:szCs w:val="22"/>
        </w:rPr>
      </w:pPr>
      <w:r w:rsidRPr="00BE2CEC">
        <w:rPr>
          <w:sz w:val="22"/>
          <w:szCs w:val="22"/>
        </w:rPr>
        <w:t xml:space="preserve">Wystąpienia     konieczności    wprowadzenia    zmian     spowodowanych  </w:t>
      </w:r>
      <w:r w:rsidR="005176AF" w:rsidRPr="00BE2CEC">
        <w:rPr>
          <w:sz w:val="22"/>
          <w:szCs w:val="22"/>
        </w:rPr>
        <w:t xml:space="preserve">okolicznościami </w:t>
      </w:r>
      <w:r w:rsidRPr="00BE2CEC">
        <w:rPr>
          <w:sz w:val="22"/>
          <w:szCs w:val="22"/>
        </w:rPr>
        <w:t>podjęcia przez Radę Gminy w Stawigudzie uchwały zmniejszającej zakres wykonania lub wstrzymania wykonanie przedsięwzięcia  na podstawie art.</w:t>
      </w:r>
      <w:r w:rsidR="005272EC" w:rsidRPr="00BE2CEC">
        <w:rPr>
          <w:sz w:val="22"/>
          <w:szCs w:val="22"/>
        </w:rPr>
        <w:t xml:space="preserve"> </w:t>
      </w:r>
      <w:r w:rsidRPr="00BE2CEC">
        <w:rPr>
          <w:sz w:val="22"/>
          <w:szCs w:val="22"/>
        </w:rPr>
        <w:t xml:space="preserve">231 ustawy z dnia 27 sierpnia 2009r. </w:t>
      </w:r>
      <w:r w:rsidR="00010B31" w:rsidRPr="00010B31">
        <w:rPr>
          <w:i/>
          <w:sz w:val="22"/>
          <w:szCs w:val="22"/>
        </w:rPr>
        <w:t xml:space="preserve">Ustawy </w:t>
      </w:r>
      <w:r w:rsidRPr="00BE2CEC">
        <w:rPr>
          <w:i/>
          <w:sz w:val="22"/>
          <w:szCs w:val="22"/>
        </w:rPr>
        <w:t xml:space="preserve">o finansach </w:t>
      </w:r>
      <w:r w:rsidRPr="00010B31">
        <w:rPr>
          <w:i/>
          <w:sz w:val="22"/>
          <w:szCs w:val="22"/>
        </w:rPr>
        <w:t xml:space="preserve">publicznych </w:t>
      </w:r>
      <w:r w:rsidR="005272EC" w:rsidRPr="00010B31">
        <w:rPr>
          <w:i/>
          <w:sz w:val="22"/>
          <w:szCs w:val="22"/>
        </w:rPr>
        <w:t>(</w:t>
      </w:r>
      <w:r w:rsidR="00010B31" w:rsidRPr="00010B31">
        <w:rPr>
          <w:i/>
          <w:sz w:val="22"/>
          <w:szCs w:val="22"/>
        </w:rPr>
        <w:t>t. j. Dz. U. z 2019 r., poz. 869</w:t>
      </w:r>
      <w:r w:rsidR="005272EC" w:rsidRPr="00010B31">
        <w:rPr>
          <w:i/>
          <w:sz w:val="22"/>
          <w:szCs w:val="22"/>
        </w:rPr>
        <w:t>.)</w:t>
      </w:r>
      <w:r w:rsidRPr="00010B31">
        <w:rPr>
          <w:i/>
          <w:sz w:val="22"/>
          <w:szCs w:val="22"/>
        </w:rPr>
        <w:t>.</w:t>
      </w:r>
    </w:p>
    <w:p w:rsidR="005863E6" w:rsidRPr="00BE2CEC" w:rsidRDefault="005863E6" w:rsidP="00286AB3">
      <w:pPr>
        <w:pStyle w:val="Akapitzlist"/>
        <w:numPr>
          <w:ilvl w:val="3"/>
          <w:numId w:val="33"/>
        </w:numPr>
        <w:tabs>
          <w:tab w:val="clear" w:pos="2880"/>
          <w:tab w:val="num" w:pos="426"/>
        </w:tabs>
        <w:ind w:left="426" w:hanging="426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 ust. 1-2, 4-6 Strony uzgodnią powyższe zmiany zawartej umowy w formie aneksu.</w:t>
      </w:r>
    </w:p>
    <w:p w:rsidR="005863E6" w:rsidRPr="00BE2CEC" w:rsidRDefault="005863E6" w:rsidP="00286AB3">
      <w:pPr>
        <w:pStyle w:val="Akapitzlist"/>
        <w:numPr>
          <w:ilvl w:val="3"/>
          <w:numId w:val="33"/>
        </w:numPr>
        <w:tabs>
          <w:tab w:val="clear" w:pos="2880"/>
          <w:tab w:val="num" w:pos="426"/>
        </w:tabs>
        <w:ind w:left="426" w:hanging="426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przyczyn, o których mowa w ust. 3 nie będzie konieczności zmiany umowy w formie aneksu.</w:t>
      </w:r>
    </w:p>
    <w:p w:rsidR="005863E6" w:rsidRPr="00BE2CEC" w:rsidRDefault="005863E6" w:rsidP="0064516A">
      <w:pPr>
        <w:rPr>
          <w:b/>
          <w:bCs/>
          <w:sz w:val="22"/>
          <w:szCs w:val="22"/>
        </w:rPr>
      </w:pPr>
    </w:p>
    <w:p w:rsidR="005863E6" w:rsidRPr="00BE2CEC" w:rsidRDefault="003C07A7" w:rsidP="0064516A">
      <w:pPr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 9</w:t>
      </w:r>
    </w:p>
    <w:p w:rsidR="005272EC" w:rsidRPr="00BE2CEC" w:rsidRDefault="005863E6" w:rsidP="00286AB3">
      <w:pPr>
        <w:numPr>
          <w:ilvl w:val="0"/>
          <w:numId w:val="42"/>
        </w:numPr>
        <w:suppressAutoHyphens w:val="0"/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 xml:space="preserve">Wykonawca może powierzyć, zgodnie z ofertą Wykonawcy, wykonanie części usług podwykonawcom pod warunkiem, że posiadają oni kwalifikacje do ich wykonania. </w:t>
      </w:r>
    </w:p>
    <w:p w:rsidR="005863E6" w:rsidRPr="00BE2CEC" w:rsidRDefault="005863E6" w:rsidP="00286AB3">
      <w:pPr>
        <w:numPr>
          <w:ilvl w:val="0"/>
          <w:numId w:val="42"/>
        </w:numPr>
        <w:suppressAutoHyphens w:val="0"/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</w:p>
    <w:p w:rsidR="005863E6" w:rsidRPr="00BE2CEC" w:rsidRDefault="003C07A7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10</w:t>
      </w:r>
    </w:p>
    <w:p w:rsidR="005863E6" w:rsidRPr="00BE2CEC" w:rsidRDefault="005863E6" w:rsidP="0064516A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1. W sprawach nieuregulowanych niniejszą umową mają zastosowanie przepisy </w:t>
      </w:r>
      <w:r w:rsidRPr="00BE2CEC">
        <w:rPr>
          <w:i/>
          <w:sz w:val="22"/>
          <w:szCs w:val="22"/>
        </w:rPr>
        <w:t>Kodeksu Cywilnego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utrzymaniu czystości i porządku w gminach</w:t>
      </w:r>
      <w:r w:rsidRPr="00BE2CEC">
        <w:rPr>
          <w:sz w:val="22"/>
          <w:szCs w:val="22"/>
        </w:rPr>
        <w:t xml:space="preserve"> oraz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5863E6" w:rsidRPr="00BE2CEC" w:rsidRDefault="005863E6" w:rsidP="0064516A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Wszelkie zmiany treści niniejszej umowy wymagają formy pisemnej i będą sporządzane w formie aneksu podpisanego przez obie strony pod rygorem nieważności, o ile nie będzie to sprzeczne z ustawą Prawo zamówień publicznych.</w:t>
      </w:r>
    </w:p>
    <w:p w:rsidR="005863E6" w:rsidRPr="00BE2CEC" w:rsidRDefault="005863E6" w:rsidP="0064516A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3. Wszelkie spory powstałe w wyniku realizacji umowy rozstrzygane będą przez Sąd miejscowo właściwy dla Zamawiającego.</w:t>
      </w:r>
    </w:p>
    <w:p w:rsidR="005863E6" w:rsidRPr="00BE2CEC" w:rsidRDefault="005863E6" w:rsidP="0064516A">
      <w:pPr>
        <w:spacing w:line="100" w:lineRule="atLeast"/>
        <w:jc w:val="center"/>
        <w:rPr>
          <w:b/>
          <w:bCs/>
          <w:sz w:val="22"/>
          <w:szCs w:val="22"/>
        </w:rPr>
      </w:pPr>
    </w:p>
    <w:p w:rsidR="005863E6" w:rsidRPr="00BE2CEC" w:rsidRDefault="003C07A7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11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Umowę sporządzono w 4 jednobrzmiących egzemplarzach: trzy dla Zamawiającego i jeden dla Wykonawcy.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  <w:u w:val="single"/>
        </w:rPr>
      </w:pPr>
      <w:r w:rsidRPr="00BE2CEC">
        <w:rPr>
          <w:sz w:val="22"/>
          <w:szCs w:val="22"/>
          <w:u w:val="single"/>
        </w:rPr>
        <w:t>Załączniki: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1. </w:t>
      </w:r>
      <w:r w:rsidR="002B5BCE" w:rsidRPr="00BE2CEC">
        <w:rPr>
          <w:sz w:val="22"/>
          <w:szCs w:val="22"/>
        </w:rPr>
        <w:t xml:space="preserve">załącznik nr 1 – </w:t>
      </w:r>
      <w:r w:rsidRPr="00BE2CEC">
        <w:rPr>
          <w:sz w:val="22"/>
          <w:szCs w:val="22"/>
        </w:rPr>
        <w:t xml:space="preserve">Mapa </w:t>
      </w:r>
      <w:r w:rsidR="002B5BCE" w:rsidRPr="00BE2CEC">
        <w:rPr>
          <w:sz w:val="22"/>
          <w:szCs w:val="22"/>
        </w:rPr>
        <w:t xml:space="preserve">terenu objętego przedmiotem </w:t>
      </w:r>
      <w:r w:rsidR="00EE3BFE" w:rsidRPr="00BE2CEC">
        <w:rPr>
          <w:sz w:val="22"/>
          <w:szCs w:val="22"/>
        </w:rPr>
        <w:t>umowy</w:t>
      </w:r>
      <w:r w:rsidRPr="00BE2CEC">
        <w:rPr>
          <w:sz w:val="22"/>
          <w:szCs w:val="22"/>
        </w:rPr>
        <w:t xml:space="preserve">– </w:t>
      </w:r>
      <w:r w:rsidR="002B5BCE" w:rsidRPr="00BE2CEC">
        <w:rPr>
          <w:sz w:val="22"/>
          <w:szCs w:val="22"/>
        </w:rPr>
        <w:t>obszar A.</w:t>
      </w: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</w:p>
    <w:p w:rsidR="005863E6" w:rsidRPr="00BE2CEC" w:rsidRDefault="005863E6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  </w:t>
      </w:r>
      <w:r w:rsidRPr="00BE2CEC">
        <w:rPr>
          <w:sz w:val="22"/>
          <w:szCs w:val="22"/>
        </w:rPr>
        <w:tab/>
        <w:t>ZAMAWIAJĄCY</w:t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  <w:t xml:space="preserve">                   WYKONAWCA</w:t>
      </w:r>
    </w:p>
    <w:p w:rsidR="005863E6" w:rsidRPr="00BE2CEC" w:rsidRDefault="005863E6" w:rsidP="0064516A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3969CF" w:rsidRPr="00BE2CEC" w:rsidRDefault="003969CF" w:rsidP="0064516A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461CD3" w:rsidRPr="00BE2CEC" w:rsidRDefault="00461CD3" w:rsidP="0064516A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t>Załącznik nr 1 do umowy</w:t>
      </w:r>
    </w:p>
    <w:p w:rsidR="00461CD3" w:rsidRPr="00BE2CEC" w:rsidRDefault="00CE4962" w:rsidP="0064516A">
      <w:pPr>
        <w:pStyle w:val="FR2"/>
        <w:spacing w:line="240" w:lineRule="auto"/>
        <w:ind w:left="0" w:right="0"/>
        <w:jc w:val="left"/>
        <w:rPr>
          <w:b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</w:t>
      </w:r>
      <w:r w:rsidRPr="00BE2CEC">
        <w:rPr>
          <w:b/>
          <w:bCs/>
          <w:sz w:val="22"/>
          <w:szCs w:val="22"/>
        </w:rPr>
        <w:tab/>
      </w:r>
    </w:p>
    <w:p w:rsidR="00461CD3" w:rsidRPr="00BE2CEC" w:rsidRDefault="00461CD3" w:rsidP="0064516A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461CD3" w:rsidRPr="00BE2CEC" w:rsidRDefault="00461CD3" w:rsidP="0064516A">
      <w:pPr>
        <w:pStyle w:val="FR2"/>
        <w:spacing w:line="240" w:lineRule="auto"/>
        <w:ind w:left="0" w:right="0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t xml:space="preserve">Mapa terenu objętego przedmiotem </w:t>
      </w:r>
      <w:r w:rsidR="00653A52" w:rsidRPr="00BE2CEC">
        <w:rPr>
          <w:b/>
          <w:sz w:val="22"/>
          <w:szCs w:val="22"/>
        </w:rPr>
        <w:t>umowy</w:t>
      </w:r>
      <w:r w:rsidRPr="00BE2CEC">
        <w:rPr>
          <w:b/>
          <w:sz w:val="22"/>
          <w:szCs w:val="22"/>
        </w:rPr>
        <w:t xml:space="preserve"> – obszar A</w:t>
      </w:r>
    </w:p>
    <w:p w:rsidR="00461CD3" w:rsidRPr="00BE2CEC" w:rsidRDefault="00461CD3" w:rsidP="0064516A">
      <w:pPr>
        <w:pStyle w:val="FR2"/>
        <w:spacing w:line="240" w:lineRule="auto"/>
        <w:ind w:left="0" w:right="0"/>
        <w:jc w:val="left"/>
        <w:rPr>
          <w:b/>
          <w:sz w:val="22"/>
          <w:szCs w:val="22"/>
        </w:rPr>
      </w:pPr>
    </w:p>
    <w:p w:rsidR="00461CD3" w:rsidRPr="00BE2CEC" w:rsidRDefault="00BD22CE" w:rsidP="00F36BAA">
      <w:pPr>
        <w:pStyle w:val="FR2"/>
        <w:spacing w:line="240" w:lineRule="auto"/>
        <w:ind w:left="0" w:right="0"/>
        <w:jc w:val="left"/>
        <w:rPr>
          <w:b/>
          <w:sz w:val="22"/>
          <w:szCs w:val="22"/>
        </w:rPr>
      </w:pPr>
      <w:r w:rsidRPr="00BE2CEC">
        <w:rPr>
          <w:b/>
          <w:noProof/>
          <w:sz w:val="22"/>
          <w:szCs w:val="22"/>
          <w:lang w:eastAsia="pl-PL"/>
        </w:rPr>
        <w:drawing>
          <wp:inline distT="0" distB="0" distL="0" distR="0">
            <wp:extent cx="6536055" cy="360172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D3" w:rsidRPr="00BE2CEC" w:rsidRDefault="00461CD3" w:rsidP="0064516A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461CD3" w:rsidRPr="00BE2CEC" w:rsidRDefault="00461CD3" w:rsidP="0064516A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76566D" w:rsidRDefault="0076566D">
      <w:pPr>
        <w:suppressAutoHyphens w:val="0"/>
        <w:rPr>
          <w:rFonts w:eastAsia="Arial"/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B62FD0" w:rsidRPr="00BE2CEC" w:rsidRDefault="00B62FD0" w:rsidP="0064516A">
      <w:pPr>
        <w:pStyle w:val="Tekstpodstawowywcity3"/>
        <w:jc w:val="right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lastRenderedPageBreak/>
        <w:t xml:space="preserve">Załącznik nr </w:t>
      </w:r>
      <w:r w:rsidR="005D58EE" w:rsidRPr="00BE2CEC">
        <w:rPr>
          <w:b/>
          <w:sz w:val="22"/>
          <w:szCs w:val="22"/>
        </w:rPr>
        <w:t>9</w:t>
      </w:r>
      <w:r w:rsidR="00962771" w:rsidRPr="00BE2CEC">
        <w:rPr>
          <w:b/>
          <w:sz w:val="22"/>
          <w:szCs w:val="22"/>
        </w:rPr>
        <w:t>b</w:t>
      </w:r>
      <w:r w:rsidRPr="00BE2CEC">
        <w:rPr>
          <w:b/>
          <w:sz w:val="22"/>
          <w:szCs w:val="22"/>
        </w:rPr>
        <w:t xml:space="preserve"> do SIWZ</w:t>
      </w:r>
    </w:p>
    <w:p w:rsidR="00B62FD0" w:rsidRPr="00BE2CEC" w:rsidRDefault="00F32A89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 </w:t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</w:p>
    <w:p w:rsidR="00B62FD0" w:rsidRPr="00BE2CEC" w:rsidRDefault="00B62FD0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UMOWA Nr ............................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zawarta w dniu …………………………………... w Stawigudzie, pomiędzy: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Gminą Stawiguda, ul. Olsztyńska 10, 11-034 Stawiguda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reprezentowaną przez: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zwanego w treści umowy </w:t>
      </w:r>
      <w:r w:rsidRPr="00BE2CEC">
        <w:rPr>
          <w:i/>
          <w:sz w:val="22"/>
          <w:szCs w:val="22"/>
        </w:rPr>
        <w:t>Zamawiającym</w:t>
      </w:r>
      <w:r w:rsidRPr="00BE2CEC">
        <w:rPr>
          <w:sz w:val="22"/>
          <w:szCs w:val="22"/>
        </w:rPr>
        <w:t xml:space="preserve">, 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a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…………………………………………………………………z siedzibą w …………… pod adresem……………………………., REGON……………….., NIP ………………… zwaną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dalej „Wykonawcą” reprezentowaną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przez: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B62FD0" w:rsidRPr="00BE2CEC" w:rsidRDefault="00B62FD0" w:rsidP="0064516A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zwanym dalej </w:t>
      </w:r>
      <w:r w:rsidRPr="00BE2CEC">
        <w:rPr>
          <w:i/>
          <w:sz w:val="22"/>
          <w:szCs w:val="22"/>
        </w:rPr>
        <w:t>Wykonawcą</w:t>
      </w:r>
    </w:p>
    <w:p w:rsidR="00B62FD0" w:rsidRPr="00BE2CEC" w:rsidRDefault="00B62FD0" w:rsidP="0064516A">
      <w:pPr>
        <w:spacing w:line="100" w:lineRule="atLeast"/>
        <w:rPr>
          <w:sz w:val="22"/>
          <w:szCs w:val="22"/>
        </w:rPr>
      </w:pPr>
    </w:p>
    <w:p w:rsidR="00B62FD0" w:rsidRPr="00BE2CEC" w:rsidRDefault="00B62FD0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</w:t>
      </w:r>
    </w:p>
    <w:p w:rsidR="00885E5B" w:rsidRPr="00BE2CEC" w:rsidRDefault="00885E5B" w:rsidP="0064516A">
      <w:pPr>
        <w:pStyle w:val="Akapitzlist"/>
        <w:ind w:left="0"/>
        <w:jc w:val="both"/>
        <w:rPr>
          <w:rFonts w:eastAsia="SimSun"/>
          <w:sz w:val="22"/>
          <w:szCs w:val="22"/>
        </w:rPr>
      </w:pPr>
      <w:r w:rsidRPr="00BE2CEC">
        <w:rPr>
          <w:sz w:val="22"/>
          <w:szCs w:val="22"/>
        </w:rPr>
        <w:t xml:space="preserve">Zamówienia udzielono zgodnie z ustawą z dnia 29 stycznia 2004 roku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 xml:space="preserve">, w trybie przetargu nieograniczonego </w:t>
      </w:r>
      <w:r w:rsidRPr="00BE2CEC">
        <w:rPr>
          <w:rFonts w:eastAsia="SimSun"/>
          <w:sz w:val="22"/>
          <w:szCs w:val="22"/>
        </w:rPr>
        <w:t>o wartości szacunkowej pow</w:t>
      </w:r>
      <w:r w:rsidR="00965F5F" w:rsidRPr="00BE2CEC">
        <w:rPr>
          <w:rFonts w:eastAsia="SimSun"/>
          <w:sz w:val="22"/>
          <w:szCs w:val="22"/>
        </w:rPr>
        <w:t>yżej 2</w:t>
      </w:r>
      <w:r w:rsidR="006208DA" w:rsidRPr="00BE2CEC">
        <w:rPr>
          <w:rFonts w:eastAsia="SimSun"/>
          <w:sz w:val="22"/>
          <w:szCs w:val="22"/>
        </w:rPr>
        <w:t>21</w:t>
      </w:r>
      <w:r w:rsidR="00965F5F" w:rsidRPr="00BE2CEC">
        <w:rPr>
          <w:rFonts w:eastAsia="SimSun"/>
          <w:sz w:val="22"/>
          <w:szCs w:val="22"/>
        </w:rPr>
        <w:t xml:space="preserve"> 000 euro (</w:t>
      </w:r>
      <w:r w:rsidR="00D72B72" w:rsidRPr="00BE2CEC">
        <w:rPr>
          <w:rFonts w:eastAsia="SimSun"/>
          <w:sz w:val="22"/>
          <w:szCs w:val="22"/>
        </w:rPr>
        <w:t>Dz. U. z 2018 r. poz. 1986</w:t>
      </w:r>
      <w:r w:rsidRPr="00BE2CEC">
        <w:rPr>
          <w:rFonts w:eastAsia="SimSun"/>
          <w:sz w:val="22"/>
          <w:szCs w:val="22"/>
        </w:rPr>
        <w:t xml:space="preserve"> z </w:t>
      </w:r>
      <w:proofErr w:type="spellStart"/>
      <w:r w:rsidRPr="00BE2CEC">
        <w:rPr>
          <w:rFonts w:eastAsia="SimSun"/>
          <w:sz w:val="22"/>
          <w:szCs w:val="22"/>
        </w:rPr>
        <w:t>późn</w:t>
      </w:r>
      <w:proofErr w:type="spellEnd"/>
      <w:r w:rsidRPr="00BE2CEC">
        <w:rPr>
          <w:rFonts w:eastAsia="SimSun"/>
          <w:sz w:val="22"/>
          <w:szCs w:val="22"/>
        </w:rPr>
        <w:t>. zm.).</w:t>
      </w:r>
    </w:p>
    <w:p w:rsidR="00885E5B" w:rsidRPr="00BE2CEC" w:rsidRDefault="00885E5B" w:rsidP="0076566D">
      <w:pPr>
        <w:spacing w:line="100" w:lineRule="atLeast"/>
        <w:rPr>
          <w:b/>
          <w:bCs/>
          <w:sz w:val="22"/>
          <w:szCs w:val="22"/>
        </w:rPr>
      </w:pPr>
    </w:p>
    <w:p w:rsidR="00B62FD0" w:rsidRPr="00BE2CEC" w:rsidRDefault="00B62FD0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2</w:t>
      </w:r>
    </w:p>
    <w:p w:rsidR="00275D8E" w:rsidRPr="00BE2CEC" w:rsidRDefault="009E2DF0" w:rsidP="00286AB3">
      <w:pPr>
        <w:numPr>
          <w:ilvl w:val="0"/>
          <w:numId w:val="31"/>
        </w:numPr>
        <w:tabs>
          <w:tab w:val="clear" w:pos="2880"/>
          <w:tab w:val="num" w:pos="284"/>
        </w:tabs>
        <w:spacing w:line="100" w:lineRule="atLeast"/>
        <w:ind w:left="284" w:hanging="284"/>
        <w:jc w:val="both"/>
        <w:rPr>
          <w:b/>
          <w:sz w:val="22"/>
          <w:szCs w:val="22"/>
        </w:rPr>
      </w:pPr>
      <w:r w:rsidRPr="00BE2CEC">
        <w:rPr>
          <w:sz w:val="22"/>
          <w:szCs w:val="22"/>
        </w:rPr>
        <w:t xml:space="preserve">Zamawiający zleca, a Wykonawca przyjmuje do realizacji świadczenie usług pn. </w:t>
      </w:r>
      <w:r w:rsidRPr="00BE2CEC">
        <w:rPr>
          <w:bCs/>
          <w:i/>
          <w:sz w:val="22"/>
          <w:szCs w:val="22"/>
        </w:rPr>
        <w:t>Odbiór i transport odpadów komunalnych od właścicieli nieruchomości zamieszkałych i niezamieszkałych</w:t>
      </w:r>
      <w:r w:rsidRPr="00BE2CEC">
        <w:rPr>
          <w:i/>
          <w:sz w:val="22"/>
          <w:szCs w:val="22"/>
        </w:rPr>
        <w:t xml:space="preserve"> oraz nieruchomości wykorzystywanych na cele rekreacyjno – wypoczynkowe </w:t>
      </w:r>
      <w:r w:rsidRPr="00BE2CEC">
        <w:rPr>
          <w:bCs/>
          <w:i/>
          <w:sz w:val="22"/>
          <w:szCs w:val="22"/>
        </w:rPr>
        <w:t xml:space="preserve">z terenu Gminy </w:t>
      </w:r>
      <w:r w:rsidR="00275D8E" w:rsidRPr="00BE2CEC">
        <w:rPr>
          <w:bCs/>
          <w:i/>
          <w:sz w:val="22"/>
          <w:szCs w:val="22"/>
        </w:rPr>
        <w:t>St</w:t>
      </w:r>
      <w:r w:rsidR="0076566D">
        <w:rPr>
          <w:bCs/>
          <w:i/>
          <w:sz w:val="22"/>
          <w:szCs w:val="22"/>
        </w:rPr>
        <w:t>awiguda w okresie od 01.01.2020</w:t>
      </w:r>
      <w:r w:rsidR="00275D8E" w:rsidRPr="00BE2CEC">
        <w:rPr>
          <w:bCs/>
          <w:i/>
          <w:sz w:val="22"/>
          <w:szCs w:val="22"/>
        </w:rPr>
        <w:t>r. do 31.12.2020</w:t>
      </w:r>
      <w:r w:rsidRPr="00BE2CEC">
        <w:rPr>
          <w:bCs/>
          <w:i/>
          <w:sz w:val="22"/>
          <w:szCs w:val="22"/>
        </w:rPr>
        <w:t xml:space="preserve"> r. </w:t>
      </w:r>
      <w:r w:rsidR="00275D8E" w:rsidRPr="00BE2CEC">
        <w:rPr>
          <w:b/>
          <w:bCs/>
          <w:i/>
          <w:sz w:val="22"/>
          <w:szCs w:val="22"/>
        </w:rPr>
        <w:t>CZĘŚĆ II – Odbiór i transport odpadów komunalnych zbieranych w sposób selektywny od właścicieli nieruchomości zamieszkałych i niezamieszkałych oraz nieruchomości wykorzystywanych na cele rekreacyjno-wypoczynkowe z obszaru A.</w:t>
      </w:r>
    </w:p>
    <w:p w:rsidR="00E70374" w:rsidRPr="00BE2CEC" w:rsidRDefault="00B62FD0" w:rsidP="00286AB3">
      <w:pPr>
        <w:numPr>
          <w:ilvl w:val="0"/>
          <w:numId w:val="31"/>
        </w:numPr>
        <w:tabs>
          <w:tab w:val="clear" w:pos="2880"/>
          <w:tab w:val="num" w:pos="284"/>
        </w:tabs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Przedmiotem zamówienia jest</w:t>
      </w:r>
      <w:r w:rsidR="00E70374" w:rsidRPr="00BE2CEC">
        <w:rPr>
          <w:sz w:val="22"/>
          <w:szCs w:val="22"/>
        </w:rPr>
        <w:t>:</w:t>
      </w:r>
    </w:p>
    <w:p w:rsidR="007804B6" w:rsidRPr="00BE2CEC" w:rsidRDefault="00FD07E6" w:rsidP="00286AB3">
      <w:pPr>
        <w:numPr>
          <w:ilvl w:val="1"/>
          <w:numId w:val="42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O</w:t>
      </w:r>
      <w:r w:rsidR="00B62FD0" w:rsidRPr="00BE2CEC">
        <w:rPr>
          <w:sz w:val="22"/>
          <w:szCs w:val="22"/>
        </w:rPr>
        <w:t xml:space="preserve">dbiór i transport odpadów komunalnych </w:t>
      </w:r>
      <w:r w:rsidR="00E30099" w:rsidRPr="00BE2CEC">
        <w:rPr>
          <w:sz w:val="22"/>
          <w:szCs w:val="22"/>
        </w:rPr>
        <w:t xml:space="preserve">zbieranych w sposób selektywny frakcji tworzywa sztuczne i metale, papier, szkło, popiół </w:t>
      </w:r>
      <w:r w:rsidR="00B62FD0" w:rsidRPr="00BE2CEC">
        <w:rPr>
          <w:sz w:val="22"/>
          <w:szCs w:val="22"/>
        </w:rPr>
        <w:t xml:space="preserve">od właścicieli nieruchomości zamieszkałych i niezamieszkałych oraz </w:t>
      </w:r>
      <w:r w:rsidR="00B62FD0" w:rsidRPr="00BE2CEC">
        <w:rPr>
          <w:bCs/>
          <w:sz w:val="22"/>
          <w:szCs w:val="22"/>
        </w:rPr>
        <w:t>nieruchomości wykorzystywanych na cele rekreacyjno-wypoczynkowe</w:t>
      </w:r>
      <w:r w:rsidR="00B62FD0" w:rsidRPr="00BE2CEC">
        <w:rPr>
          <w:sz w:val="22"/>
          <w:szCs w:val="22"/>
        </w:rPr>
        <w:t xml:space="preserve"> na terenie Gminy Stawiguda</w:t>
      </w:r>
      <w:r w:rsidR="002B0646" w:rsidRPr="00BE2CEC">
        <w:rPr>
          <w:sz w:val="22"/>
          <w:szCs w:val="22"/>
        </w:rPr>
        <w:t xml:space="preserve"> obejmujących obszar </w:t>
      </w:r>
      <w:r w:rsidR="00E30099" w:rsidRPr="00BE2CEC">
        <w:rPr>
          <w:sz w:val="22"/>
          <w:szCs w:val="22"/>
        </w:rPr>
        <w:t>A</w:t>
      </w:r>
      <w:r w:rsidR="00B62FD0" w:rsidRPr="00BE2CEC">
        <w:rPr>
          <w:sz w:val="22"/>
          <w:szCs w:val="22"/>
        </w:rPr>
        <w:t>, wyposażenie tych nier</w:t>
      </w:r>
      <w:r w:rsidR="00E668F5" w:rsidRPr="00BE2CEC">
        <w:rPr>
          <w:sz w:val="22"/>
          <w:szCs w:val="22"/>
        </w:rPr>
        <w:t xml:space="preserve">uchomości w </w:t>
      </w:r>
      <w:r w:rsidR="00E70374" w:rsidRPr="00BE2CEC">
        <w:rPr>
          <w:sz w:val="22"/>
          <w:szCs w:val="22"/>
        </w:rPr>
        <w:t>pojemniki o pojemności min. 1100l oraz pojemniki typu „dzwon” w odpowiednich kolorach zgodnie z obowiązującymi przepisami prawa</w:t>
      </w:r>
      <w:r w:rsidRPr="00BE2CEC">
        <w:rPr>
          <w:sz w:val="22"/>
          <w:szCs w:val="22"/>
        </w:rPr>
        <w:t xml:space="preserve"> w tym zakresie.</w:t>
      </w:r>
      <w:r w:rsidR="008E03D8" w:rsidRPr="00BE2CEC">
        <w:rPr>
          <w:sz w:val="22"/>
          <w:szCs w:val="22"/>
        </w:rPr>
        <w:t xml:space="preserve"> Częstotliwość odbioru </w:t>
      </w:r>
      <w:r w:rsidR="004D7D15" w:rsidRPr="00BE2CEC">
        <w:rPr>
          <w:sz w:val="22"/>
          <w:szCs w:val="22"/>
        </w:rPr>
        <w:t>przynajmniej jeden raz w tygodniu.</w:t>
      </w:r>
    </w:p>
    <w:p w:rsidR="007804B6" w:rsidRPr="00BE2CEC" w:rsidRDefault="00FD07E6" w:rsidP="00286AB3">
      <w:pPr>
        <w:numPr>
          <w:ilvl w:val="1"/>
          <w:numId w:val="42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Odbiór i transport odpadów wielkogabarytowych oraz zużytego sprzętu elektrycznego i elektronicznego z wyznaczonych punktów w obszarze A w ustalonych przez Zamawiającego z Wykonawcą terminach. Częstotliwość przeprowadzenia zbiórek z wyznaczo</w:t>
      </w:r>
      <w:r w:rsidR="007804B6" w:rsidRPr="00BE2CEC">
        <w:rPr>
          <w:sz w:val="22"/>
          <w:szCs w:val="22"/>
        </w:rPr>
        <w:t>nych miejsc raz na dwa miesiące.</w:t>
      </w:r>
      <w:r w:rsidR="007804B6" w:rsidRPr="00BE2CEC">
        <w:rPr>
          <w:bCs/>
          <w:sz w:val="22"/>
          <w:szCs w:val="22"/>
        </w:rPr>
        <w:t xml:space="preserve"> Wykonawca zobowiązany jest do „objazdu” wszystkich funkcjonujących wyznaczonych miejsc gromadzenia odpadów komunalnych.</w:t>
      </w:r>
    </w:p>
    <w:p w:rsidR="00FD07E6" w:rsidRPr="00BE2CEC" w:rsidRDefault="007804B6" w:rsidP="00286AB3">
      <w:pPr>
        <w:numPr>
          <w:ilvl w:val="1"/>
          <w:numId w:val="42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Odbiór i transport odpadów niebezpiecznych w postaci przeterminowanych leków z punktu aptecznego zlokalizowanego w miejscowości </w:t>
      </w:r>
      <w:proofErr w:type="spellStart"/>
      <w:r w:rsidRPr="00BE2CEC">
        <w:rPr>
          <w:sz w:val="22"/>
          <w:szCs w:val="22"/>
        </w:rPr>
        <w:t>Jaroty</w:t>
      </w:r>
      <w:proofErr w:type="spellEnd"/>
      <w:r w:rsidRPr="00BE2CEC">
        <w:rPr>
          <w:sz w:val="22"/>
          <w:szCs w:val="22"/>
        </w:rPr>
        <w:t xml:space="preserve">, po telefonicznym zgłoszeniu Zamawiającego. Orientacyjna częstotliwość odbioru około 4 razy w roku z pojemnika o pojemności do 120l. Pojemnik zapewni Wykonawca.  </w:t>
      </w:r>
    </w:p>
    <w:p w:rsidR="007804B6" w:rsidRPr="00BE2CEC" w:rsidRDefault="00196984" w:rsidP="00286AB3">
      <w:pPr>
        <w:numPr>
          <w:ilvl w:val="1"/>
          <w:numId w:val="42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Odbiór i transport odpadów niebezpiecznych w postaci baterii z wyznaczonych punktów. Orientacyjna częstotliwość odbioru około 2 razy w roku z pojemnika o pojemności do 120l. Pojemnik zapewni Wykonawca.  </w:t>
      </w:r>
    </w:p>
    <w:p w:rsidR="001075AB" w:rsidRPr="00BE2CEC" w:rsidRDefault="001075AB" w:rsidP="00286AB3">
      <w:pPr>
        <w:numPr>
          <w:ilvl w:val="0"/>
          <w:numId w:val="31"/>
        </w:numPr>
        <w:tabs>
          <w:tab w:val="clear" w:pos="2880"/>
          <w:tab w:val="num" w:pos="284"/>
        </w:tabs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Odebrane od właścicieli nieruchomości odpady Wykonawca jest zobowiązany odbierać i transportować zgodnie z wytycznymi zawartymi w obowiązującym Planie Gospodarki Odpadami dla Województwa Warmińsko-Mazurskiego i z hierarchią postępowania z odpadami, o której mowa w art. 17 ustawy z dnia 14 grudnia 2012 r.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>. Regionalną instalacją do przetwarzania odpadów komunalnych z terenu Gminy Stawiguda jest Zakład Unieszkodliwiana Odpadów Komunalnych w Olsztynie.</w:t>
      </w:r>
    </w:p>
    <w:p w:rsidR="00B62FD0" w:rsidRPr="00BE2CEC" w:rsidRDefault="001075AB" w:rsidP="00286AB3">
      <w:pPr>
        <w:numPr>
          <w:ilvl w:val="0"/>
          <w:numId w:val="31"/>
        </w:numPr>
        <w:tabs>
          <w:tab w:val="clear" w:pos="2880"/>
          <w:tab w:val="num" w:pos="0"/>
          <w:tab w:val="num" w:pos="284"/>
        </w:tabs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dostarczanie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 xml:space="preserve">(tj. Dz.U. z 2018 r. poz. 1454 ze zm.) oraz przedstawienie Zamawiającemu dowodów potwierdzających wykonanie czynności zagospodarowania odebranych odpadów tj. kart przekazania odpadów. Sprawozdania powinny być sporządzone zgodnie z </w:t>
      </w:r>
      <w:r w:rsidRPr="00BE2CEC">
        <w:rPr>
          <w:sz w:val="22"/>
          <w:szCs w:val="22"/>
        </w:rPr>
        <w:lastRenderedPageBreak/>
        <w:t>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 Powyższe sprawozdanie należy przekazać Zamawiającemu w terminie do końca miesiąca następującego po upływie półrocza, którego dotyczy. W celu umożliwienia sporządzenia przez Zamawiającego rocznego sprawozdania z realizacji zadań z zakresu gospodarowania odpadami komunalnymi, o których mowa w art. 9q w/w ustawy, Wykonawca zobowiązany będzie przekazać Zamawiającemu niezbędne informacje umożliwiające sporządzenie sprawozdania. Wykonawca zobowiązany będzie również do przedkładania Zamawiającemu innych informacji dotyczących odbioru odpadów, jeśli w trakcie realizacji zamówienia na Zamawiającego nałożony zostanie obowiązek sporządzania innych sprawozdań z zakresu gospodarki odpadami, a wynikać one będą ze zmiany powszechnie obowiązującego w tym zakresie prawa unijnego, krajowego, miejscowego. Dotyczy to tylko informacji w posiadaniu których będzie Wykonawca, a nie Zamawiający. Zamawiający poinformuje pisemnie Wykonawcę o zaistnieniu nowego obowiązku i nie będzie to przesłanka do zmiany obowiązującej strony umowy.</w:t>
      </w:r>
    </w:p>
    <w:p w:rsidR="00DF2FEE" w:rsidRPr="00BE2CEC" w:rsidRDefault="00DF2FEE" w:rsidP="0064516A">
      <w:pPr>
        <w:spacing w:line="100" w:lineRule="atLeast"/>
        <w:jc w:val="center"/>
        <w:rPr>
          <w:b/>
          <w:bCs/>
          <w:sz w:val="22"/>
          <w:szCs w:val="22"/>
        </w:rPr>
      </w:pPr>
    </w:p>
    <w:p w:rsidR="00B62FD0" w:rsidRPr="00BE2CEC" w:rsidRDefault="00B62FD0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3</w:t>
      </w:r>
    </w:p>
    <w:p w:rsidR="0070467D" w:rsidRPr="00BE2CEC" w:rsidRDefault="0070467D" w:rsidP="00286AB3">
      <w:pPr>
        <w:pStyle w:val="Tekstpodstawowy21"/>
        <w:numPr>
          <w:ilvl w:val="0"/>
          <w:numId w:val="44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zobowiązuje się do:</w:t>
      </w:r>
    </w:p>
    <w:p w:rsidR="00B263DF" w:rsidRPr="00BE2CEC" w:rsidRDefault="0070467D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Należytego wywiązywania się z obowiązków zawartych w umowie, SIWZ i stosownych przepisów prawa.</w:t>
      </w:r>
    </w:p>
    <w:p w:rsidR="00B263DF" w:rsidRPr="00BE2CEC" w:rsidRDefault="0070467D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Wykonania harmonogramów odbioru </w:t>
      </w:r>
      <w:r w:rsidR="00067B2E" w:rsidRPr="00BE2CEC">
        <w:rPr>
          <w:bCs/>
          <w:sz w:val="22"/>
          <w:szCs w:val="22"/>
        </w:rPr>
        <w:t>i transportu odpadów komunalnych zbieranych w sposób selektywny od właścicieli nieruchomości zamieszkałych i niezamieszkałych oraz nieruchomości wykorzystywanych na cele rekreacyjno-wypoczynkowe z obszaru A.</w:t>
      </w:r>
      <w:r w:rsidR="00B263DF" w:rsidRPr="00BE2CEC">
        <w:rPr>
          <w:sz w:val="22"/>
          <w:szCs w:val="22"/>
        </w:rPr>
        <w:t xml:space="preserve"> W harmonogramie znajdą się informacje dotyczące miejsc odbioru odpadów z podaniem nazw ulic i terminów w których będą odbierane poszczególne rodzaje odpadów z uwzględnieniem częstotliwości podanych w opisie przedmiotu zamówienia.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postulaty mieszkańców Gminy Stawiguda.</w:t>
      </w:r>
    </w:p>
    <w:p w:rsidR="003D370D" w:rsidRPr="00BE2CEC" w:rsidRDefault="003D370D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</w:t>
      </w:r>
      <w:r w:rsidRPr="00BE2CEC">
        <w:rPr>
          <w:rStyle w:val="h2"/>
          <w:sz w:val="22"/>
          <w:szCs w:val="22"/>
        </w:rPr>
        <w:t xml:space="preserve">ebrania odpadów </w:t>
      </w:r>
      <w:r w:rsidR="00D053A9" w:rsidRPr="00BE2CEC">
        <w:rPr>
          <w:sz w:val="22"/>
          <w:szCs w:val="22"/>
        </w:rPr>
        <w:t xml:space="preserve">znajdujących się w promieniu 1,0 </w:t>
      </w:r>
      <w:r w:rsidRPr="00BE2CEC">
        <w:rPr>
          <w:sz w:val="22"/>
          <w:szCs w:val="22"/>
        </w:rPr>
        <w:t>m wokół</w:t>
      </w:r>
      <w:r w:rsidRPr="00BE2CEC">
        <w:rPr>
          <w:rStyle w:val="h2"/>
          <w:sz w:val="22"/>
          <w:szCs w:val="22"/>
        </w:rPr>
        <w:t xml:space="preserve"> pojemników. </w:t>
      </w:r>
      <w:r w:rsidRPr="00BE2CEC">
        <w:rPr>
          <w:sz w:val="22"/>
          <w:szCs w:val="22"/>
        </w:rPr>
        <w:t>W przypadku zbiórki odpadów znajdujących się obok pojemników, wynikających z ich przepełnienia Wykonawca ma obowiązek poinformowania o tym fakcie Zamawiającego, który sprawdzi czy ilość pojemników na tej posesji jest wystarczająca.</w:t>
      </w:r>
    </w:p>
    <w:p w:rsidR="00B263DF" w:rsidRPr="00BE2CEC" w:rsidRDefault="00B263DF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Przedkładania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</w:t>
      </w:r>
    </w:p>
    <w:p w:rsidR="00D053A9" w:rsidRPr="00BE2CEC" w:rsidRDefault="00D053A9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Przekazywania Zamawiającemu informacji o adresach nieruchomości na których jest prowadzona niewłaściwa segregacja odpadów (mieszanie ich z komunaln</w:t>
      </w:r>
      <w:r w:rsidR="00B263DF" w:rsidRPr="00BE2CEC">
        <w:rPr>
          <w:sz w:val="22"/>
          <w:szCs w:val="22"/>
        </w:rPr>
        <w:t xml:space="preserve">ymi odpadami niesegregowanymi) </w:t>
      </w:r>
      <w:r w:rsidRPr="00BE2CEC">
        <w:rPr>
          <w:sz w:val="22"/>
          <w:szCs w:val="22"/>
        </w:rPr>
        <w:t>bądź inne nieprawidłowości związane z należytym funkcjonowaniem całego systemu. Informacje będą przekazywane na bieżąco drogą elektroniczną na adres wskazany przez zamawiającego.</w:t>
      </w:r>
    </w:p>
    <w:p w:rsidR="0070467D" w:rsidRPr="00BE2CEC" w:rsidRDefault="0070467D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 trakcie odbioru i transportu odpadów Wykonawca zobowiązuje się do rejestrowania wykonania usługi poprzez systemy GPS. </w:t>
      </w:r>
    </w:p>
    <w:p w:rsidR="0070467D" w:rsidRPr="00BE2CEC" w:rsidRDefault="0070467D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:rsidR="0070467D" w:rsidRPr="00BE2CEC" w:rsidRDefault="0070467D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:rsidR="00C422E8" w:rsidRPr="00BE2CEC" w:rsidRDefault="0070467D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Udostępnić pojazdy, celem kontroli, przedstawicielom Zamawiającego.</w:t>
      </w:r>
    </w:p>
    <w:p w:rsidR="00C422E8" w:rsidRPr="00BE2CEC" w:rsidRDefault="00C422E8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niezwłocznego telefonicznego informowania Zamawiającego o zdarzeniach, które mogą wpłynąć na prawidłową realizację umowy, związanych z BHP, sytuacjach konfliktowych oraz mających wpływ na wizerunek Zamawiającego.</w:t>
      </w:r>
    </w:p>
    <w:p w:rsidR="00C422E8" w:rsidRPr="00BE2CEC" w:rsidRDefault="00C422E8" w:rsidP="0076566D">
      <w:pPr>
        <w:pStyle w:val="Tekstpodstawowy21"/>
        <w:numPr>
          <w:ilvl w:val="1"/>
          <w:numId w:val="44"/>
        </w:numPr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Odbioru i transportu odpadów komunalnych stanowiących przedmiot umowy zebranych z terenu Gminy Stawiguda zgodnie z obowiązującymi przepisami prawa w tym zakresie. </w:t>
      </w:r>
    </w:p>
    <w:p w:rsidR="00C422E8" w:rsidRPr="00BE2CEC" w:rsidRDefault="00C422E8" w:rsidP="0076566D">
      <w:pPr>
        <w:pStyle w:val="Tekstpodstawowy21"/>
        <w:tabs>
          <w:tab w:val="left" w:pos="375"/>
        </w:tabs>
        <w:spacing w:after="0" w:line="100" w:lineRule="atLeast"/>
        <w:ind w:left="720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 xml:space="preserve">Przestrzegania podczas trwania umowy przepisów prawnych, a w szczególności </w:t>
      </w:r>
      <w:r w:rsidRPr="00BE2CEC">
        <w:rPr>
          <w:spacing w:val="7"/>
          <w:sz w:val="22"/>
          <w:szCs w:val="22"/>
        </w:rPr>
        <w:t>ustawy z dnia 14 grudnia 2012r.</w:t>
      </w:r>
      <w:r w:rsidRPr="00BE2CEC">
        <w:rPr>
          <w:i/>
          <w:spacing w:val="7"/>
          <w:sz w:val="22"/>
          <w:szCs w:val="22"/>
        </w:rPr>
        <w:t xml:space="preserve">o odpadach, </w:t>
      </w:r>
      <w:r w:rsidRPr="00BE2CEC">
        <w:rPr>
          <w:spacing w:val="7"/>
          <w:sz w:val="22"/>
          <w:szCs w:val="22"/>
        </w:rPr>
        <w:t xml:space="preserve">ustawy z dnia 13 września 1996 r. </w:t>
      </w:r>
      <w:r w:rsidRPr="00BE2CEC">
        <w:rPr>
          <w:i/>
          <w:spacing w:val="7"/>
          <w:sz w:val="22"/>
          <w:szCs w:val="22"/>
        </w:rPr>
        <w:t>o utrzymaniu czystości i porządku w gminach</w:t>
      </w:r>
      <w:r w:rsidRPr="00BE2CEC">
        <w:rPr>
          <w:spacing w:val="7"/>
          <w:sz w:val="22"/>
          <w:szCs w:val="22"/>
        </w:rPr>
        <w:t xml:space="preserve">, </w:t>
      </w:r>
      <w:r w:rsidRPr="00BE2CEC">
        <w:rPr>
          <w:sz w:val="22"/>
          <w:szCs w:val="22"/>
        </w:rPr>
        <w:t xml:space="preserve">uchwały Rady Gminy Stawiguda w sprawie Regulaminu utrzymania czystości  i porządku na terenie Gminy Stawiguda, uchwały Rady Gminy Stawiguda w sprawie szczegółowego sposobu i zakresu świadczenia usług w zakresie odbierania odpadów komunalnych, Planu gospodarki odpadami dla wojewódzkiego warmińsko-mazurskiego. </w:t>
      </w:r>
    </w:p>
    <w:p w:rsidR="00C422E8" w:rsidRPr="00BE2CEC" w:rsidRDefault="00C422E8" w:rsidP="0076566D">
      <w:pPr>
        <w:pStyle w:val="Tekstpodstawowy21"/>
        <w:numPr>
          <w:ilvl w:val="1"/>
          <w:numId w:val="44"/>
        </w:numPr>
        <w:tabs>
          <w:tab w:val="left" w:pos="375"/>
        </w:tabs>
        <w:spacing w:after="0" w:line="100" w:lineRule="atLeast"/>
        <w:ind w:left="851"/>
        <w:jc w:val="both"/>
        <w:rPr>
          <w:rStyle w:val="h2"/>
          <w:sz w:val="22"/>
          <w:szCs w:val="22"/>
        </w:rPr>
      </w:pPr>
      <w:r w:rsidRPr="00BE2CEC">
        <w:rPr>
          <w:rStyle w:val="h2"/>
          <w:sz w:val="22"/>
          <w:szCs w:val="22"/>
        </w:rPr>
        <w:t>Ponoszenia odpowiedzialności za zawinione szkody w majątku Zamawiającego lub osób trzecich w trakcie odbioru odpadów komunalnych.</w:t>
      </w:r>
    </w:p>
    <w:p w:rsidR="00C422E8" w:rsidRPr="00BE2CEC" w:rsidRDefault="00C422E8" w:rsidP="0076566D">
      <w:pPr>
        <w:pStyle w:val="Tekstpodstawowy21"/>
        <w:numPr>
          <w:ilvl w:val="1"/>
          <w:numId w:val="44"/>
        </w:numPr>
        <w:tabs>
          <w:tab w:val="left" w:pos="375"/>
        </w:tabs>
        <w:spacing w:after="0" w:line="100" w:lineRule="atLeast"/>
        <w:ind w:left="851"/>
        <w:jc w:val="both"/>
        <w:rPr>
          <w:rStyle w:val="h2"/>
          <w:sz w:val="22"/>
          <w:szCs w:val="22"/>
        </w:rPr>
      </w:pPr>
      <w:r w:rsidRPr="00BE2CEC">
        <w:rPr>
          <w:rStyle w:val="h2"/>
          <w:sz w:val="22"/>
          <w:szCs w:val="22"/>
        </w:rPr>
        <w:t xml:space="preserve">Każdorazowego udokumentowania fotograficznego zakresu i sposobu naruszenia regulaminu </w:t>
      </w:r>
      <w:r w:rsidRPr="00BE2CEC">
        <w:rPr>
          <w:sz w:val="22"/>
          <w:szCs w:val="22"/>
        </w:rPr>
        <w:t>utrzymania czystości  i porządku na terenie Gminy Stawiguda w zakresie gospodarki odpadami komunalnymi.</w:t>
      </w:r>
      <w:r w:rsidRPr="00BE2CEC">
        <w:rPr>
          <w:rStyle w:val="h2"/>
          <w:sz w:val="22"/>
          <w:szCs w:val="22"/>
        </w:rPr>
        <w:t xml:space="preserve">  </w:t>
      </w:r>
    </w:p>
    <w:p w:rsidR="00C422E8" w:rsidRPr="00BE2CEC" w:rsidRDefault="00C422E8" w:rsidP="0076566D">
      <w:pPr>
        <w:pStyle w:val="Tekstpodstawowy21"/>
        <w:numPr>
          <w:ilvl w:val="1"/>
          <w:numId w:val="44"/>
        </w:numPr>
        <w:tabs>
          <w:tab w:val="left" w:pos="375"/>
        </w:tabs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pacing w:val="7"/>
          <w:sz w:val="22"/>
          <w:szCs w:val="22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:rsidR="00C422E8" w:rsidRPr="00BE2CEC" w:rsidRDefault="00C422E8" w:rsidP="0076566D">
      <w:pPr>
        <w:pStyle w:val="Tekstpodstawowy21"/>
        <w:numPr>
          <w:ilvl w:val="1"/>
          <w:numId w:val="44"/>
        </w:numPr>
        <w:tabs>
          <w:tab w:val="left" w:pos="375"/>
        </w:tabs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Wykonywania usługi zgodnie z ustalonym harmonogramem odbioru odpadów. W przypadku nieregularnego odbioru i spowodowania tym nagromadzenia odpadów poza pojemnikami Wykonawca zobowiązany jest bez dodatkowej opłaty wywieźć odpady z pojemników i leżące luzem przy pojemnikach.</w:t>
      </w:r>
    </w:p>
    <w:p w:rsidR="00C422E8" w:rsidRPr="00BE2CEC" w:rsidRDefault="00C422E8" w:rsidP="0076566D">
      <w:pPr>
        <w:pStyle w:val="Tekstpodstawowy21"/>
        <w:numPr>
          <w:ilvl w:val="1"/>
          <w:numId w:val="44"/>
        </w:numPr>
        <w:tabs>
          <w:tab w:val="left" w:pos="375"/>
        </w:tabs>
        <w:spacing w:after="0" w:line="100" w:lineRule="atLeast"/>
        <w:ind w:left="85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Zobowiązuje się do wystawiania i przekazywania miesięcznych faktur do dnia 5-go następnego miesiąca.</w:t>
      </w:r>
    </w:p>
    <w:p w:rsidR="0070467D" w:rsidRPr="00BE2CEC" w:rsidRDefault="0070467D" w:rsidP="0064516A">
      <w:pPr>
        <w:pStyle w:val="Normal1"/>
        <w:tabs>
          <w:tab w:val="left" w:pos="900"/>
        </w:tabs>
        <w:spacing w:after="0" w:line="100" w:lineRule="atLeast"/>
        <w:ind w:left="360"/>
        <w:jc w:val="both"/>
        <w:rPr>
          <w:color w:val="auto"/>
          <w:sz w:val="22"/>
          <w:szCs w:val="22"/>
        </w:rPr>
      </w:pPr>
    </w:p>
    <w:p w:rsidR="00C53DBE" w:rsidRPr="00BE2CEC" w:rsidRDefault="00C53DBE" w:rsidP="00286AB3">
      <w:pPr>
        <w:pStyle w:val="Normal1"/>
        <w:numPr>
          <w:ilvl w:val="0"/>
          <w:numId w:val="44"/>
        </w:numPr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>Ponadto Wykonawca zobowiązuje się do:</w:t>
      </w:r>
    </w:p>
    <w:p w:rsidR="00C53DBE" w:rsidRPr="00BE2CEC" w:rsidRDefault="00C53DBE" w:rsidP="00286AB3">
      <w:pPr>
        <w:pStyle w:val="Normal1"/>
        <w:numPr>
          <w:ilvl w:val="1"/>
          <w:numId w:val="44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 xml:space="preserve">Ochrony danych osobowych zawartych w ewidencji właścicieli nieruchomości prowadzących segregację odpadów. Dane zawarte w ewidencji wykorzystywane będą wyłącznie do celów realizacji niniejszej umowy, zgodnie z ustawą z dnia </w:t>
      </w:r>
      <w:r w:rsidR="00010B31">
        <w:rPr>
          <w:color w:val="auto"/>
          <w:sz w:val="22"/>
          <w:szCs w:val="22"/>
        </w:rPr>
        <w:t>10</w:t>
      </w:r>
      <w:r w:rsidRPr="00BE2CEC">
        <w:rPr>
          <w:color w:val="auto"/>
          <w:sz w:val="22"/>
          <w:szCs w:val="22"/>
        </w:rPr>
        <w:t xml:space="preserve"> </w:t>
      </w:r>
      <w:r w:rsidR="00010B31">
        <w:rPr>
          <w:color w:val="auto"/>
          <w:sz w:val="22"/>
          <w:szCs w:val="22"/>
        </w:rPr>
        <w:t>maja 2018</w:t>
      </w:r>
      <w:r w:rsidRPr="00BE2CEC">
        <w:rPr>
          <w:color w:val="auto"/>
          <w:sz w:val="22"/>
          <w:szCs w:val="22"/>
        </w:rPr>
        <w:t xml:space="preserve"> roku </w:t>
      </w:r>
      <w:r w:rsidRPr="00BE2CEC">
        <w:rPr>
          <w:i/>
          <w:color w:val="auto"/>
          <w:sz w:val="22"/>
          <w:szCs w:val="22"/>
        </w:rPr>
        <w:t>o ochronie danych osobowych</w:t>
      </w:r>
      <w:r w:rsidRPr="00BE2CEC">
        <w:rPr>
          <w:color w:val="auto"/>
          <w:sz w:val="22"/>
          <w:szCs w:val="22"/>
        </w:rPr>
        <w:t xml:space="preserve"> (tekst jedn. Dz. U. z 2018 r. poz. 1000 z</w:t>
      </w:r>
      <w:r w:rsidR="00010B31">
        <w:rPr>
          <w:color w:val="auto"/>
          <w:sz w:val="22"/>
          <w:szCs w:val="22"/>
        </w:rPr>
        <w:t>e</w:t>
      </w:r>
      <w:r w:rsidRPr="00BE2CEC">
        <w:rPr>
          <w:color w:val="auto"/>
          <w:sz w:val="22"/>
          <w:szCs w:val="22"/>
        </w:rPr>
        <w:t>. zm.).</w:t>
      </w:r>
    </w:p>
    <w:p w:rsidR="00C53DBE" w:rsidRPr="00BE2CEC" w:rsidRDefault="00C53DBE" w:rsidP="00286AB3">
      <w:pPr>
        <w:pStyle w:val="Normal1"/>
        <w:numPr>
          <w:ilvl w:val="1"/>
          <w:numId w:val="44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właściwego stanu sanitarno – technicznego pojazdów używanych podczas realizacji zamówienia.</w:t>
      </w:r>
    </w:p>
    <w:p w:rsidR="00C53DBE" w:rsidRPr="00BE2CEC" w:rsidRDefault="00C53DBE" w:rsidP="00286AB3">
      <w:pPr>
        <w:pStyle w:val="Normal1"/>
        <w:numPr>
          <w:ilvl w:val="1"/>
          <w:numId w:val="44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:rsidR="00C53DBE" w:rsidRPr="00BE2CEC" w:rsidRDefault="00C53DBE" w:rsidP="00286AB3">
      <w:pPr>
        <w:pStyle w:val="Normal1"/>
        <w:numPr>
          <w:ilvl w:val="1"/>
          <w:numId w:val="44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:rsidR="00C53DBE" w:rsidRPr="00BE2CEC" w:rsidRDefault="00C53DBE" w:rsidP="00286AB3">
      <w:pPr>
        <w:pStyle w:val="Normal1"/>
        <w:numPr>
          <w:ilvl w:val="1"/>
          <w:numId w:val="44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:rsidR="00C53DBE" w:rsidRPr="00BE2CEC" w:rsidRDefault="00C53DBE" w:rsidP="00286AB3">
      <w:pPr>
        <w:pStyle w:val="Normal1"/>
        <w:numPr>
          <w:ilvl w:val="1"/>
          <w:numId w:val="44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:rsidR="00C53DBE" w:rsidRPr="00BE2CEC" w:rsidRDefault="00C53DBE" w:rsidP="00286AB3">
      <w:pPr>
        <w:pStyle w:val="Normal1"/>
        <w:numPr>
          <w:ilvl w:val="1"/>
          <w:numId w:val="44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Zapewnia, że na koniec każdego dnia roboczego pojazdy będą opróżnione z odpadów i będą parkowane wyłącznie na terenie bazy magazynowo-transportowej.</w:t>
      </w:r>
    </w:p>
    <w:p w:rsidR="00C53DBE" w:rsidRPr="00BE2CEC" w:rsidRDefault="00C53DBE" w:rsidP="00286AB3">
      <w:pPr>
        <w:pStyle w:val="Normal1"/>
        <w:numPr>
          <w:ilvl w:val="1"/>
          <w:numId w:val="44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Informowania Zamawiającego o zmianach mających istotny wpływ na wykonanie przedmiotu umowy.</w:t>
      </w:r>
    </w:p>
    <w:p w:rsidR="00C53DBE" w:rsidRPr="00BE2CEC" w:rsidRDefault="00C53DBE" w:rsidP="00286AB3">
      <w:pPr>
        <w:pStyle w:val="Lista"/>
        <w:numPr>
          <w:ilvl w:val="1"/>
          <w:numId w:val="44"/>
        </w:numPr>
        <w:suppressAutoHyphens w:val="0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Zatrudnienia osób wykonujących prace związane z </w:t>
      </w:r>
      <w:r w:rsidRPr="00BE2CEC">
        <w:rPr>
          <w:rFonts w:ascii="Times New Roman" w:hAnsi="Times New Roman" w:cs="Times New Roman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 na umowę o pracę w rozumieniu przepisów Ustawy z dnia. 2</w:t>
      </w:r>
      <w:r w:rsidR="00010B31">
        <w:rPr>
          <w:rFonts w:ascii="Times" w:hAnsi="Times" w:cs="Times New Roman"/>
          <w:b w:val="0"/>
          <w:color w:val="auto"/>
          <w:sz w:val="22"/>
          <w:szCs w:val="22"/>
        </w:rPr>
        <w:t>6</w:t>
      </w: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 czerwca 1974 r. Kodeks Pracy z uwzględnieniem minimalnego wynagrodzenia za pracę, ustalonego na podstawie art.. 2 ust. 3-5 Ustawy z dnia 10 października 2002 r. o minimalnym wynagrodzeniu za pracę.</w:t>
      </w:r>
    </w:p>
    <w:p w:rsidR="00C53DBE" w:rsidRPr="00BE2CEC" w:rsidRDefault="00C53DBE" w:rsidP="00286AB3">
      <w:pPr>
        <w:pStyle w:val="Lista"/>
        <w:numPr>
          <w:ilvl w:val="1"/>
          <w:numId w:val="44"/>
        </w:numPr>
        <w:suppressAutoHyphens w:val="0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Na żądanie Zamawiającego, w każdym momencie trwania umowy Wykonawca w terminie 5 dni kalendarzowych, przedłoży oświadczenie wykonawcy lub podwykonawcy o zatrudnieniu na podstawie umowy o pracę (w rozumieniu przepisów Ustawy z dnia 2</w:t>
      </w:r>
      <w:r w:rsidR="00010B31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6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 czerwca 1974 r. Kodeks Pracy, z uwzględnieniem minimalnego wynagrodzenia za pracę, ustalonego na podstawie art. 2 ust. 3 –5 Ustawy z dnia 10 października 2002 r. o minimalnym wynagrodzeniu za pracę) osób wykonujących czynności</w:t>
      </w:r>
      <w:r w:rsidRPr="00BE2CEC">
        <w:rPr>
          <w:rFonts w:ascii="Times New Roman" w:hAnsi="Times New Roman" w:cs="Times New Roman"/>
          <w:b w:val="0"/>
          <w:color w:val="auto"/>
          <w:sz w:val="22"/>
          <w:szCs w:val="22"/>
        </w:rPr>
        <w:t> 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związane z </w:t>
      </w:r>
      <w:r w:rsidRPr="00BE2CE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:rsidR="0070467D" w:rsidRPr="00BE2CEC" w:rsidRDefault="0070467D" w:rsidP="0064516A">
      <w:pPr>
        <w:pStyle w:val="Tekstpodstawowy21"/>
        <w:suppressAutoHyphens w:val="0"/>
        <w:spacing w:after="0" w:line="100" w:lineRule="atLeast"/>
        <w:ind w:left="270" w:hanging="285"/>
        <w:jc w:val="both"/>
        <w:rPr>
          <w:sz w:val="22"/>
          <w:szCs w:val="22"/>
        </w:rPr>
      </w:pPr>
    </w:p>
    <w:p w:rsidR="00C53DBE" w:rsidRPr="00BE2CEC" w:rsidRDefault="00C53DBE" w:rsidP="00286AB3">
      <w:pPr>
        <w:pStyle w:val="Tekstpodstawowy21"/>
        <w:numPr>
          <w:ilvl w:val="0"/>
          <w:numId w:val="44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zobowiązuje się do:</w:t>
      </w:r>
    </w:p>
    <w:p w:rsidR="00C53DBE" w:rsidRPr="00BE2CEC" w:rsidRDefault="00C53DBE" w:rsidP="00286AB3">
      <w:pPr>
        <w:pStyle w:val="Tekstpodstawowy21"/>
        <w:numPr>
          <w:ilvl w:val="1"/>
          <w:numId w:val="44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Zapewnienia nadzoru jakościowego nad prawidłowością świadczonych usług przez Wykonawcę.</w:t>
      </w:r>
    </w:p>
    <w:p w:rsidR="00C53DBE" w:rsidRPr="00BE2CEC" w:rsidRDefault="00C53DBE" w:rsidP="00286AB3">
      <w:pPr>
        <w:pStyle w:val="Tekstpodstawowy21"/>
        <w:numPr>
          <w:ilvl w:val="1"/>
          <w:numId w:val="44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Terminowego wypłacania wynagrodzenia Wykonawcy.</w:t>
      </w:r>
    </w:p>
    <w:p w:rsidR="00C53DBE" w:rsidRPr="00BE2CEC" w:rsidRDefault="00C53DBE" w:rsidP="00286AB3">
      <w:pPr>
        <w:pStyle w:val="Tekstpodstawowy21"/>
        <w:numPr>
          <w:ilvl w:val="1"/>
          <w:numId w:val="44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Dostarczania Wykonawcy do końca każdego miesiąca aktualnych wykazów nieruchomości, z których mają być odbierane odpady komunalne.</w:t>
      </w:r>
    </w:p>
    <w:p w:rsidR="00C53DBE" w:rsidRPr="00BE2CEC" w:rsidRDefault="00C53DBE" w:rsidP="00286AB3">
      <w:pPr>
        <w:pStyle w:val="Tekstpodstawowy21"/>
        <w:numPr>
          <w:ilvl w:val="1"/>
          <w:numId w:val="44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Informowania Wykonawcy o ewentualnych zmianach mających wpływ na warunki świadczenia usług stanowiących przedmiot umowy.</w:t>
      </w:r>
    </w:p>
    <w:p w:rsidR="00B62FD0" w:rsidRPr="00BE2CEC" w:rsidRDefault="00B62FD0" w:rsidP="0064516A">
      <w:pPr>
        <w:pStyle w:val="Normal1"/>
        <w:spacing w:after="0" w:line="100" w:lineRule="atLeast"/>
        <w:ind w:left="285" w:hanging="270"/>
        <w:jc w:val="both"/>
        <w:rPr>
          <w:rStyle w:val="h2"/>
          <w:color w:val="auto"/>
          <w:sz w:val="22"/>
          <w:szCs w:val="22"/>
        </w:rPr>
      </w:pPr>
    </w:p>
    <w:p w:rsidR="0070467D" w:rsidRPr="00BE2CEC" w:rsidRDefault="0070467D" w:rsidP="0064516A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4</w:t>
      </w:r>
    </w:p>
    <w:p w:rsidR="00C4384D" w:rsidRPr="00BE2CEC" w:rsidRDefault="00B45323" w:rsidP="00286AB3">
      <w:pPr>
        <w:numPr>
          <w:ilvl w:val="0"/>
          <w:numId w:val="51"/>
        </w:numPr>
        <w:tabs>
          <w:tab w:val="left" w:pos="0"/>
        </w:tabs>
        <w:suppressAutoHyphens w:val="0"/>
        <w:spacing w:line="100" w:lineRule="atLeast"/>
        <w:ind w:left="284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zastrzega sobie prawo do prowadzenia kontroli sposobu wykonywania przedmiotu umowy.</w:t>
      </w:r>
    </w:p>
    <w:p w:rsidR="00C4384D" w:rsidRPr="00BE2CEC" w:rsidRDefault="00B45323" w:rsidP="00286AB3">
      <w:pPr>
        <w:numPr>
          <w:ilvl w:val="0"/>
          <w:numId w:val="51"/>
        </w:numPr>
        <w:tabs>
          <w:tab w:val="left" w:pos="0"/>
        </w:tabs>
        <w:suppressAutoHyphens w:val="0"/>
        <w:spacing w:line="100" w:lineRule="atLeast"/>
        <w:ind w:left="284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obowiązany jest  posiadać stosowne wpisy i zezwolenia określone stosownymi przepisami prawa do dokonania czynności niezbędnych przy prowadzeniu usług związanych z realizacja przedmiotu zamówienia.</w:t>
      </w:r>
    </w:p>
    <w:p w:rsidR="00C4384D" w:rsidRPr="00BE2CEC" w:rsidRDefault="00B45323" w:rsidP="00286AB3">
      <w:pPr>
        <w:numPr>
          <w:ilvl w:val="0"/>
          <w:numId w:val="51"/>
        </w:numPr>
        <w:tabs>
          <w:tab w:val="left" w:pos="0"/>
        </w:tabs>
        <w:suppressAutoHyphens w:val="0"/>
        <w:spacing w:line="100" w:lineRule="atLeast"/>
        <w:ind w:left="284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Przed rozpoczęciem realizacji umowy Wykonawca pisemnie wskaże Zamawiającemu osobę odpowiedzialną za realizację niniejszej umowy oraz przekaże nr telefonu do tej osoby. Ponadto Wykonawca przekaże nr faksu lub adres e-mail na który Zamawiający przesyłać będzie zgłaszane reklamacje.</w:t>
      </w:r>
    </w:p>
    <w:p w:rsidR="00C4384D" w:rsidRPr="00BE2CEC" w:rsidRDefault="00B45323" w:rsidP="00286AB3">
      <w:pPr>
        <w:numPr>
          <w:ilvl w:val="0"/>
          <w:numId w:val="51"/>
        </w:numPr>
        <w:tabs>
          <w:tab w:val="left" w:pos="0"/>
        </w:tabs>
        <w:suppressAutoHyphens w:val="0"/>
        <w:spacing w:line="100" w:lineRule="atLeast"/>
        <w:ind w:left="284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:rsidR="00B62FD0" w:rsidRPr="00BE2CEC" w:rsidRDefault="00B62FD0" w:rsidP="00286AB3">
      <w:pPr>
        <w:numPr>
          <w:ilvl w:val="0"/>
          <w:numId w:val="51"/>
        </w:numPr>
        <w:tabs>
          <w:tab w:val="left" w:pos="0"/>
        </w:tabs>
        <w:suppressAutoHyphens w:val="0"/>
        <w:spacing w:line="100" w:lineRule="atLeast"/>
        <w:ind w:left="284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Wartość zamówienia na okres obowiązy</w:t>
      </w:r>
      <w:r w:rsidR="00B84972" w:rsidRPr="00BE2CEC">
        <w:rPr>
          <w:sz w:val="22"/>
          <w:szCs w:val="22"/>
        </w:rPr>
        <w:t>wania umowy zgodny z § 5</w:t>
      </w:r>
      <w:r w:rsidR="00C4384D" w:rsidRPr="00BE2CEC">
        <w:rPr>
          <w:sz w:val="22"/>
          <w:szCs w:val="22"/>
        </w:rPr>
        <w:t xml:space="preserve"> </w:t>
      </w:r>
      <w:r w:rsidRPr="00BE2CEC">
        <w:rPr>
          <w:sz w:val="22"/>
          <w:szCs w:val="22"/>
        </w:rPr>
        <w:t>wyniesie:</w:t>
      </w:r>
    </w:p>
    <w:p w:rsidR="001818B8" w:rsidRPr="00BE2CEC" w:rsidRDefault="001818B8" w:rsidP="0064516A">
      <w:pPr>
        <w:ind w:left="284"/>
        <w:jc w:val="both"/>
        <w:rPr>
          <w:sz w:val="22"/>
          <w:szCs w:val="22"/>
        </w:rPr>
      </w:pPr>
      <w:r w:rsidRPr="00BE2CEC">
        <w:rPr>
          <w:b/>
          <w:sz w:val="22"/>
          <w:szCs w:val="22"/>
        </w:rPr>
        <w:t>Cena ryczałtowa odbioru</w:t>
      </w:r>
      <w:r w:rsidRPr="00BE2CEC">
        <w:rPr>
          <w:sz w:val="22"/>
          <w:szCs w:val="22"/>
        </w:rPr>
        <w:t xml:space="preserve"> </w:t>
      </w:r>
      <w:r w:rsidRPr="00BE2CEC">
        <w:rPr>
          <w:b/>
          <w:sz w:val="22"/>
          <w:szCs w:val="22"/>
        </w:rPr>
        <w:t>i transportu</w:t>
      </w:r>
      <w:r w:rsidRPr="00BE2CEC">
        <w:rPr>
          <w:sz w:val="22"/>
          <w:szCs w:val="22"/>
        </w:rPr>
        <w:t xml:space="preserve"> </w:t>
      </w:r>
      <w:r w:rsidR="00C4384D" w:rsidRPr="00BE2CEC">
        <w:rPr>
          <w:b/>
          <w:bCs/>
          <w:sz w:val="22"/>
          <w:szCs w:val="22"/>
        </w:rPr>
        <w:t>odpadów komunalnych zbieranych w sposób selektywny od właścicieli nieruchomości zamieszkałych i niezamieszkałych oraz nieruchomości wykorzystywanych na cele rekreacyjno-wypoczynkowe z obszaru A</w:t>
      </w:r>
    </w:p>
    <w:p w:rsidR="001818B8" w:rsidRPr="00BE2CEC" w:rsidRDefault="001818B8" w:rsidP="00867089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netto:….......................................zł (słownie:…………………………......</w:t>
      </w:r>
      <w:r w:rsidR="00867089">
        <w:rPr>
          <w:sz w:val="22"/>
          <w:szCs w:val="22"/>
        </w:rPr>
        <w:t>..........</w:t>
      </w:r>
      <w:r w:rsidRPr="00BE2CEC">
        <w:rPr>
          <w:sz w:val="22"/>
          <w:szCs w:val="22"/>
        </w:rPr>
        <w:t>.......................</w:t>
      </w:r>
      <w:r w:rsidR="00867089">
        <w:rPr>
          <w:sz w:val="22"/>
          <w:szCs w:val="22"/>
        </w:rPr>
        <w:t>..........</w:t>
      </w:r>
      <w:r w:rsidRPr="00BE2CEC">
        <w:rPr>
          <w:sz w:val="22"/>
          <w:szCs w:val="22"/>
        </w:rPr>
        <w:t>złotych)</w:t>
      </w:r>
    </w:p>
    <w:p w:rsidR="001818B8" w:rsidRPr="00BE2CEC" w:rsidRDefault="001818B8" w:rsidP="00867089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plus podate</w:t>
      </w:r>
      <w:r w:rsidR="00867089">
        <w:rPr>
          <w:sz w:val="22"/>
          <w:szCs w:val="22"/>
        </w:rPr>
        <w:t xml:space="preserve">k VAT: …….….. %,       </w:t>
      </w:r>
      <w:proofErr w:type="spellStart"/>
      <w:r w:rsidR="00867089">
        <w:rPr>
          <w:sz w:val="22"/>
          <w:szCs w:val="22"/>
        </w:rPr>
        <w:t>tj</w:t>
      </w:r>
      <w:proofErr w:type="spellEnd"/>
      <w:r w:rsidRPr="00BE2CEC">
        <w:rPr>
          <w:sz w:val="22"/>
          <w:szCs w:val="22"/>
        </w:rPr>
        <w:t>…………………............................................zł   (słownie:......................................................................................</w:t>
      </w:r>
      <w:r w:rsidR="00867089">
        <w:rPr>
          <w:sz w:val="22"/>
          <w:szCs w:val="22"/>
        </w:rPr>
        <w:t>...........................................................</w:t>
      </w:r>
      <w:r w:rsidRPr="00BE2CEC">
        <w:rPr>
          <w:sz w:val="22"/>
          <w:szCs w:val="22"/>
        </w:rPr>
        <w:t>złotych)</w:t>
      </w:r>
    </w:p>
    <w:p w:rsidR="001818B8" w:rsidRPr="00BE2CEC" w:rsidRDefault="001818B8" w:rsidP="00867089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łącznie /brutto/ …………….............................................................................................................................zł (słownie:……………………………..........................................................................</w:t>
      </w:r>
      <w:r w:rsidR="00867089">
        <w:rPr>
          <w:sz w:val="22"/>
          <w:szCs w:val="22"/>
        </w:rPr>
        <w:t>...........................</w:t>
      </w:r>
      <w:r w:rsidRPr="00BE2CEC">
        <w:rPr>
          <w:sz w:val="22"/>
          <w:szCs w:val="22"/>
        </w:rPr>
        <w:t>złotych)</w:t>
      </w:r>
    </w:p>
    <w:p w:rsidR="001818B8" w:rsidRPr="00BE2CEC" w:rsidRDefault="001818B8" w:rsidP="0064516A">
      <w:pPr>
        <w:jc w:val="both"/>
        <w:rPr>
          <w:sz w:val="22"/>
          <w:szCs w:val="22"/>
        </w:rPr>
      </w:pPr>
    </w:p>
    <w:p w:rsidR="001818B8" w:rsidRPr="00BE2CEC" w:rsidRDefault="001818B8" w:rsidP="0064516A">
      <w:pPr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Ryczałt miesięczny brutto za odbiór i transport </w:t>
      </w:r>
      <w:r w:rsidR="00C4384D" w:rsidRPr="00BE2CEC">
        <w:rPr>
          <w:b/>
          <w:bCs/>
          <w:sz w:val="22"/>
          <w:szCs w:val="22"/>
        </w:rPr>
        <w:t>odpadów komunalnych zbieranych w sposób selektywny od właścicieli nieruchomości zamieszkałych i niezamieszkałych oraz nieruchomości wykorzystywanych na cele rekreacyjno-wypoczynkowe z obszaru A</w:t>
      </w:r>
    </w:p>
    <w:p w:rsidR="001818B8" w:rsidRPr="00BE2CEC" w:rsidRDefault="001818B8" w:rsidP="0064516A">
      <w:pPr>
        <w:ind w:left="426"/>
        <w:rPr>
          <w:b/>
          <w:bCs/>
          <w:sz w:val="22"/>
          <w:szCs w:val="22"/>
        </w:rPr>
      </w:pPr>
    </w:p>
    <w:p w:rsidR="001818B8" w:rsidRPr="00BE2CEC" w:rsidRDefault="001818B8" w:rsidP="0064516A">
      <w:pPr>
        <w:ind w:left="426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………………………………………………………..złotych   (słownie…………………………………</w:t>
      </w:r>
      <w:r w:rsidR="00613624" w:rsidRPr="00BE2CEC">
        <w:rPr>
          <w:sz w:val="22"/>
          <w:szCs w:val="22"/>
        </w:rPr>
        <w:t>………..………….……………...………………………</w:t>
      </w:r>
      <w:r w:rsidRPr="00BE2CEC">
        <w:rPr>
          <w:sz w:val="22"/>
          <w:szCs w:val="22"/>
        </w:rPr>
        <w:t>złotych).</w:t>
      </w:r>
    </w:p>
    <w:p w:rsidR="001818B8" w:rsidRPr="00BE2CEC" w:rsidRDefault="001818B8" w:rsidP="0064516A">
      <w:pPr>
        <w:rPr>
          <w:sz w:val="22"/>
          <w:szCs w:val="22"/>
        </w:rPr>
      </w:pPr>
    </w:p>
    <w:p w:rsidR="00C4384D" w:rsidRPr="00BE2CEC" w:rsidRDefault="00C4384D" w:rsidP="00286AB3">
      <w:pPr>
        <w:numPr>
          <w:ilvl w:val="0"/>
          <w:numId w:val="51"/>
        </w:numPr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Wynagrodzenie określone ust. 5 może ulec zmianie w przypadku zmiany wysokości stawki podatku VAT. </w:t>
      </w:r>
    </w:p>
    <w:p w:rsidR="00C4384D" w:rsidRPr="00BE2CEC" w:rsidRDefault="00C4384D" w:rsidP="00286AB3">
      <w:pPr>
        <w:numPr>
          <w:ilvl w:val="0"/>
          <w:numId w:val="51"/>
        </w:numPr>
        <w:suppressAutoHyphens w:val="0"/>
        <w:spacing w:line="2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oświadcza, że jest płatnikiem podatku VAT, uprawnionym do wystawienia faktury VAT. </w:t>
      </w:r>
    </w:p>
    <w:p w:rsidR="00C4384D" w:rsidRPr="00BE2CEC" w:rsidRDefault="00C4384D" w:rsidP="00286AB3">
      <w:pPr>
        <w:numPr>
          <w:ilvl w:val="0"/>
          <w:numId w:val="51"/>
        </w:numPr>
        <w:suppressAutoHyphens w:val="0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 nieterminowe płatności faktur, Wykonawca ma prawo naliczyć odsetki ustawowe.</w:t>
      </w:r>
    </w:p>
    <w:p w:rsidR="00C4384D" w:rsidRPr="00BE2CEC" w:rsidRDefault="00C4384D" w:rsidP="00286AB3">
      <w:pPr>
        <w:numPr>
          <w:ilvl w:val="0"/>
          <w:numId w:val="51"/>
        </w:numPr>
        <w:suppressAutoHyphens w:val="0"/>
        <w:autoSpaceDE w:val="0"/>
        <w:autoSpaceDN w:val="0"/>
        <w:adjustRightInd w:val="0"/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Zamawiający nie przewiduje udzielenia zaliczek na poczet wykonania zamówienia.</w:t>
      </w:r>
    </w:p>
    <w:p w:rsidR="00C4384D" w:rsidRPr="00BE2CEC" w:rsidRDefault="00C4384D" w:rsidP="00286AB3">
      <w:pPr>
        <w:numPr>
          <w:ilvl w:val="0"/>
          <w:numId w:val="51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:rsidR="00C4384D" w:rsidRPr="00BE2CEC" w:rsidRDefault="00C4384D" w:rsidP="00286AB3">
      <w:pPr>
        <w:numPr>
          <w:ilvl w:val="0"/>
          <w:numId w:val="51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Niedoszacowanie, pominięcie oraz brak rozpoznania zakresu przedmiotu umowy nie może być podstawą do żądania zmiany ceny ryczałtowej określonej  w ust. 5.</w:t>
      </w:r>
    </w:p>
    <w:p w:rsidR="00C4384D" w:rsidRPr="00BE2CEC" w:rsidRDefault="00C4384D" w:rsidP="00286AB3">
      <w:pPr>
        <w:numPr>
          <w:ilvl w:val="0"/>
          <w:numId w:val="51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 Wykonawca wniesie zabezpieczenie należytego wykonania umowy w wysokości 10 % ceny całkowitej brutto umowy tj. …………………… zł (słownie:………………………………………………...………………………………………………….złotych), zgodnie z art. 148  ust. 1, ustawy z dnia 29.01.2004 r.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C4384D" w:rsidRPr="00BE2CEC" w:rsidRDefault="00C4384D" w:rsidP="00286AB3">
      <w:pPr>
        <w:numPr>
          <w:ilvl w:val="0"/>
          <w:numId w:val="51"/>
        </w:numPr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Zabezpieczenie należytego wykonania umowy zostanie zwrócone zgodnie z art. 151 ustawy </w:t>
      </w:r>
      <w:proofErr w:type="spellStart"/>
      <w:r w:rsidRPr="00BE2CEC">
        <w:rPr>
          <w:i/>
          <w:sz w:val="22"/>
          <w:szCs w:val="22"/>
        </w:rPr>
        <w:t>Pzp</w:t>
      </w:r>
      <w:proofErr w:type="spellEnd"/>
      <w:r w:rsidRPr="00BE2CEC">
        <w:rPr>
          <w:sz w:val="22"/>
          <w:szCs w:val="22"/>
        </w:rPr>
        <w:t xml:space="preserve"> tj. w terminie 30 dni od dnia wykonania zamówienia i uznania przez Zamawiającego za należycie wykonane.</w:t>
      </w:r>
    </w:p>
    <w:p w:rsidR="00C4384D" w:rsidRPr="00BE2CEC" w:rsidRDefault="00C4384D" w:rsidP="00C4384D">
      <w:pPr>
        <w:spacing w:line="200" w:lineRule="atLeast"/>
        <w:jc w:val="both"/>
        <w:rPr>
          <w:sz w:val="22"/>
          <w:szCs w:val="22"/>
        </w:rPr>
      </w:pPr>
    </w:p>
    <w:p w:rsidR="00C4384D" w:rsidRPr="00BE2CEC" w:rsidRDefault="00B84972" w:rsidP="00C4384D">
      <w:pPr>
        <w:spacing w:line="2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5</w:t>
      </w:r>
    </w:p>
    <w:p w:rsidR="00C4384D" w:rsidRPr="00BE2CEC" w:rsidRDefault="00C4384D" w:rsidP="00C4384D">
      <w:pPr>
        <w:suppressAutoHyphens w:val="0"/>
        <w:spacing w:line="200" w:lineRule="atLeast"/>
        <w:ind w:left="27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będzie świadczył usługi określone w umowie od 01.01.2020 r do 31.12.2020 r.</w:t>
      </w:r>
    </w:p>
    <w:p w:rsidR="00613624" w:rsidRPr="00BE2CEC" w:rsidRDefault="00613624" w:rsidP="00613624">
      <w:pPr>
        <w:spacing w:line="200" w:lineRule="atLeast"/>
        <w:jc w:val="center"/>
        <w:rPr>
          <w:b/>
          <w:bCs/>
          <w:sz w:val="22"/>
          <w:szCs w:val="22"/>
        </w:rPr>
      </w:pPr>
    </w:p>
    <w:p w:rsidR="00613624" w:rsidRPr="00BE2CEC" w:rsidRDefault="00613624" w:rsidP="00613624">
      <w:pPr>
        <w:spacing w:line="2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6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1.Wykonawca zapłaci Zamawiającemu karę umowną:</w:t>
      </w:r>
    </w:p>
    <w:p w:rsidR="00C4384D" w:rsidRPr="00BE2CEC" w:rsidRDefault="00C4384D" w:rsidP="00C4384D">
      <w:pPr>
        <w:suppressAutoHyphens w:val="0"/>
        <w:spacing w:line="100" w:lineRule="atLeast"/>
        <w:ind w:left="54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1)z tytułu odstąpienia od realizacji umowy z przyczyn zależnych od Wykonawcy w wysokości 10 % wartości umowy brutto,</w:t>
      </w:r>
    </w:p>
    <w:p w:rsidR="00C4384D" w:rsidRPr="00BE2CEC" w:rsidRDefault="00C4384D" w:rsidP="00C4384D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z tytułu zwłoki w odbiorze odpadów Wykonawca zapłaci karę za każdy dzień zwłoki określony w Harmonogramie w wysokości 0,3% wartości realizowanego zamówienia.</w:t>
      </w:r>
    </w:p>
    <w:p w:rsidR="00C4384D" w:rsidRPr="00BE2CEC" w:rsidRDefault="00C4384D" w:rsidP="00C4384D">
      <w:pPr>
        <w:pStyle w:val="11111111ust"/>
        <w:spacing w:after="0"/>
        <w:ind w:left="567" w:hanging="283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3) 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umowy);</w:t>
      </w:r>
    </w:p>
    <w:p w:rsidR="00C4384D" w:rsidRDefault="00C4384D" w:rsidP="00C4384D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</w:t>
      </w:r>
      <w:r w:rsidR="00010B31">
        <w:rPr>
          <w:sz w:val="22"/>
          <w:szCs w:val="22"/>
        </w:rPr>
        <w:t xml:space="preserve">ci </w:t>
      </w:r>
      <w:proofErr w:type="spellStart"/>
      <w:r w:rsidRPr="00BE2CEC">
        <w:rPr>
          <w:sz w:val="22"/>
          <w:szCs w:val="22"/>
        </w:rPr>
        <w:t>ałego</w:t>
      </w:r>
      <w:proofErr w:type="spellEnd"/>
      <w:r w:rsidRPr="00BE2CEC">
        <w:rPr>
          <w:sz w:val="22"/>
          <w:szCs w:val="22"/>
        </w:rPr>
        <w:t xml:space="preserve"> zamówienia na okres obowiązywania umowy. </w:t>
      </w:r>
    </w:p>
    <w:p w:rsidR="00715EB5" w:rsidRPr="00BE2CEC" w:rsidRDefault="00715EB5" w:rsidP="00715EB5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Pr="00A57F27">
        <w:rPr>
          <w:rFonts w:ascii="Times" w:hAnsi="Times"/>
          <w:sz w:val="22"/>
          <w:szCs w:val="22"/>
        </w:rPr>
        <w:t>za nieprzedłożenie oświadczeń opisanych w § 4 ust. 1 pkt. 2</w:t>
      </w:r>
      <w:r>
        <w:rPr>
          <w:rFonts w:ascii="Times" w:hAnsi="Times"/>
          <w:sz w:val="22"/>
          <w:szCs w:val="22"/>
        </w:rPr>
        <w:t>.</w:t>
      </w:r>
      <w:r w:rsidRPr="00A57F27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10 </w:t>
      </w:r>
      <w:r w:rsidRPr="00A57F27">
        <w:rPr>
          <w:rFonts w:ascii="Times" w:hAnsi="Times"/>
          <w:sz w:val="22"/>
          <w:szCs w:val="22"/>
        </w:rPr>
        <w:t>w wysokości 200 za każdy dzień opóźnienia</w:t>
      </w:r>
      <w:r>
        <w:rPr>
          <w:rFonts w:ascii="Times" w:hAnsi="Times"/>
          <w:sz w:val="22"/>
          <w:szCs w:val="22"/>
        </w:rPr>
        <w:t>.</w:t>
      </w:r>
    </w:p>
    <w:p w:rsidR="000F5D21" w:rsidRDefault="00C4384D" w:rsidP="00712A67">
      <w:pPr>
        <w:suppressAutoHyphens w:val="0"/>
        <w:spacing w:line="100" w:lineRule="atLeast"/>
        <w:ind w:left="301" w:hanging="30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2. Zamawiający może pobrać należną od Wykonawcy karę umowną także przez potrącenie z wystawionej przez Wykonawcę faktury. </w:t>
      </w:r>
    </w:p>
    <w:p w:rsidR="000F5D21" w:rsidRPr="00712A67" w:rsidRDefault="000F5D21" w:rsidP="00712A67">
      <w:pPr>
        <w:suppressAutoHyphens w:val="0"/>
        <w:spacing w:line="100" w:lineRule="atLeast"/>
        <w:ind w:left="301" w:hanging="301"/>
        <w:jc w:val="both"/>
        <w:rPr>
          <w:b/>
          <w:bCs/>
          <w:sz w:val="22"/>
          <w:szCs w:val="22"/>
        </w:rPr>
      </w:pPr>
      <w:r w:rsidRPr="00712A67">
        <w:rPr>
          <w:sz w:val="22"/>
          <w:szCs w:val="22"/>
        </w:rPr>
        <w:t>3.</w:t>
      </w:r>
      <w:r w:rsidRPr="00712A67">
        <w:rPr>
          <w:b/>
          <w:bCs/>
          <w:sz w:val="22"/>
          <w:szCs w:val="22"/>
        </w:rPr>
        <w:t xml:space="preserve"> </w:t>
      </w:r>
      <w:r w:rsidRPr="00712A67">
        <w:rPr>
          <w:sz w:val="22"/>
          <w:szCs w:val="22"/>
        </w:rPr>
        <w:t>W razie gdyby wysokość szkody przewyższała zastrzeżone kary umowne, Zamawiający zastrzega sobie prawo dochodzenia odszkodowania uzupełniającego, na zasadach ogólnych.</w:t>
      </w:r>
    </w:p>
    <w:p w:rsidR="00C4384D" w:rsidRPr="00BE2CEC" w:rsidRDefault="00C4384D" w:rsidP="00715EB5">
      <w:pPr>
        <w:spacing w:line="100" w:lineRule="atLeast"/>
        <w:jc w:val="both"/>
        <w:rPr>
          <w:b/>
          <w:bCs/>
          <w:sz w:val="22"/>
          <w:szCs w:val="22"/>
        </w:rPr>
      </w:pPr>
    </w:p>
    <w:p w:rsidR="00C4384D" w:rsidRPr="00BE2CEC" w:rsidRDefault="00613624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7</w:t>
      </w:r>
    </w:p>
    <w:p w:rsidR="00C4384D" w:rsidRPr="00BE2CEC" w:rsidRDefault="00C4384D" w:rsidP="00C4384D">
      <w:pPr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Zamawiający może odstąpić od umowy, a rozwiązanie traktuje się jak z przyczyn zależnych od Wykonawcy w przypadku gdy:</w:t>
      </w:r>
    </w:p>
    <w:p w:rsidR="00C4384D" w:rsidRPr="00BE2CEC" w:rsidRDefault="00C4384D" w:rsidP="00C4384D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 wszczęte zostało postępowanie upadłościowe w stosunku do Wykonawcy,</w:t>
      </w:r>
    </w:p>
    <w:p w:rsidR="00C4384D" w:rsidRPr="00BE2CEC" w:rsidRDefault="00C4384D" w:rsidP="00C4384D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rozpoczęto likwidację firmy Wykonawcy,</w:t>
      </w:r>
    </w:p>
    <w:p w:rsidR="00C4384D" w:rsidRPr="00BE2CEC" w:rsidRDefault="00C4384D" w:rsidP="00C4384D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3) Wykonawca stracił uprawnienia do wykonywania działalności objętej umową,</w:t>
      </w:r>
    </w:p>
    <w:p w:rsidR="00C4384D" w:rsidRPr="00BE2CEC" w:rsidRDefault="00C4384D" w:rsidP="00C4384D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Wykonawca zaniechał realizacji umowy, tj. w sposób nieprzerwany nie realizuje jej przez kolejnych 7 dni kalendarzowych od daty wynikającej z harmonogramu odbioru odpadów.</w:t>
      </w:r>
    </w:p>
    <w:p w:rsidR="00C4384D" w:rsidRPr="00010B31" w:rsidRDefault="00C4384D" w:rsidP="00010B31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5) Wykonawca pomimo uprzednich, pisemnych, co najmniej dwukrotnych zastrzeżeń ze strony Zamawiającego nie wykonuje usług zgodnie z postanowieniami umowy lub w istotny sposób narusza zobowiązania umowy.</w:t>
      </w:r>
    </w:p>
    <w:p w:rsidR="00C4384D" w:rsidRPr="00BE2CEC" w:rsidRDefault="00010B31" w:rsidP="00C4384D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C4384D" w:rsidRPr="00BE2CEC">
        <w:rPr>
          <w:sz w:val="22"/>
          <w:szCs w:val="22"/>
        </w:rPr>
        <w:t>. 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:rsidR="00C4384D" w:rsidRPr="00BE2CEC" w:rsidRDefault="00010B31" w:rsidP="00C4384D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C4384D" w:rsidRPr="00BE2CEC">
        <w:rPr>
          <w:sz w:val="22"/>
          <w:szCs w:val="22"/>
        </w:rPr>
        <w:t>. Odstąpienie wymaga formy pisemnej pod rygorem nieważności.</w:t>
      </w:r>
    </w:p>
    <w:p w:rsidR="00C4384D" w:rsidRPr="00BE2CEC" w:rsidRDefault="00C4384D" w:rsidP="00C4384D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</w:p>
    <w:p w:rsidR="00C4384D" w:rsidRPr="00BE2CEC" w:rsidRDefault="00613624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8</w:t>
      </w:r>
    </w:p>
    <w:p w:rsidR="00C4384D" w:rsidRPr="00BE2CEC" w:rsidRDefault="00C4384D" w:rsidP="00C4384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):</w:t>
      </w:r>
    </w:p>
    <w:p w:rsidR="00C4384D" w:rsidRPr="00BE2CEC" w:rsidRDefault="00C4384D" w:rsidP="00712A67">
      <w:pPr>
        <w:pStyle w:val="Akapitzlist"/>
        <w:numPr>
          <w:ilvl w:val="0"/>
          <w:numId w:val="84"/>
        </w:numPr>
        <w:tabs>
          <w:tab w:val="clear" w:pos="2880"/>
        </w:tabs>
        <w:ind w:left="357" w:hanging="357"/>
        <w:rPr>
          <w:sz w:val="22"/>
          <w:szCs w:val="22"/>
        </w:rPr>
      </w:pPr>
      <w:r w:rsidRPr="00BE2CEC">
        <w:rPr>
          <w:sz w:val="22"/>
          <w:szCs w:val="22"/>
        </w:rPr>
        <w:t>ustawowej zmiany stawki podatku VAT;</w:t>
      </w:r>
    </w:p>
    <w:p w:rsidR="00C4384D" w:rsidRPr="00BE2CEC" w:rsidRDefault="00C4384D" w:rsidP="00712A67">
      <w:pPr>
        <w:pStyle w:val="Akapitzlist"/>
        <w:numPr>
          <w:ilvl w:val="0"/>
          <w:numId w:val="84"/>
        </w:numPr>
        <w:tabs>
          <w:tab w:val="clear" w:pos="2880"/>
        </w:tabs>
        <w:ind w:left="357" w:hanging="357"/>
        <w:rPr>
          <w:sz w:val="22"/>
          <w:szCs w:val="22"/>
        </w:rPr>
      </w:pPr>
      <w:r w:rsidRPr="00BE2CEC">
        <w:rPr>
          <w:sz w:val="22"/>
          <w:szCs w:val="22"/>
        </w:rPr>
        <w:t>zmiany osób i podmiotów uczestniczących w realizacji przedmiotu umowy;</w:t>
      </w:r>
    </w:p>
    <w:p w:rsidR="00C4384D" w:rsidRPr="00BE2CEC" w:rsidRDefault="00C4384D" w:rsidP="00712A67">
      <w:pPr>
        <w:pStyle w:val="Akapitzlist"/>
        <w:numPr>
          <w:ilvl w:val="0"/>
          <w:numId w:val="84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dokumentów.</w:t>
      </w:r>
    </w:p>
    <w:p w:rsidR="00C4384D" w:rsidRPr="00BE2CEC" w:rsidRDefault="00C4384D" w:rsidP="00712A67">
      <w:pPr>
        <w:pStyle w:val="Akapitzlist"/>
        <w:numPr>
          <w:ilvl w:val="0"/>
          <w:numId w:val="84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:rsidR="00C4384D" w:rsidRPr="00BE2CEC" w:rsidRDefault="00C4384D" w:rsidP="00712A67">
      <w:pPr>
        <w:pStyle w:val="Akapitzlist"/>
        <w:numPr>
          <w:ilvl w:val="0"/>
          <w:numId w:val="84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Wystąpienia     konieczności    wprowadzenia    zmian     spowodowanych  okolicznościami podjęcia przez Radę Gminy w Stawigudzie uchwały zmniejszającej zakres wykonania lub wstrzymania wykonanie przedsięwzięcia  na podstawie art. 231 ustawy z dnia 27 sierpnia 2009r. </w:t>
      </w:r>
      <w:r w:rsidR="00010B31" w:rsidRPr="00010B31">
        <w:rPr>
          <w:i/>
          <w:sz w:val="22"/>
          <w:szCs w:val="22"/>
        </w:rPr>
        <w:t xml:space="preserve">Ustawy </w:t>
      </w:r>
      <w:r w:rsidRPr="00BE2CEC">
        <w:rPr>
          <w:i/>
          <w:sz w:val="22"/>
          <w:szCs w:val="22"/>
        </w:rPr>
        <w:t>o finansach publicznych</w:t>
      </w:r>
      <w:r w:rsidRPr="00BE2CEC">
        <w:rPr>
          <w:sz w:val="22"/>
          <w:szCs w:val="22"/>
        </w:rPr>
        <w:t xml:space="preserve"> </w:t>
      </w:r>
      <w:r w:rsidRPr="00010B31">
        <w:rPr>
          <w:i/>
          <w:sz w:val="22"/>
          <w:szCs w:val="22"/>
        </w:rPr>
        <w:t>(</w:t>
      </w:r>
      <w:proofErr w:type="spellStart"/>
      <w:r w:rsidR="00010B31" w:rsidRPr="00010B31">
        <w:rPr>
          <w:i/>
        </w:rPr>
        <w:t>t.</w:t>
      </w:r>
      <w:r w:rsidR="00010B31" w:rsidRPr="00010B31">
        <w:rPr>
          <w:i/>
          <w:sz w:val="22"/>
          <w:szCs w:val="22"/>
        </w:rPr>
        <w:t>j</w:t>
      </w:r>
      <w:proofErr w:type="spellEnd"/>
      <w:r w:rsidR="00010B31" w:rsidRPr="00010B31">
        <w:rPr>
          <w:i/>
          <w:sz w:val="22"/>
          <w:szCs w:val="22"/>
        </w:rPr>
        <w:t>. Dz. U. z 2019 r., poz. 869</w:t>
      </w:r>
      <w:r w:rsidRPr="00010B31">
        <w:rPr>
          <w:i/>
          <w:sz w:val="22"/>
          <w:szCs w:val="22"/>
        </w:rPr>
        <w:t>).</w:t>
      </w:r>
    </w:p>
    <w:p w:rsidR="00C4384D" w:rsidRPr="00BE2CEC" w:rsidRDefault="00C4384D" w:rsidP="00712A67">
      <w:pPr>
        <w:pStyle w:val="Akapitzlist"/>
        <w:numPr>
          <w:ilvl w:val="0"/>
          <w:numId w:val="84"/>
        </w:numPr>
        <w:tabs>
          <w:tab w:val="clear" w:pos="2880"/>
        </w:tabs>
        <w:ind w:left="357" w:hanging="357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 ust. 1-2, 4-6 Strony uzgodnią powyższe zmiany zawartej umowy w formie aneksu.</w:t>
      </w:r>
    </w:p>
    <w:p w:rsidR="00C4384D" w:rsidRPr="00BE2CEC" w:rsidRDefault="00C4384D" w:rsidP="00712A67">
      <w:pPr>
        <w:pStyle w:val="Akapitzlist"/>
        <w:numPr>
          <w:ilvl w:val="0"/>
          <w:numId w:val="84"/>
        </w:numPr>
        <w:tabs>
          <w:tab w:val="clear" w:pos="2880"/>
        </w:tabs>
        <w:ind w:left="357" w:hanging="357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przyczyn, o których mowa w ust. 3 nie będzie konieczności zmiany umowy w formie aneksu.</w:t>
      </w:r>
    </w:p>
    <w:p w:rsidR="00C4384D" w:rsidRPr="00BE2CEC" w:rsidRDefault="00C4384D" w:rsidP="00C4384D">
      <w:pPr>
        <w:rPr>
          <w:b/>
          <w:bCs/>
          <w:sz w:val="22"/>
          <w:szCs w:val="22"/>
        </w:rPr>
      </w:pPr>
    </w:p>
    <w:p w:rsidR="00C4384D" w:rsidRPr="00BE2CEC" w:rsidRDefault="00613624" w:rsidP="00C4384D">
      <w:pPr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 9</w:t>
      </w:r>
    </w:p>
    <w:p w:rsidR="00C4384D" w:rsidRPr="00BE2CEC" w:rsidRDefault="00C4384D" w:rsidP="00712A67">
      <w:pPr>
        <w:numPr>
          <w:ilvl w:val="0"/>
          <w:numId w:val="85"/>
        </w:numPr>
        <w:suppressAutoHyphens w:val="0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może powierzyć, zgodnie z ofertą Wykonawcy, wykonanie części usług podwykonawcom pod warunkiem, że posiadają oni kwalifikacje do ich wykonania. </w:t>
      </w:r>
    </w:p>
    <w:p w:rsidR="00C4384D" w:rsidRPr="00BE2CEC" w:rsidRDefault="00C4384D" w:rsidP="00712A67">
      <w:pPr>
        <w:numPr>
          <w:ilvl w:val="0"/>
          <w:numId w:val="85"/>
        </w:numPr>
        <w:suppressAutoHyphens w:val="0"/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</w:p>
    <w:p w:rsidR="00C4384D" w:rsidRPr="00BE2CEC" w:rsidRDefault="00613624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10</w:t>
      </w:r>
    </w:p>
    <w:p w:rsidR="00C4384D" w:rsidRPr="00BE2CEC" w:rsidRDefault="00C4384D" w:rsidP="00C4384D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1. W sprawach nieuregulowanych niniejszą umową mają zastosowanie przepisy </w:t>
      </w:r>
      <w:r w:rsidRPr="00BE2CEC">
        <w:rPr>
          <w:i/>
          <w:sz w:val="22"/>
          <w:szCs w:val="22"/>
        </w:rPr>
        <w:t>Kodeksu Cywilnego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utrzymaniu czystości i porządku w gminach</w:t>
      </w:r>
      <w:r w:rsidRPr="00BE2CEC">
        <w:rPr>
          <w:sz w:val="22"/>
          <w:szCs w:val="22"/>
        </w:rPr>
        <w:t xml:space="preserve"> oraz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C4384D" w:rsidRPr="00BE2CEC" w:rsidRDefault="00C4384D" w:rsidP="00C4384D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Wszelkie zmiany treści niniejszej umowy wymagają formy pisemnej i będą sporządzane w formie aneksu podpisanego przez obie strony pod rygorem nieważności, o ile nie będzie to sprzeczne z ustawą Prawo zamówień publicznych.</w:t>
      </w:r>
    </w:p>
    <w:p w:rsidR="00C4384D" w:rsidRPr="00BE2CEC" w:rsidRDefault="00C4384D" w:rsidP="00C4384D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3. Wszelkie spory powstałe w wyniku realizacji umowy rozstrzygane będą przez Sąd miejscowo właściwy dla Zamawiającego.</w:t>
      </w: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</w:p>
    <w:p w:rsidR="00C4384D" w:rsidRPr="00BE2CEC" w:rsidRDefault="00613624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11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Umowę sporządzono w 4 jednobrzmiących egzemplarzach: trzy dla Zamawiającego i jeden dla Wykonawcy.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  <w:u w:val="single"/>
        </w:rPr>
      </w:pPr>
      <w:r w:rsidRPr="00BE2CEC">
        <w:rPr>
          <w:sz w:val="22"/>
          <w:szCs w:val="22"/>
          <w:u w:val="single"/>
        </w:rPr>
        <w:t>Załączniki: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załącznik nr 1 – Mapa terenu objętego przedmiotem umowy– obszar A.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  </w:t>
      </w:r>
      <w:r w:rsidRPr="00BE2CEC">
        <w:rPr>
          <w:sz w:val="22"/>
          <w:szCs w:val="22"/>
        </w:rPr>
        <w:tab/>
        <w:t>ZAMAWIAJĄCY</w:t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  <w:t xml:space="preserve">                   WYKONAWCA</w:t>
      </w:r>
    </w:p>
    <w:p w:rsidR="00426A54" w:rsidRPr="00BE2CEC" w:rsidRDefault="00426A54" w:rsidP="0064516A">
      <w:pPr>
        <w:tabs>
          <w:tab w:val="left" w:pos="1335"/>
        </w:tabs>
        <w:rPr>
          <w:rFonts w:ascii="Arial" w:hAnsi="Arial"/>
          <w:sz w:val="22"/>
        </w:rPr>
      </w:pPr>
    </w:p>
    <w:p w:rsidR="003F14E2" w:rsidRPr="00BE2CEC" w:rsidRDefault="003F14E2" w:rsidP="0064516A">
      <w:pPr>
        <w:tabs>
          <w:tab w:val="left" w:pos="1335"/>
        </w:tabs>
        <w:rPr>
          <w:rFonts w:ascii="Arial" w:hAnsi="Arial"/>
          <w:sz w:val="22"/>
        </w:rPr>
      </w:pPr>
    </w:p>
    <w:p w:rsidR="00EF79BB" w:rsidRPr="00BE2CEC" w:rsidRDefault="00EF79BB" w:rsidP="00EF79BB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t>Załącznik nr 1 do umowy</w:t>
      </w:r>
    </w:p>
    <w:p w:rsidR="00EF79BB" w:rsidRPr="00BE2CEC" w:rsidRDefault="00EF79BB" w:rsidP="00EF79BB">
      <w:pPr>
        <w:pStyle w:val="FR2"/>
        <w:spacing w:line="240" w:lineRule="auto"/>
        <w:ind w:left="0" w:right="0"/>
        <w:jc w:val="left"/>
        <w:rPr>
          <w:b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</w:t>
      </w:r>
      <w:r w:rsidRPr="00BE2CEC">
        <w:rPr>
          <w:b/>
          <w:bCs/>
          <w:sz w:val="22"/>
          <w:szCs w:val="22"/>
        </w:rPr>
        <w:tab/>
        <w:t xml:space="preserve">      </w:t>
      </w:r>
    </w:p>
    <w:p w:rsidR="00EF79BB" w:rsidRPr="00BE2CEC" w:rsidRDefault="00EF79BB" w:rsidP="00EF79BB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EF79BB" w:rsidRPr="00BE2CEC" w:rsidRDefault="00EF79BB" w:rsidP="00EF79BB">
      <w:pPr>
        <w:pStyle w:val="FR2"/>
        <w:spacing w:line="240" w:lineRule="auto"/>
        <w:ind w:left="0" w:right="0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t>Mapa terenu objętego przedmiotem umowy – obszar A</w:t>
      </w:r>
    </w:p>
    <w:p w:rsidR="00EF79BB" w:rsidRPr="00BE2CEC" w:rsidRDefault="00EF79BB" w:rsidP="00EF79BB">
      <w:pPr>
        <w:pStyle w:val="FR2"/>
        <w:spacing w:line="240" w:lineRule="auto"/>
        <w:ind w:left="0" w:right="0"/>
        <w:jc w:val="left"/>
        <w:rPr>
          <w:b/>
          <w:sz w:val="22"/>
          <w:szCs w:val="22"/>
        </w:rPr>
      </w:pPr>
    </w:p>
    <w:p w:rsidR="00EF79BB" w:rsidRPr="00BE2CEC" w:rsidRDefault="00BD22CE" w:rsidP="00EF79BB">
      <w:pPr>
        <w:tabs>
          <w:tab w:val="left" w:pos="1335"/>
        </w:tabs>
        <w:ind w:left="360" w:hanging="360"/>
        <w:jc w:val="right"/>
        <w:rPr>
          <w:b/>
          <w:sz w:val="22"/>
        </w:rPr>
      </w:pPr>
      <w:r w:rsidRPr="00BE2CEC">
        <w:rPr>
          <w:b/>
          <w:noProof/>
          <w:sz w:val="22"/>
          <w:szCs w:val="22"/>
          <w:lang w:eastAsia="pl-PL"/>
        </w:rPr>
        <w:drawing>
          <wp:inline distT="0" distB="0" distL="0" distR="0" wp14:anchorId="45660A82" wp14:editId="76ADEFCB">
            <wp:extent cx="6536055" cy="3601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BB" w:rsidRPr="00BE2CEC" w:rsidRDefault="00EF79BB" w:rsidP="0064516A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EF79BB" w:rsidRPr="00BE2CEC" w:rsidRDefault="00EF79BB" w:rsidP="0064516A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712A67" w:rsidRDefault="00712A67">
      <w:pPr>
        <w:suppressAutoHyphens w:val="0"/>
        <w:rPr>
          <w:b/>
          <w:sz w:val="22"/>
        </w:rPr>
      </w:pPr>
      <w:r>
        <w:rPr>
          <w:b/>
          <w:sz w:val="22"/>
        </w:rPr>
        <w:br w:type="page"/>
      </w:r>
    </w:p>
    <w:p w:rsidR="00C4384D" w:rsidRPr="00BE2CEC" w:rsidRDefault="00712A67" w:rsidP="00C4384D">
      <w:pPr>
        <w:pStyle w:val="Tekstpodstawowywcity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Z</w:t>
      </w:r>
      <w:r w:rsidR="00C4384D" w:rsidRPr="00BE2CEC">
        <w:rPr>
          <w:b/>
          <w:sz w:val="22"/>
          <w:szCs w:val="22"/>
        </w:rPr>
        <w:t>ałącznik nr 9c do SIWZ</w:t>
      </w: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UMOWA Nr ............................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zawarta w dniu …………………………………... w Stawigudzie, pomiędzy: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Gminą Stawiguda, ul. Olsztyńska 10, 11-034 Stawiguda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reprezentowaną przez: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zwanego w treści umowy </w:t>
      </w:r>
      <w:r w:rsidRPr="00BE2CEC">
        <w:rPr>
          <w:i/>
          <w:sz w:val="22"/>
          <w:szCs w:val="22"/>
        </w:rPr>
        <w:t>Zamawiającym</w:t>
      </w:r>
      <w:r w:rsidRPr="00BE2CEC">
        <w:rPr>
          <w:sz w:val="22"/>
          <w:szCs w:val="22"/>
        </w:rPr>
        <w:t xml:space="preserve">, 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a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…………………………………………………………………z siedzibą w ……..…………… pod adresem…………………………………………., REGON……………….., NIP ………………… zwaną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dalej „Wykonawcą” reprezentowaną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przez: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C4384D" w:rsidRPr="00BE2CEC" w:rsidRDefault="00C4384D" w:rsidP="00C4384D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zwanym dalej </w:t>
      </w:r>
      <w:r w:rsidRPr="00BE2CEC">
        <w:rPr>
          <w:i/>
          <w:sz w:val="22"/>
          <w:szCs w:val="22"/>
        </w:rPr>
        <w:t>Wykonawcą</w:t>
      </w:r>
    </w:p>
    <w:p w:rsidR="00C4384D" w:rsidRPr="00BE2CEC" w:rsidRDefault="00C4384D" w:rsidP="00C4384D">
      <w:pPr>
        <w:spacing w:line="100" w:lineRule="atLeast"/>
        <w:rPr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</w:t>
      </w:r>
    </w:p>
    <w:p w:rsidR="00C4384D" w:rsidRPr="00BE2CEC" w:rsidRDefault="00C4384D" w:rsidP="00C4384D">
      <w:pPr>
        <w:pStyle w:val="Akapitzlist"/>
        <w:ind w:left="0"/>
        <w:jc w:val="both"/>
        <w:rPr>
          <w:rFonts w:eastAsia="SimSun"/>
          <w:sz w:val="22"/>
          <w:szCs w:val="22"/>
        </w:rPr>
      </w:pPr>
      <w:r w:rsidRPr="00BE2CEC">
        <w:rPr>
          <w:sz w:val="22"/>
          <w:szCs w:val="22"/>
        </w:rPr>
        <w:t xml:space="preserve">Zamówienia udzielono zgodnie z ustawą z dnia 29 stycznia 2004 roku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 xml:space="preserve">, w trybie przetargu nieograniczonego </w:t>
      </w:r>
      <w:r w:rsidRPr="00BE2CEC">
        <w:rPr>
          <w:rFonts w:eastAsia="SimSun"/>
          <w:sz w:val="22"/>
          <w:szCs w:val="22"/>
        </w:rPr>
        <w:t xml:space="preserve">o wartości szacunkowej powyżej 221 000 euro (Dz. U. z </w:t>
      </w:r>
      <w:r w:rsidR="00D72B72" w:rsidRPr="00BE2CEC">
        <w:rPr>
          <w:rFonts w:eastAsia="SimSun"/>
          <w:sz w:val="22"/>
          <w:szCs w:val="22"/>
        </w:rPr>
        <w:t>2018</w:t>
      </w:r>
      <w:r w:rsidRPr="00BE2CEC">
        <w:rPr>
          <w:rFonts w:eastAsia="SimSun"/>
          <w:sz w:val="22"/>
          <w:szCs w:val="22"/>
        </w:rPr>
        <w:t xml:space="preserve"> r. poz. 1</w:t>
      </w:r>
      <w:r w:rsidR="00D72B72" w:rsidRPr="00BE2CEC">
        <w:rPr>
          <w:rFonts w:eastAsia="SimSun"/>
          <w:sz w:val="22"/>
          <w:szCs w:val="22"/>
        </w:rPr>
        <w:t>986</w:t>
      </w:r>
      <w:r w:rsidRPr="00BE2CEC">
        <w:rPr>
          <w:rFonts w:eastAsia="SimSun"/>
          <w:sz w:val="22"/>
          <w:szCs w:val="22"/>
        </w:rPr>
        <w:t xml:space="preserve"> z </w:t>
      </w:r>
      <w:proofErr w:type="spellStart"/>
      <w:r w:rsidRPr="00BE2CEC">
        <w:rPr>
          <w:rFonts w:eastAsia="SimSun"/>
          <w:sz w:val="22"/>
          <w:szCs w:val="22"/>
        </w:rPr>
        <w:t>późn</w:t>
      </w:r>
      <w:proofErr w:type="spellEnd"/>
      <w:r w:rsidRPr="00BE2CEC">
        <w:rPr>
          <w:rFonts w:eastAsia="SimSun"/>
          <w:sz w:val="22"/>
          <w:szCs w:val="22"/>
        </w:rPr>
        <w:t>. zm.).</w:t>
      </w: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2</w:t>
      </w:r>
    </w:p>
    <w:p w:rsidR="00F379A4" w:rsidRPr="00BE2CEC" w:rsidRDefault="00C4384D" w:rsidP="00712A67">
      <w:pPr>
        <w:numPr>
          <w:ilvl w:val="0"/>
          <w:numId w:val="52"/>
        </w:numPr>
        <w:spacing w:line="100" w:lineRule="atLeast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zleca, a Wykonawca przyjmuje do realizacji świadczenie usługi pn. </w:t>
      </w:r>
      <w:r w:rsidRPr="00BE2CEC">
        <w:rPr>
          <w:bCs/>
          <w:i/>
          <w:sz w:val="22"/>
          <w:szCs w:val="22"/>
        </w:rPr>
        <w:t>Odbiór i transport odpadów komunalnych od właścicieli nieruchomości zamieszkałych i niezamieszkałych</w:t>
      </w:r>
      <w:r w:rsidRPr="00BE2CEC">
        <w:rPr>
          <w:i/>
          <w:sz w:val="22"/>
          <w:szCs w:val="22"/>
        </w:rPr>
        <w:t xml:space="preserve"> oraz nieruchomości wykorzystywanych na cele rekreacyjno – wypoczynkowe </w:t>
      </w:r>
      <w:r w:rsidRPr="00BE2CEC">
        <w:rPr>
          <w:bCs/>
          <w:i/>
          <w:sz w:val="22"/>
          <w:szCs w:val="22"/>
        </w:rPr>
        <w:t xml:space="preserve">z terenu Gminy Stawiguda w okresie od 01.01.2020r. do 31.12.2020 r. </w:t>
      </w:r>
      <w:r w:rsidR="00AE0A3D" w:rsidRPr="00BE2CEC">
        <w:rPr>
          <w:b/>
          <w:bCs/>
          <w:sz w:val="22"/>
          <w:szCs w:val="22"/>
        </w:rPr>
        <w:t>CZĘŚĆ III – Odbiór i transport zbieranych w sposób selektywny odpadów kuchennych ulegających biodegradacji  od właścicieli nieruchomości zamieszkałych i niezamieszkałych oraz nieruchomości wykorzystywanych na cele rekreacyjno-wypoczynkowe z obszaru A.</w:t>
      </w:r>
    </w:p>
    <w:p w:rsidR="000F08B8" w:rsidRPr="00BE2CEC" w:rsidRDefault="00C4384D" w:rsidP="00712A67">
      <w:pPr>
        <w:numPr>
          <w:ilvl w:val="0"/>
          <w:numId w:val="52"/>
        </w:numPr>
        <w:spacing w:line="100" w:lineRule="atLeast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Przedmiotem zamówienia jest </w:t>
      </w:r>
      <w:r w:rsidR="00C418B5" w:rsidRPr="00BE2CEC">
        <w:rPr>
          <w:sz w:val="22"/>
          <w:szCs w:val="22"/>
        </w:rPr>
        <w:t xml:space="preserve">zbieranych w sposób selektywny odpadów kuchennych ulegających biodegradacji </w:t>
      </w:r>
      <w:r w:rsidRPr="00BE2CEC">
        <w:rPr>
          <w:bCs/>
          <w:sz w:val="22"/>
          <w:szCs w:val="22"/>
        </w:rPr>
        <w:t>od właścicieli nieruchomości zamieszkałych i niezamieszkałych oraz nieruchomości wykorzystywanych na cele rekreacyjno-wypoczynkowe z obszaru A</w:t>
      </w:r>
      <w:r w:rsidRPr="00BE2CEC">
        <w:rPr>
          <w:sz w:val="22"/>
          <w:szCs w:val="22"/>
        </w:rPr>
        <w:t>, wyposażenie tych nieruchomości w pojemniki o poj</w:t>
      </w:r>
      <w:r w:rsidR="00C418B5" w:rsidRPr="00BE2CEC">
        <w:rPr>
          <w:sz w:val="22"/>
          <w:szCs w:val="22"/>
        </w:rPr>
        <w:t xml:space="preserve">emości </w:t>
      </w:r>
      <w:r w:rsidRPr="00BE2CEC">
        <w:rPr>
          <w:sz w:val="22"/>
          <w:szCs w:val="22"/>
        </w:rPr>
        <w:t xml:space="preserve">min. </w:t>
      </w:r>
      <w:r w:rsidR="00C418B5" w:rsidRPr="00BE2CEC">
        <w:rPr>
          <w:sz w:val="22"/>
          <w:szCs w:val="22"/>
        </w:rPr>
        <w:t>120</w:t>
      </w:r>
      <w:r w:rsidRPr="00BE2CEC">
        <w:rPr>
          <w:sz w:val="22"/>
          <w:szCs w:val="22"/>
        </w:rPr>
        <w:t xml:space="preserve"> l. Częstotliwość odbioru </w:t>
      </w:r>
      <w:r w:rsidR="00C418B5" w:rsidRPr="00BE2CEC">
        <w:rPr>
          <w:sz w:val="22"/>
          <w:szCs w:val="22"/>
        </w:rPr>
        <w:t>zbieranych w sposób selektywny odpadów kuchennych ulegających biodegradacji minimum co 10 dni.</w:t>
      </w:r>
    </w:p>
    <w:p w:rsidR="00EB5BC9" w:rsidRPr="00BE2CEC" w:rsidRDefault="000F08B8" w:rsidP="00712A67">
      <w:pPr>
        <w:numPr>
          <w:ilvl w:val="0"/>
          <w:numId w:val="52"/>
        </w:numPr>
        <w:spacing w:line="100" w:lineRule="atLeast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ma obowiązek dostarczenia odpowiednich pojemników w ramach przedmiotu zamówienia i utrzymywania ich w odpowiednim stanie sanitarnym (mycie i dezynfekcja), porządkowym i technicznym</w:t>
      </w:r>
      <w:r w:rsidR="00EB5BC9" w:rsidRPr="00BE2CEC">
        <w:rPr>
          <w:sz w:val="22"/>
          <w:szCs w:val="22"/>
        </w:rPr>
        <w:t>.</w:t>
      </w:r>
    </w:p>
    <w:p w:rsidR="00C4384D" w:rsidRPr="00BE2CEC" w:rsidRDefault="00C4384D" w:rsidP="00712A67">
      <w:pPr>
        <w:numPr>
          <w:ilvl w:val="0"/>
          <w:numId w:val="52"/>
        </w:numPr>
        <w:spacing w:line="100" w:lineRule="atLeast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Dokładne daty odbiorów odpadów </w:t>
      </w:r>
      <w:r w:rsidR="00EB5BC9" w:rsidRPr="00BE2CEC">
        <w:rPr>
          <w:sz w:val="22"/>
          <w:szCs w:val="22"/>
        </w:rPr>
        <w:t xml:space="preserve">zbieranych w sposób selektywny odpadów kuchennych ulegających biodegradacji </w:t>
      </w:r>
      <w:r w:rsidRPr="00BE2CEC">
        <w:rPr>
          <w:sz w:val="22"/>
          <w:szCs w:val="22"/>
        </w:rPr>
        <w:t xml:space="preserve">należy zawrzeć w harmonogramie wykonanym przez Wykonawcę i zaakceptowanym przez Zamawiającego. </w:t>
      </w:r>
    </w:p>
    <w:p w:rsidR="00FF489D" w:rsidRPr="00BE2CEC" w:rsidRDefault="00FF489D" w:rsidP="00712A67">
      <w:pPr>
        <w:numPr>
          <w:ilvl w:val="0"/>
          <w:numId w:val="36"/>
        </w:numPr>
        <w:suppressAutoHyphens w:val="0"/>
        <w:spacing w:line="100" w:lineRule="atLeast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Odebrane od właścicieli nieruchomości odpady Wykonawca jest zobowiązany odbierać i transportować zgodnie z wytycznymi zawartymi w obowiązującym Planie Gospodarki Odpadami dla Województwa Warmińsko-Mazurskiego i z hierarchią postępowania z odpadami, o której mowa w art. 17 ustawy z dnia 14 grudnia 2012 r.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>. Regionalną instalacją do przetwarzania odpadów komunalnych z terenu Gminy Stawiguda jest Zakład Unieszkodliwiana Odpadów Komunalnych w Olsztynie.</w:t>
      </w:r>
    </w:p>
    <w:p w:rsidR="00FF489D" w:rsidRPr="00BE2CEC" w:rsidRDefault="00FF489D" w:rsidP="00712A67">
      <w:pPr>
        <w:numPr>
          <w:ilvl w:val="0"/>
          <w:numId w:val="36"/>
        </w:numPr>
        <w:spacing w:line="100" w:lineRule="atLeast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dostarczanie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 Powyższe sprawozdanie należy przekazać Zamawiającemu w terminie do końca miesiąca następującego po upływie półrocza, którego dotyczy. W celu umożliwienia sporządzenia przez Zamawiającego rocznego sprawozdania z realizacji zadań z zakresu gospodarowania odpadami komunalnymi, o których mowa w art. 9q w/w ustawy, Wykonawca zobowiązany będzie przekazać Zamawiającemu niezbędne informacje umożliwiające sporządzenie sprawozdania. Wykonawca zobowiązany będzie również do przedkładania Zamawiającemu innych informacji dotyczących odbioru odpadów, jeśli w trakcie realizacji zamówienia na Zamawiającego nałożony zostanie obowiązek sporządzania innych sprawozdań z zakresu gospodarki </w:t>
      </w:r>
      <w:r w:rsidRPr="00BE2CEC">
        <w:rPr>
          <w:sz w:val="22"/>
          <w:szCs w:val="22"/>
        </w:rPr>
        <w:lastRenderedPageBreak/>
        <w:t xml:space="preserve">odpadami, a wynikać one będą ze zmiany powszechnie obowiązującego w tym zakresie prawa unijnego, krajowego, miejscowego. Dotyczy to tylko informacji w posiadaniu których będzie Wykonawca, a nie Zamawiający. Zamawiający poinformuje pisemnie Wykonawcę o zaistnieniu nowego obowiązku i nie będzie to przesłanka do zmiany obowiązującej strony umowy. </w:t>
      </w:r>
    </w:p>
    <w:p w:rsidR="00C4384D" w:rsidRPr="00BE2CEC" w:rsidRDefault="00C4384D" w:rsidP="00712A67">
      <w:pPr>
        <w:numPr>
          <w:ilvl w:val="0"/>
          <w:numId w:val="36"/>
        </w:numPr>
        <w:spacing w:line="100" w:lineRule="atLeast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przekazywanie Zamawiającemu informacji o adresach nieruchomości na których stwierdzono nieprawidłowości związane z należytym funkcjonowaniem całego systemu tj.: gromadzenie </w:t>
      </w:r>
      <w:r w:rsidR="008C132F" w:rsidRPr="00BE2CEC">
        <w:rPr>
          <w:sz w:val="22"/>
          <w:szCs w:val="22"/>
        </w:rPr>
        <w:t xml:space="preserve">w pojemnikach odpadów nie kwalifikujących się do frakcji odpadów kuchennych ulegających biodegradacji. </w:t>
      </w:r>
      <w:r w:rsidRPr="00BE2CEC">
        <w:rPr>
          <w:sz w:val="22"/>
          <w:szCs w:val="22"/>
        </w:rPr>
        <w:t>Informacje będą przekazywane na  bieżąco drogą elektroniczną na adres wskazany przez Zamawiającego.</w:t>
      </w:r>
    </w:p>
    <w:p w:rsidR="00C4384D" w:rsidRPr="00BE2CEC" w:rsidRDefault="00C4384D" w:rsidP="00C4384D">
      <w:pPr>
        <w:spacing w:line="100" w:lineRule="atLeast"/>
        <w:ind w:left="720"/>
        <w:jc w:val="both"/>
        <w:rPr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3</w:t>
      </w:r>
    </w:p>
    <w:p w:rsidR="008C132F" w:rsidRPr="00BE2CEC" w:rsidRDefault="00C4384D" w:rsidP="00286AB3">
      <w:pPr>
        <w:pStyle w:val="Tekstpodstawowy21"/>
        <w:numPr>
          <w:ilvl w:val="0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zobowiązuje się do:</w:t>
      </w:r>
    </w:p>
    <w:p w:rsidR="008C132F" w:rsidRPr="00BE2CEC" w:rsidRDefault="00C4384D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Należytego wywiązywania się z obowiązków zawartych w umowie, SIWZ i stosownych przepisów prawa.</w:t>
      </w:r>
    </w:p>
    <w:p w:rsidR="00656EC8" w:rsidRPr="00BE2CEC" w:rsidRDefault="00C4384D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Wykonania harmonogramów odbioru odpadów </w:t>
      </w:r>
      <w:r w:rsidR="008C132F" w:rsidRPr="00BE2CEC">
        <w:rPr>
          <w:sz w:val="22"/>
          <w:szCs w:val="22"/>
        </w:rPr>
        <w:t>kuchennych ulegających biodegradacji</w:t>
      </w:r>
      <w:r w:rsidRPr="00BE2CEC">
        <w:rPr>
          <w:b/>
          <w:bCs/>
          <w:i/>
          <w:sz w:val="22"/>
          <w:szCs w:val="22"/>
        </w:rPr>
        <w:t xml:space="preserve"> </w:t>
      </w:r>
      <w:r w:rsidRPr="00BE2CEC">
        <w:rPr>
          <w:bCs/>
          <w:sz w:val="22"/>
          <w:szCs w:val="22"/>
        </w:rPr>
        <w:t>od właścicieli nieruchomości zamieszkałych i niezamieszkałych oraz nieruchomości wykorzystywanych na cele rekreacyjno-wypoczynkowe z obszaru A.</w:t>
      </w:r>
      <w:r w:rsidRPr="00BE2CEC">
        <w:rPr>
          <w:sz w:val="22"/>
          <w:szCs w:val="22"/>
        </w:rPr>
        <w:t xml:space="preserve"> W harmonogramie znajdą się informacje dotyczące miejsc odbioru odpadów z podaniem nazw ulic i terminów w których będą odbierane </w:t>
      </w:r>
      <w:r w:rsidR="00656EC8" w:rsidRPr="00BE2CEC">
        <w:rPr>
          <w:sz w:val="22"/>
          <w:szCs w:val="22"/>
        </w:rPr>
        <w:t>odpady</w:t>
      </w:r>
      <w:r w:rsidRPr="00BE2CEC">
        <w:rPr>
          <w:sz w:val="22"/>
          <w:szCs w:val="22"/>
        </w:rPr>
        <w:t xml:space="preserve"> z uwzględnieniem częstotliwości podanych w opisie przedmiotu zamówienia.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postulaty mieszkańców Gminy Stawiguda.</w:t>
      </w:r>
    </w:p>
    <w:p w:rsidR="00656EC8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</w:t>
      </w:r>
      <w:r w:rsidRPr="00BE2CEC">
        <w:rPr>
          <w:rStyle w:val="h2"/>
          <w:sz w:val="22"/>
          <w:szCs w:val="22"/>
        </w:rPr>
        <w:t xml:space="preserve">ebrania odpadów </w:t>
      </w:r>
      <w:r w:rsidRPr="00BE2CEC">
        <w:rPr>
          <w:sz w:val="22"/>
          <w:szCs w:val="22"/>
        </w:rPr>
        <w:t>znajdujących się w promieniu 1,0 m wokół</w:t>
      </w:r>
      <w:r w:rsidRPr="00BE2CEC">
        <w:rPr>
          <w:rStyle w:val="h2"/>
          <w:sz w:val="22"/>
          <w:szCs w:val="22"/>
        </w:rPr>
        <w:t xml:space="preserve"> pojemników. </w:t>
      </w:r>
      <w:r w:rsidRPr="00BE2CEC">
        <w:rPr>
          <w:sz w:val="22"/>
          <w:szCs w:val="22"/>
        </w:rPr>
        <w:t>W przypadku zbiórki odpadów znajdujących się obok pojemników, wynikających z ich przepełnienia Wykonawca ma obowiązek poinformowania o tym fakcie Zamawiającego, który sprawdzi czy ilość pojemników jest wystarczająca.</w:t>
      </w:r>
    </w:p>
    <w:p w:rsidR="008A3F60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Przedkładania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</w:t>
      </w:r>
    </w:p>
    <w:p w:rsidR="008A3F60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Przekazywania Zamawiającemu informacji o adresach nieruchomości na których stwierdzono nieprawidłowości związane z należytym funkcjonowaniem całego systemu tj.: gromadzenie w pojemnikach odpadów nie kwalifikujących się do frakcji odpadów kuchennych ulegających biodegradacji. Informacje będą przekazywane na  bieżąco drogą elektroniczną na adres wskazany przez Zamawiającego.</w:t>
      </w:r>
    </w:p>
    <w:p w:rsidR="008A3F60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 trakcie odbioru i transportu odpadów komunalnych niesegregowanych Wykonawca zobowiązuje się do rejestrowania wykonania usługi poprzez systemy GPS. </w:t>
      </w:r>
    </w:p>
    <w:p w:rsidR="008A3F60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:rsidR="00914DD2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:rsidR="00914DD2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Udostępnić pojazdy, celem kontroli, przedstawicielom Zamawiającego.</w:t>
      </w:r>
    </w:p>
    <w:p w:rsidR="00914DD2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niezwłocznego telefonicznego informowania Zamawiającego o zdarzeniach, które mogą wpłynąć na prawidłową realizację umowy, związanych z BHP, sytuacjach konfliktowych oraz mających wpływ na wizerunek Zamawiającego.</w:t>
      </w:r>
    </w:p>
    <w:p w:rsidR="00376856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Odbioru i transportu odpadów</w:t>
      </w:r>
      <w:r w:rsidR="00914DD2" w:rsidRPr="00BE2CEC">
        <w:rPr>
          <w:sz w:val="22"/>
          <w:szCs w:val="22"/>
        </w:rPr>
        <w:t xml:space="preserve"> kuchennych ulegających biodegradacji</w:t>
      </w:r>
      <w:r w:rsidRPr="00BE2CEC">
        <w:rPr>
          <w:sz w:val="22"/>
          <w:szCs w:val="22"/>
        </w:rPr>
        <w:t xml:space="preserve"> stanowiących przedmiot umowy zebranych z terenu Gminy Stawiguda zgodnie z obowiązującymi przepisami prawa w tym zakresie. </w:t>
      </w:r>
    </w:p>
    <w:p w:rsidR="00376856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Przestrzegania podczas trwania umowy przepisów prawnych, a w szczególności:</w:t>
      </w:r>
      <w:r w:rsidR="00376856" w:rsidRPr="00BE2CEC">
        <w:rPr>
          <w:sz w:val="22"/>
          <w:szCs w:val="22"/>
        </w:rPr>
        <w:t xml:space="preserve"> </w:t>
      </w:r>
      <w:r w:rsidRPr="00BE2CEC">
        <w:rPr>
          <w:spacing w:val="7"/>
          <w:sz w:val="22"/>
          <w:szCs w:val="22"/>
        </w:rPr>
        <w:t>ustawy z dnia 14 grudnia 2012r.</w:t>
      </w:r>
      <w:r w:rsidRPr="00BE2CEC">
        <w:rPr>
          <w:i/>
          <w:spacing w:val="7"/>
          <w:sz w:val="22"/>
          <w:szCs w:val="22"/>
        </w:rPr>
        <w:t>o odpadach</w:t>
      </w:r>
      <w:r w:rsidR="00376856" w:rsidRPr="00BE2CEC">
        <w:rPr>
          <w:i/>
          <w:spacing w:val="7"/>
          <w:sz w:val="22"/>
          <w:szCs w:val="22"/>
        </w:rPr>
        <w:t xml:space="preserve">, </w:t>
      </w:r>
      <w:r w:rsidRPr="00BE2CEC">
        <w:rPr>
          <w:spacing w:val="7"/>
          <w:sz w:val="22"/>
          <w:szCs w:val="22"/>
        </w:rPr>
        <w:t xml:space="preserve">ustawy z dnia 13 września 1996 r. </w:t>
      </w:r>
      <w:r w:rsidRPr="00BE2CEC">
        <w:rPr>
          <w:i/>
          <w:spacing w:val="7"/>
          <w:sz w:val="22"/>
          <w:szCs w:val="22"/>
        </w:rPr>
        <w:t>o utrzymaniu czystości i porządku w gminach</w:t>
      </w:r>
      <w:r w:rsidR="00376856" w:rsidRPr="00BE2CEC">
        <w:rPr>
          <w:spacing w:val="7"/>
          <w:sz w:val="22"/>
          <w:szCs w:val="22"/>
        </w:rPr>
        <w:t xml:space="preserve">, </w:t>
      </w:r>
      <w:r w:rsidRPr="00BE2CEC">
        <w:rPr>
          <w:sz w:val="22"/>
          <w:szCs w:val="22"/>
        </w:rPr>
        <w:t>uchwały Rady Gminy Stawiguda w sprawie Regulaminu utrzymania czystości  i porządku na terenie</w:t>
      </w:r>
      <w:r w:rsidR="00376856" w:rsidRPr="00BE2CEC">
        <w:rPr>
          <w:sz w:val="22"/>
          <w:szCs w:val="22"/>
        </w:rPr>
        <w:t xml:space="preserve"> </w:t>
      </w:r>
      <w:r w:rsidRPr="00BE2CEC">
        <w:rPr>
          <w:sz w:val="22"/>
          <w:szCs w:val="22"/>
        </w:rPr>
        <w:t>Gminy Stawiguda</w:t>
      </w:r>
      <w:r w:rsidR="00376856" w:rsidRPr="00BE2CEC">
        <w:rPr>
          <w:sz w:val="22"/>
          <w:szCs w:val="22"/>
        </w:rPr>
        <w:t xml:space="preserve">, </w:t>
      </w:r>
      <w:r w:rsidRPr="00BE2CEC">
        <w:rPr>
          <w:sz w:val="22"/>
          <w:szCs w:val="22"/>
        </w:rPr>
        <w:t xml:space="preserve">uchwały Rady Gminy Stawiguda w sprawie szczegółowego </w:t>
      </w:r>
      <w:r w:rsidRPr="00BE2CEC">
        <w:rPr>
          <w:sz w:val="22"/>
          <w:szCs w:val="22"/>
        </w:rPr>
        <w:lastRenderedPageBreak/>
        <w:t>sposobu i zakresu świadczenia usług w zakresie odbierania odpadów komunalnych</w:t>
      </w:r>
      <w:r w:rsidR="00376856" w:rsidRPr="00BE2CEC">
        <w:rPr>
          <w:sz w:val="22"/>
          <w:szCs w:val="22"/>
        </w:rPr>
        <w:t xml:space="preserve">, </w:t>
      </w:r>
      <w:r w:rsidRPr="00BE2CEC">
        <w:rPr>
          <w:sz w:val="22"/>
          <w:szCs w:val="22"/>
        </w:rPr>
        <w:t xml:space="preserve">Planu gospodarki odpadami dla wojewódzkiego warmińsko-mazurskiego. </w:t>
      </w:r>
    </w:p>
    <w:p w:rsidR="00376856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rStyle w:val="h2"/>
          <w:sz w:val="22"/>
          <w:szCs w:val="22"/>
        </w:rPr>
      </w:pPr>
      <w:r w:rsidRPr="00BE2CEC">
        <w:rPr>
          <w:rStyle w:val="h2"/>
          <w:sz w:val="22"/>
          <w:szCs w:val="22"/>
        </w:rPr>
        <w:t>Ponoszenia odpowiedzialności za zawinione szkody w majątku Zamawiającego lub osób trzecich w trakcie odbioru odpadów komunalnych.</w:t>
      </w:r>
    </w:p>
    <w:p w:rsidR="00376856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rStyle w:val="h2"/>
          <w:sz w:val="22"/>
          <w:szCs w:val="22"/>
        </w:rPr>
      </w:pPr>
      <w:r w:rsidRPr="00BE2CEC">
        <w:rPr>
          <w:rStyle w:val="h2"/>
          <w:sz w:val="22"/>
          <w:szCs w:val="22"/>
        </w:rPr>
        <w:t xml:space="preserve">Każdorazowego udokumentowania fotograficznego zakresu i sposobu naruszenia regulaminu </w:t>
      </w:r>
      <w:r w:rsidRPr="00BE2CEC">
        <w:rPr>
          <w:sz w:val="22"/>
          <w:szCs w:val="22"/>
        </w:rPr>
        <w:t>utrzymania czystości  i porządku na terenie Gminy Stawiguda w zakresie gospodarki odpadami komunalnymi.</w:t>
      </w:r>
      <w:r w:rsidRPr="00BE2CEC">
        <w:rPr>
          <w:rStyle w:val="h2"/>
          <w:sz w:val="22"/>
          <w:szCs w:val="22"/>
        </w:rPr>
        <w:t xml:space="preserve">   </w:t>
      </w:r>
    </w:p>
    <w:p w:rsidR="00096565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pacing w:val="7"/>
          <w:sz w:val="22"/>
          <w:szCs w:val="22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:rsidR="00096565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Wykonywania usługi zgodnie z ustalonym harmonogramem odbioru odpadów. W przypadku nieregularnego odbioru i spowodowania tym nagromadzenia odpadów poza pojemnikami Wykonawca zobowiązany jest bez dodatkowej opłaty wywieźć odpady z pojemników i leżące luzem przy pojemnikach.</w:t>
      </w:r>
    </w:p>
    <w:p w:rsidR="00656EC8" w:rsidRPr="00BE2CEC" w:rsidRDefault="00656EC8" w:rsidP="00286AB3">
      <w:pPr>
        <w:pStyle w:val="Tekstpodstawowy21"/>
        <w:numPr>
          <w:ilvl w:val="1"/>
          <w:numId w:val="53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Zobowiązuje się do wystawiania i przekazywania miesięcznych faktur do dnia 5-go następnego miesiąca.</w:t>
      </w:r>
    </w:p>
    <w:p w:rsidR="00656EC8" w:rsidRPr="00BE2CEC" w:rsidRDefault="00656EC8" w:rsidP="00656EC8">
      <w:pPr>
        <w:pStyle w:val="Normal1"/>
        <w:tabs>
          <w:tab w:val="left" w:pos="900"/>
        </w:tabs>
        <w:spacing w:after="0" w:line="100" w:lineRule="atLeast"/>
        <w:ind w:left="360"/>
        <w:jc w:val="both"/>
        <w:rPr>
          <w:color w:val="auto"/>
          <w:sz w:val="22"/>
          <w:szCs w:val="22"/>
        </w:rPr>
      </w:pPr>
    </w:p>
    <w:p w:rsidR="00096565" w:rsidRPr="00BE2CEC" w:rsidRDefault="00096565" w:rsidP="00286AB3">
      <w:pPr>
        <w:pStyle w:val="Normal1"/>
        <w:numPr>
          <w:ilvl w:val="0"/>
          <w:numId w:val="53"/>
        </w:numPr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>Ponadto Wykonawca zobowiązuje się do:</w:t>
      </w:r>
    </w:p>
    <w:p w:rsidR="00096565" w:rsidRPr="00BE2CEC" w:rsidRDefault="00096565" w:rsidP="00286AB3">
      <w:pPr>
        <w:pStyle w:val="Normal1"/>
        <w:numPr>
          <w:ilvl w:val="1"/>
          <w:numId w:val="53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 xml:space="preserve">Ochrony danych osobowych zawartych w ewidencji właścicieli nieruchomości prowadzących segregację odpadów. Dane zawarte w ewidencji wykorzystywane będą wyłącznie do celów realizacji niniejszej umowy, zgodnie z ustawą z dnia </w:t>
      </w:r>
      <w:r w:rsidR="00010B31">
        <w:rPr>
          <w:color w:val="auto"/>
          <w:sz w:val="22"/>
          <w:szCs w:val="22"/>
        </w:rPr>
        <w:t>10</w:t>
      </w:r>
      <w:r w:rsidRPr="00BE2CEC">
        <w:rPr>
          <w:color w:val="auto"/>
          <w:sz w:val="22"/>
          <w:szCs w:val="22"/>
        </w:rPr>
        <w:t xml:space="preserve"> </w:t>
      </w:r>
      <w:r w:rsidR="00010B31">
        <w:rPr>
          <w:color w:val="auto"/>
          <w:sz w:val="22"/>
          <w:szCs w:val="22"/>
        </w:rPr>
        <w:t>maja 2018</w:t>
      </w:r>
      <w:r w:rsidRPr="00BE2CEC">
        <w:rPr>
          <w:color w:val="auto"/>
          <w:sz w:val="22"/>
          <w:szCs w:val="22"/>
        </w:rPr>
        <w:t xml:space="preserve"> roku </w:t>
      </w:r>
      <w:r w:rsidRPr="00BE2CEC">
        <w:rPr>
          <w:i/>
          <w:color w:val="auto"/>
          <w:sz w:val="22"/>
          <w:szCs w:val="22"/>
        </w:rPr>
        <w:t>o ochronie danych osobowych</w:t>
      </w:r>
      <w:r w:rsidRPr="00BE2CEC">
        <w:rPr>
          <w:color w:val="auto"/>
          <w:sz w:val="22"/>
          <w:szCs w:val="22"/>
        </w:rPr>
        <w:t xml:space="preserve"> (tekst jedn. Dz. U. z 2018 r. poz. 1000 </w:t>
      </w:r>
      <w:r w:rsidR="00010B31">
        <w:rPr>
          <w:color w:val="auto"/>
          <w:sz w:val="22"/>
          <w:szCs w:val="22"/>
        </w:rPr>
        <w:t>ze</w:t>
      </w:r>
      <w:r w:rsidRPr="00BE2CEC">
        <w:rPr>
          <w:color w:val="auto"/>
          <w:sz w:val="22"/>
          <w:szCs w:val="22"/>
        </w:rPr>
        <w:t xml:space="preserve"> zm.).</w:t>
      </w:r>
    </w:p>
    <w:p w:rsidR="00096565" w:rsidRPr="00BE2CEC" w:rsidRDefault="00096565" w:rsidP="00286AB3">
      <w:pPr>
        <w:pStyle w:val="Normal1"/>
        <w:numPr>
          <w:ilvl w:val="1"/>
          <w:numId w:val="53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właściwego stanu sanitarno – technicznego pojazdów używanych podczas realizacji zamówienia.</w:t>
      </w:r>
    </w:p>
    <w:p w:rsidR="00096565" w:rsidRPr="00BE2CEC" w:rsidRDefault="00096565" w:rsidP="00286AB3">
      <w:pPr>
        <w:pStyle w:val="Normal1"/>
        <w:numPr>
          <w:ilvl w:val="1"/>
          <w:numId w:val="53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:rsidR="00096565" w:rsidRPr="00BE2CEC" w:rsidRDefault="00096565" w:rsidP="00286AB3">
      <w:pPr>
        <w:pStyle w:val="Normal1"/>
        <w:numPr>
          <w:ilvl w:val="1"/>
          <w:numId w:val="53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:rsidR="00096565" w:rsidRPr="00BE2CEC" w:rsidRDefault="00096565" w:rsidP="00286AB3">
      <w:pPr>
        <w:pStyle w:val="Normal1"/>
        <w:numPr>
          <w:ilvl w:val="1"/>
          <w:numId w:val="53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:rsidR="00096565" w:rsidRPr="00BE2CEC" w:rsidRDefault="00096565" w:rsidP="00286AB3">
      <w:pPr>
        <w:pStyle w:val="Normal1"/>
        <w:numPr>
          <w:ilvl w:val="1"/>
          <w:numId w:val="53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:rsidR="00096565" w:rsidRPr="00BE2CEC" w:rsidRDefault="00096565" w:rsidP="00286AB3">
      <w:pPr>
        <w:pStyle w:val="Normal1"/>
        <w:numPr>
          <w:ilvl w:val="1"/>
          <w:numId w:val="53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Zapewnia, że na koniec każdego dnia roboczego pojazdy będą opróżnione z odpadów i będą parkowane wyłącznie na terenie bazy magazynowo-transportowej.</w:t>
      </w:r>
    </w:p>
    <w:p w:rsidR="00096565" w:rsidRPr="00BE2CEC" w:rsidRDefault="00096565" w:rsidP="00286AB3">
      <w:pPr>
        <w:pStyle w:val="Normal1"/>
        <w:numPr>
          <w:ilvl w:val="1"/>
          <w:numId w:val="53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Informowania Zamawiającego o zmianach mających istotny wpływ na wykonanie przedmiotu umowy.</w:t>
      </w:r>
    </w:p>
    <w:p w:rsidR="00096565" w:rsidRPr="00BE2CEC" w:rsidRDefault="00096565" w:rsidP="00286AB3">
      <w:pPr>
        <w:pStyle w:val="Lista"/>
        <w:numPr>
          <w:ilvl w:val="1"/>
          <w:numId w:val="53"/>
        </w:numPr>
        <w:suppressAutoHyphens w:val="0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Zatrudnienia osób wykonujących prace związane z </w:t>
      </w:r>
      <w:r w:rsidRPr="00BE2CEC">
        <w:rPr>
          <w:rFonts w:ascii="Times New Roman" w:hAnsi="Times New Roman" w:cs="Times New Roman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 na umowę o pracę w rozumieniu przepisów Ustawy z dnia. 2</w:t>
      </w:r>
      <w:r w:rsidR="00010B31">
        <w:rPr>
          <w:rFonts w:ascii="Times" w:hAnsi="Times" w:cs="Times New Roman"/>
          <w:b w:val="0"/>
          <w:color w:val="auto"/>
          <w:sz w:val="22"/>
          <w:szCs w:val="22"/>
        </w:rPr>
        <w:t>6</w:t>
      </w: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 czerwca 1974 r. Kodeks Pracy z uwzględnieniem minimalnego wynagrodzenia za pracę, ustalonego na podstawie art.. 2 ust. 3-5 Ustawy z dnia 10 października 2002 r. o minimalnym wynagrodzeniu za pracę.</w:t>
      </w:r>
    </w:p>
    <w:p w:rsidR="00096565" w:rsidRPr="00BE2CEC" w:rsidRDefault="00096565" w:rsidP="00096565">
      <w:pPr>
        <w:pStyle w:val="Lista"/>
        <w:suppressAutoHyphens w:val="0"/>
        <w:ind w:left="851" w:hanging="567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2.10. Na żądanie Zamawiającego, w każdym momencie trwania umowy Wykonawca w terminie 5 dni kalendarzowych, przedłoży oświadczenie wykonawcy lub podwykonawcy o zatrudnieniu na podstawie umowy o pracę (w rozumieniu przepisów Ustawy z dnia 2</w:t>
      </w:r>
      <w:r w:rsidR="00010B31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6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 czerwca 1974 r. Kodeks Pracy, z uwzględnieniem minimalnego wynagrodzenia za pracę, ustalonego na podstawie art. 2 ust. 3 –5 Ustawy 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br/>
        <w:t>z dnia 10 października 2002 r. o minimalnym wynagrodzeniu za pracę) osób wykonujących czynności</w:t>
      </w:r>
      <w:r w:rsidRPr="00BE2CEC">
        <w:rPr>
          <w:rFonts w:ascii="Times New Roman" w:hAnsi="Times New Roman" w:cs="Times New Roman"/>
          <w:b w:val="0"/>
          <w:color w:val="auto"/>
          <w:sz w:val="22"/>
          <w:szCs w:val="22"/>
        </w:rPr>
        <w:t> 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związane z </w:t>
      </w:r>
      <w:r w:rsidRPr="00BE2CE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:rsidR="00096565" w:rsidRPr="00BE2CEC" w:rsidRDefault="00096565" w:rsidP="00096565">
      <w:pPr>
        <w:pStyle w:val="Tekstpodstawowy21"/>
        <w:suppressAutoHyphens w:val="0"/>
        <w:spacing w:after="0" w:line="100" w:lineRule="atLeast"/>
        <w:ind w:left="270" w:hanging="285"/>
        <w:jc w:val="both"/>
        <w:rPr>
          <w:sz w:val="22"/>
          <w:szCs w:val="22"/>
        </w:rPr>
      </w:pPr>
    </w:p>
    <w:p w:rsidR="00096565" w:rsidRPr="00BE2CEC" w:rsidRDefault="00096565" w:rsidP="00286AB3">
      <w:pPr>
        <w:pStyle w:val="Tekstpodstawowy21"/>
        <w:numPr>
          <w:ilvl w:val="0"/>
          <w:numId w:val="53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zobowiązuje się do:</w:t>
      </w:r>
    </w:p>
    <w:p w:rsidR="00096565" w:rsidRPr="00BE2CEC" w:rsidRDefault="00096565" w:rsidP="00286AB3">
      <w:pPr>
        <w:pStyle w:val="Tekstpodstawowy21"/>
        <w:numPr>
          <w:ilvl w:val="1"/>
          <w:numId w:val="53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Zapewnienia nadzoru jakościowego nad prawidłowością świadczonych usług przez Wykonawcę.</w:t>
      </w:r>
    </w:p>
    <w:p w:rsidR="00096565" w:rsidRPr="00BE2CEC" w:rsidRDefault="00096565" w:rsidP="00286AB3">
      <w:pPr>
        <w:pStyle w:val="Tekstpodstawowy21"/>
        <w:numPr>
          <w:ilvl w:val="1"/>
          <w:numId w:val="53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Terminowego wypłacania wynagrodzenia Wykonawcy.</w:t>
      </w:r>
    </w:p>
    <w:p w:rsidR="00096565" w:rsidRPr="00BE2CEC" w:rsidRDefault="00096565" w:rsidP="00286AB3">
      <w:pPr>
        <w:pStyle w:val="Tekstpodstawowy21"/>
        <w:numPr>
          <w:ilvl w:val="1"/>
          <w:numId w:val="53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Dostarczania Wykonawcy do końca każdego miesiąca aktualnych wykazów nieruchomości, z których mają być odbierane odpady komunalne.</w:t>
      </w:r>
    </w:p>
    <w:p w:rsidR="00096565" w:rsidRPr="00BE2CEC" w:rsidRDefault="00096565" w:rsidP="00286AB3">
      <w:pPr>
        <w:pStyle w:val="Tekstpodstawowy21"/>
        <w:numPr>
          <w:ilvl w:val="1"/>
          <w:numId w:val="53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Informowania Wykonawcy o ewentualnych zmianach mających wpływ na warunki świadczenia usług stanowiących przedmiot umowy.</w:t>
      </w:r>
    </w:p>
    <w:p w:rsidR="00656EC8" w:rsidRPr="00BE2CEC" w:rsidRDefault="00656EC8" w:rsidP="00656EC8">
      <w:pPr>
        <w:spacing w:line="100" w:lineRule="atLeast"/>
        <w:jc w:val="both"/>
        <w:rPr>
          <w:sz w:val="22"/>
          <w:szCs w:val="22"/>
        </w:rPr>
      </w:pPr>
    </w:p>
    <w:p w:rsidR="00C4384D" w:rsidRPr="00BE2CEC" w:rsidRDefault="00C4384D" w:rsidP="00C4384D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4</w:t>
      </w:r>
    </w:p>
    <w:p w:rsidR="00096565" w:rsidRPr="00BE2CEC" w:rsidRDefault="00096565" w:rsidP="00286AB3">
      <w:pPr>
        <w:numPr>
          <w:ilvl w:val="0"/>
          <w:numId w:val="54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zastrzega sobie prawo do prowadzenia kontroli sposobu wykonywania przedmiotu umowy.</w:t>
      </w:r>
    </w:p>
    <w:p w:rsidR="00096565" w:rsidRPr="00BE2CEC" w:rsidRDefault="00096565" w:rsidP="00286AB3">
      <w:pPr>
        <w:numPr>
          <w:ilvl w:val="0"/>
          <w:numId w:val="54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obowiązany jest  posiadać stosowne wpisy i zezwolenia określone stosownymi przepisami prawa do dokonania czynności niezbędnych przy prowadzeniu usług związanych z realizacja przedmiotu zamówienia.</w:t>
      </w:r>
    </w:p>
    <w:p w:rsidR="00096565" w:rsidRPr="00BE2CEC" w:rsidRDefault="00096565" w:rsidP="00286AB3">
      <w:pPr>
        <w:numPr>
          <w:ilvl w:val="0"/>
          <w:numId w:val="54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Przed rozpoczęciem realizacji umowy Wykonawca pisemnie wskaże Zamawiającemu osobę odpowiedzialną za realizację niniejszej umowy oraz przekaże nr telefonu do tej osoby. Ponadto Wykonawca przekaże nr faksu lub adres e-mail na który Zamawiający przesyłać będzie zgłaszane reklamacje.</w:t>
      </w:r>
    </w:p>
    <w:p w:rsidR="00096565" w:rsidRPr="00BE2CEC" w:rsidRDefault="00096565" w:rsidP="00286AB3">
      <w:pPr>
        <w:numPr>
          <w:ilvl w:val="0"/>
          <w:numId w:val="54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:rsidR="00C4384D" w:rsidRPr="00BE2CEC" w:rsidRDefault="00C4384D" w:rsidP="00286AB3">
      <w:pPr>
        <w:numPr>
          <w:ilvl w:val="0"/>
          <w:numId w:val="54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Wartość zamówienia na okres obowiązywania umowy zgodny z § 6 wyniesie:</w:t>
      </w:r>
    </w:p>
    <w:p w:rsidR="00C4384D" w:rsidRPr="00BE2CEC" w:rsidRDefault="00C4384D" w:rsidP="00C4384D">
      <w:pPr>
        <w:pStyle w:val="Akapitzlist"/>
        <w:ind w:left="284"/>
        <w:jc w:val="both"/>
        <w:rPr>
          <w:sz w:val="22"/>
          <w:szCs w:val="22"/>
        </w:rPr>
      </w:pPr>
      <w:r w:rsidRPr="00BE2CEC">
        <w:rPr>
          <w:b/>
          <w:sz w:val="22"/>
          <w:szCs w:val="22"/>
        </w:rPr>
        <w:t xml:space="preserve">Cena ryczałtowa odbioru i transportu </w:t>
      </w:r>
      <w:r w:rsidR="00096565" w:rsidRPr="00BE2CEC">
        <w:rPr>
          <w:b/>
          <w:sz w:val="22"/>
          <w:szCs w:val="22"/>
        </w:rPr>
        <w:t>odpadów kuchennych ulegających biodegradacji</w:t>
      </w:r>
      <w:r w:rsidR="00096565" w:rsidRPr="00BE2CEC">
        <w:rPr>
          <w:b/>
          <w:bCs/>
          <w:i/>
          <w:sz w:val="22"/>
          <w:szCs w:val="22"/>
        </w:rPr>
        <w:t xml:space="preserve"> </w:t>
      </w:r>
      <w:r w:rsidR="00096565" w:rsidRPr="00BE2CEC">
        <w:rPr>
          <w:b/>
          <w:bCs/>
          <w:sz w:val="22"/>
          <w:szCs w:val="22"/>
        </w:rPr>
        <w:t>od właścicieli nieruchomości zamieszkałych i niezamieszkałych oraz nieruchomości wykorzystywanych na cele rekreacyjno-wypoczynkowe z obszaru A</w:t>
      </w:r>
    </w:p>
    <w:p w:rsidR="00C4384D" w:rsidRPr="00BE2CEC" w:rsidRDefault="00C4384D" w:rsidP="00712A67">
      <w:pPr>
        <w:ind w:left="357"/>
        <w:rPr>
          <w:sz w:val="22"/>
          <w:szCs w:val="22"/>
        </w:rPr>
      </w:pPr>
      <w:r w:rsidRPr="00BE2CEC">
        <w:rPr>
          <w:sz w:val="22"/>
          <w:szCs w:val="22"/>
        </w:rPr>
        <w:t>netto:…............................</w:t>
      </w:r>
      <w:r w:rsidR="00712A67">
        <w:rPr>
          <w:sz w:val="22"/>
          <w:szCs w:val="22"/>
        </w:rPr>
        <w:t>...........zł (słownie:……………………</w:t>
      </w:r>
      <w:r w:rsidRPr="00BE2CEC">
        <w:rPr>
          <w:sz w:val="22"/>
          <w:szCs w:val="22"/>
        </w:rPr>
        <w:t>................................................................................</w:t>
      </w:r>
      <w:r w:rsidR="00712A67">
        <w:rPr>
          <w:sz w:val="22"/>
          <w:szCs w:val="22"/>
        </w:rPr>
        <w:t>...............................</w:t>
      </w:r>
      <w:r w:rsidRPr="00BE2CEC">
        <w:rPr>
          <w:sz w:val="22"/>
          <w:szCs w:val="22"/>
        </w:rPr>
        <w:t>złotych)</w:t>
      </w:r>
    </w:p>
    <w:p w:rsidR="00712A67" w:rsidRDefault="00C4384D" w:rsidP="00712A67">
      <w:pPr>
        <w:ind w:left="357"/>
        <w:rPr>
          <w:sz w:val="22"/>
          <w:szCs w:val="22"/>
        </w:rPr>
      </w:pPr>
      <w:r w:rsidRPr="00BE2CEC">
        <w:rPr>
          <w:sz w:val="22"/>
          <w:szCs w:val="22"/>
        </w:rPr>
        <w:t xml:space="preserve">plus podatek VAT: …….….. %,       </w:t>
      </w:r>
      <w:proofErr w:type="spellStart"/>
      <w:r w:rsidRPr="00BE2CEC">
        <w:rPr>
          <w:sz w:val="22"/>
          <w:szCs w:val="22"/>
        </w:rPr>
        <w:t>tj</w:t>
      </w:r>
      <w:proofErr w:type="spellEnd"/>
      <w:r w:rsidRPr="00BE2CEC">
        <w:rPr>
          <w:sz w:val="22"/>
          <w:szCs w:val="22"/>
        </w:rPr>
        <w:t xml:space="preserve">…………………………………….............zł   </w:t>
      </w:r>
    </w:p>
    <w:p w:rsidR="00C4384D" w:rsidRPr="00BE2CEC" w:rsidRDefault="00712A67" w:rsidP="00712A67">
      <w:pPr>
        <w:ind w:left="357"/>
        <w:rPr>
          <w:sz w:val="22"/>
          <w:szCs w:val="22"/>
        </w:rPr>
      </w:pPr>
      <w:r>
        <w:rPr>
          <w:sz w:val="22"/>
          <w:szCs w:val="22"/>
        </w:rPr>
        <w:t>(słownie</w:t>
      </w:r>
      <w:r w:rsidR="00C4384D" w:rsidRPr="00BE2CEC">
        <w:rPr>
          <w:sz w:val="22"/>
          <w:szCs w:val="22"/>
        </w:rPr>
        <w:t>..................................................................................................................................................złotych)</w:t>
      </w:r>
    </w:p>
    <w:p w:rsidR="00C4384D" w:rsidRPr="00BE2CEC" w:rsidRDefault="00C4384D" w:rsidP="00712A67">
      <w:pPr>
        <w:ind w:left="357"/>
        <w:rPr>
          <w:sz w:val="22"/>
          <w:szCs w:val="22"/>
        </w:rPr>
      </w:pPr>
      <w:r w:rsidRPr="00BE2CEC">
        <w:rPr>
          <w:sz w:val="22"/>
          <w:szCs w:val="22"/>
        </w:rPr>
        <w:t>łącznie /brutto/ …………….............................................................................................................................zł (słownie</w:t>
      </w:r>
      <w:r w:rsidR="00712A67">
        <w:rPr>
          <w:sz w:val="22"/>
          <w:szCs w:val="22"/>
        </w:rPr>
        <w:t>…………………………………………………………...</w:t>
      </w:r>
      <w:r w:rsidRPr="00BE2CEC">
        <w:rPr>
          <w:sz w:val="22"/>
          <w:szCs w:val="22"/>
        </w:rPr>
        <w:t>.......................................................złotych)</w:t>
      </w:r>
    </w:p>
    <w:p w:rsidR="00C4384D" w:rsidRPr="00BE2CEC" w:rsidRDefault="00C4384D" w:rsidP="00C4384D">
      <w:pPr>
        <w:jc w:val="both"/>
        <w:rPr>
          <w:sz w:val="22"/>
          <w:szCs w:val="22"/>
        </w:rPr>
      </w:pPr>
    </w:p>
    <w:p w:rsidR="00C4384D" w:rsidRPr="00BE2CEC" w:rsidRDefault="00C4384D" w:rsidP="00096565">
      <w:pPr>
        <w:jc w:val="both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Ryczałt miesięczny brutto </w:t>
      </w:r>
      <w:r w:rsidRPr="00BE2CEC">
        <w:rPr>
          <w:b/>
          <w:sz w:val="22"/>
          <w:szCs w:val="22"/>
        </w:rPr>
        <w:t xml:space="preserve">za odbiór i transport </w:t>
      </w:r>
      <w:r w:rsidR="00096565" w:rsidRPr="00BE2CEC">
        <w:rPr>
          <w:b/>
          <w:sz w:val="22"/>
          <w:szCs w:val="22"/>
        </w:rPr>
        <w:t>odpadów kuchennych ulegających biodegradacji</w:t>
      </w:r>
      <w:r w:rsidR="00096565" w:rsidRPr="00BE2CEC">
        <w:rPr>
          <w:b/>
          <w:bCs/>
          <w:i/>
          <w:sz w:val="22"/>
          <w:szCs w:val="22"/>
        </w:rPr>
        <w:t xml:space="preserve"> </w:t>
      </w:r>
      <w:r w:rsidR="00096565" w:rsidRPr="00BE2CEC">
        <w:rPr>
          <w:b/>
          <w:bCs/>
          <w:sz w:val="22"/>
          <w:szCs w:val="22"/>
        </w:rPr>
        <w:t>od właścicieli nieruchomości zamieszkałych i niezamieszkałych oraz nieruchomości wykorzystywanych na cele rekreacyjno-wypoczynkowe z obszaru A</w:t>
      </w:r>
    </w:p>
    <w:p w:rsidR="00C4384D" w:rsidRPr="00BE2CEC" w:rsidRDefault="00BE77AA" w:rsidP="00C4384D">
      <w:pPr>
        <w:ind w:left="426"/>
        <w:rPr>
          <w:sz w:val="22"/>
          <w:szCs w:val="22"/>
        </w:rPr>
      </w:pPr>
      <w:r>
        <w:rPr>
          <w:sz w:val="22"/>
          <w:szCs w:val="22"/>
        </w:rPr>
        <w:t>……………………</w:t>
      </w:r>
      <w:r w:rsidR="00C4384D" w:rsidRPr="00BE2CEC">
        <w:rPr>
          <w:sz w:val="22"/>
          <w:szCs w:val="22"/>
        </w:rPr>
        <w:t>……………………………………..złotych   (słownie………………</w:t>
      </w:r>
      <w:r>
        <w:rPr>
          <w:sz w:val="22"/>
          <w:szCs w:val="22"/>
        </w:rPr>
        <w:t>…….</w:t>
      </w:r>
      <w:r w:rsidR="00C4384D" w:rsidRPr="00BE2CEC">
        <w:rPr>
          <w:sz w:val="22"/>
          <w:szCs w:val="22"/>
        </w:rPr>
        <w:t>………………</w:t>
      </w:r>
      <w:r>
        <w:rPr>
          <w:sz w:val="22"/>
          <w:szCs w:val="22"/>
        </w:rPr>
        <w:t>………………………..………………………………..złotych)</w:t>
      </w:r>
    </w:p>
    <w:p w:rsidR="00C4384D" w:rsidRPr="00BE2CEC" w:rsidRDefault="00C4384D" w:rsidP="00C4384D">
      <w:pPr>
        <w:rPr>
          <w:sz w:val="22"/>
          <w:szCs w:val="22"/>
        </w:rPr>
      </w:pPr>
    </w:p>
    <w:p w:rsidR="00C4384D" w:rsidRPr="00BE2CEC" w:rsidRDefault="00C4384D" w:rsidP="00286AB3">
      <w:pPr>
        <w:numPr>
          <w:ilvl w:val="0"/>
          <w:numId w:val="54"/>
        </w:numPr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Wynagrodzenie określone ust. 5 może ulec zmianie w przypadku zmiany wysokości stawki podatku VAT. </w:t>
      </w:r>
    </w:p>
    <w:p w:rsidR="00C4384D" w:rsidRPr="00BE2CEC" w:rsidRDefault="00C4384D" w:rsidP="00286AB3">
      <w:pPr>
        <w:numPr>
          <w:ilvl w:val="0"/>
          <w:numId w:val="54"/>
        </w:numPr>
        <w:suppressAutoHyphens w:val="0"/>
        <w:spacing w:line="2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oświadcza, że jest płatnikiem podatku VAT, uprawnionym do wystawienia faktury VAT. </w:t>
      </w:r>
    </w:p>
    <w:p w:rsidR="00C4384D" w:rsidRPr="00BE2CEC" w:rsidRDefault="00C4384D" w:rsidP="00286AB3">
      <w:pPr>
        <w:numPr>
          <w:ilvl w:val="0"/>
          <w:numId w:val="54"/>
        </w:numPr>
        <w:suppressAutoHyphens w:val="0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 nieterminowe płatności faktur, Wykonawca ma prawo naliczyć odsetki ustawowe.</w:t>
      </w:r>
    </w:p>
    <w:p w:rsidR="00C4384D" w:rsidRPr="00BE2CEC" w:rsidRDefault="00C4384D" w:rsidP="00286AB3">
      <w:pPr>
        <w:numPr>
          <w:ilvl w:val="0"/>
          <w:numId w:val="54"/>
        </w:numPr>
        <w:suppressAutoHyphens w:val="0"/>
        <w:autoSpaceDE w:val="0"/>
        <w:autoSpaceDN w:val="0"/>
        <w:adjustRightInd w:val="0"/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Zamawiający nie przewiduje udzielenia zaliczek na poczet wykonania zamówienia.</w:t>
      </w:r>
    </w:p>
    <w:p w:rsidR="00C4384D" w:rsidRPr="00BE2CEC" w:rsidRDefault="00C4384D" w:rsidP="00286AB3">
      <w:pPr>
        <w:numPr>
          <w:ilvl w:val="0"/>
          <w:numId w:val="54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:rsidR="00C4384D" w:rsidRPr="00BE2CEC" w:rsidRDefault="00C4384D" w:rsidP="00286AB3">
      <w:pPr>
        <w:numPr>
          <w:ilvl w:val="0"/>
          <w:numId w:val="54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Niedoszacowanie, pominięcie oraz brak rozpoznania zakresu przedmiotu umowy nie może być podstawą do żądania zmiany ceny ryczałtowej określonej  w ust. 5.</w:t>
      </w:r>
    </w:p>
    <w:p w:rsidR="00300A14" w:rsidRPr="00BE2CEC" w:rsidRDefault="00C4384D" w:rsidP="00286AB3">
      <w:pPr>
        <w:numPr>
          <w:ilvl w:val="0"/>
          <w:numId w:val="54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 Wykonawca wniesie zabezpieczenie należytego wykonania umowy w wysokości 10 % ceny całkowitej brutto umowy tj. …………………… zł (słow</w:t>
      </w:r>
      <w:r w:rsidR="00300A14" w:rsidRPr="00BE2CEC">
        <w:rPr>
          <w:sz w:val="22"/>
          <w:szCs w:val="22"/>
        </w:rPr>
        <w:t>nie:………………………………………………...………</w:t>
      </w:r>
      <w:r w:rsidR="00096565" w:rsidRPr="00BE2CEC">
        <w:rPr>
          <w:sz w:val="22"/>
          <w:szCs w:val="22"/>
        </w:rPr>
        <w:t xml:space="preserve"> </w:t>
      </w:r>
      <w:r w:rsidRPr="00BE2CEC">
        <w:rPr>
          <w:sz w:val="22"/>
          <w:szCs w:val="22"/>
        </w:rPr>
        <w:t xml:space="preserve">złotych), zgodnie z art. 148  ust. 1, ustawy z dnia 29.01.2004 r.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C4384D" w:rsidRPr="00BE2CEC" w:rsidRDefault="00C4384D" w:rsidP="00286AB3">
      <w:pPr>
        <w:numPr>
          <w:ilvl w:val="0"/>
          <w:numId w:val="54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Zabezpieczenie należytego wykonania umowy zostanie zwrócone zgodnie z art. 151 ustawy </w:t>
      </w:r>
      <w:proofErr w:type="spellStart"/>
      <w:r w:rsidRPr="00BE2CEC">
        <w:rPr>
          <w:i/>
          <w:sz w:val="22"/>
          <w:szCs w:val="22"/>
        </w:rPr>
        <w:t>Pzp</w:t>
      </w:r>
      <w:proofErr w:type="spellEnd"/>
      <w:r w:rsidRPr="00BE2CEC">
        <w:rPr>
          <w:sz w:val="22"/>
          <w:szCs w:val="22"/>
        </w:rPr>
        <w:t xml:space="preserve"> tj. w terminie 30 dni od dnia wykonania zamówienia i uznania przez Zamawiającego za należycie wykonane.</w:t>
      </w:r>
    </w:p>
    <w:p w:rsidR="00613624" w:rsidRPr="00BE2CEC" w:rsidRDefault="00613624" w:rsidP="00613624">
      <w:pPr>
        <w:spacing w:line="200" w:lineRule="atLeast"/>
        <w:jc w:val="center"/>
        <w:rPr>
          <w:b/>
          <w:bCs/>
          <w:sz w:val="22"/>
          <w:szCs w:val="22"/>
        </w:rPr>
      </w:pPr>
    </w:p>
    <w:p w:rsidR="00613624" w:rsidRPr="00BE2CEC" w:rsidRDefault="00613624" w:rsidP="00613624">
      <w:pPr>
        <w:spacing w:line="2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5</w:t>
      </w:r>
    </w:p>
    <w:p w:rsidR="00300A14" w:rsidRPr="00BE2CEC" w:rsidRDefault="00300A14" w:rsidP="00300A14">
      <w:pPr>
        <w:suppressAutoHyphens w:val="0"/>
        <w:spacing w:line="200" w:lineRule="atLeast"/>
        <w:ind w:left="27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będzie świadczył usługi określone w umowie od 01.01.2020 r do 31.12.2020 r.</w:t>
      </w:r>
    </w:p>
    <w:p w:rsidR="00300A14" w:rsidRPr="00BE2CEC" w:rsidRDefault="00300A14" w:rsidP="00300A14">
      <w:pPr>
        <w:spacing w:line="100" w:lineRule="atLeast"/>
        <w:jc w:val="center"/>
        <w:rPr>
          <w:sz w:val="22"/>
          <w:szCs w:val="22"/>
        </w:rPr>
      </w:pPr>
    </w:p>
    <w:p w:rsidR="00300A14" w:rsidRPr="00BE2CEC" w:rsidRDefault="00613624" w:rsidP="00300A14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6</w:t>
      </w:r>
    </w:p>
    <w:p w:rsidR="00300A14" w:rsidRPr="00BE2CEC" w:rsidRDefault="00300A14" w:rsidP="00300A14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1.Wykonawca zapłaci Zamawiającemu karę umowną:</w:t>
      </w:r>
    </w:p>
    <w:p w:rsidR="00300A14" w:rsidRPr="00BE2CEC" w:rsidRDefault="00300A14" w:rsidP="00300A14">
      <w:pPr>
        <w:suppressAutoHyphens w:val="0"/>
        <w:spacing w:line="100" w:lineRule="atLeast"/>
        <w:ind w:left="54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1)z tytułu odstąpienia od realizacji umowy z przyczyn zależnych od Wykonawcy w wysokości 10 % wartości umowy brutto,</w:t>
      </w:r>
    </w:p>
    <w:p w:rsidR="00300A14" w:rsidRPr="00BE2CEC" w:rsidRDefault="00300A14" w:rsidP="00300A14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z tytułu zwłoki w odbiorze odpadów Wykonawca zapłaci karę za każdy dzień zwłoki określony w Harmonogramie w wysokości 0,3% wartości realizowanego zamówienia.</w:t>
      </w:r>
    </w:p>
    <w:p w:rsidR="00300A14" w:rsidRPr="00BE2CEC" w:rsidRDefault="00300A14" w:rsidP="00300A14">
      <w:pPr>
        <w:pStyle w:val="11111111ust"/>
        <w:spacing w:after="0"/>
        <w:ind w:left="567" w:hanging="283"/>
        <w:rPr>
          <w:sz w:val="22"/>
          <w:szCs w:val="22"/>
        </w:rPr>
      </w:pPr>
      <w:r w:rsidRPr="00BE2CEC">
        <w:rPr>
          <w:sz w:val="22"/>
          <w:szCs w:val="22"/>
        </w:rPr>
        <w:t>3) 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umowy);</w:t>
      </w:r>
    </w:p>
    <w:p w:rsidR="00300A14" w:rsidRDefault="00300A14" w:rsidP="00300A14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4)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</w:t>
      </w:r>
      <w:r w:rsidR="00010B31">
        <w:rPr>
          <w:sz w:val="22"/>
          <w:szCs w:val="22"/>
        </w:rPr>
        <w:t>artości</w:t>
      </w:r>
      <w:r w:rsidRPr="00BE2CEC">
        <w:rPr>
          <w:sz w:val="22"/>
          <w:szCs w:val="22"/>
        </w:rPr>
        <w:t xml:space="preserve"> całego zamówienia na okres obowiązywania umowy. </w:t>
      </w:r>
    </w:p>
    <w:p w:rsidR="00715EB5" w:rsidRPr="00BE2CEC" w:rsidRDefault="00715EB5" w:rsidP="00715EB5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Pr="00A57F27">
        <w:rPr>
          <w:rFonts w:ascii="Times" w:hAnsi="Times"/>
          <w:sz w:val="22"/>
          <w:szCs w:val="22"/>
        </w:rPr>
        <w:t>za nieprzedłożenie oświadczeń opisanych w § 4 ust. 1 pkt. 2</w:t>
      </w:r>
      <w:r>
        <w:rPr>
          <w:rFonts w:ascii="Times" w:hAnsi="Times"/>
          <w:sz w:val="22"/>
          <w:szCs w:val="22"/>
        </w:rPr>
        <w:t>.</w:t>
      </w:r>
      <w:r w:rsidRPr="00A57F27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10 </w:t>
      </w:r>
      <w:r w:rsidRPr="00A57F27">
        <w:rPr>
          <w:rFonts w:ascii="Times" w:hAnsi="Times"/>
          <w:sz w:val="22"/>
          <w:szCs w:val="22"/>
        </w:rPr>
        <w:t>w wysokości 200 za każdy dzień opóźnienia</w:t>
      </w:r>
      <w:r>
        <w:rPr>
          <w:rFonts w:ascii="Times" w:hAnsi="Times"/>
          <w:sz w:val="22"/>
          <w:szCs w:val="22"/>
        </w:rPr>
        <w:t>.</w:t>
      </w:r>
    </w:p>
    <w:p w:rsidR="00300A14" w:rsidRPr="00BE77AA" w:rsidRDefault="00300A14" w:rsidP="00BE77AA">
      <w:pPr>
        <w:suppressAutoHyphens w:val="0"/>
        <w:spacing w:line="100" w:lineRule="atLeast"/>
        <w:ind w:left="301" w:hanging="301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2. Zamawiający może pobrać należną od Wykonawcy karę umowną także przez potrącenie z wystawionej </w:t>
      </w:r>
      <w:r w:rsidRPr="00BE77AA">
        <w:rPr>
          <w:sz w:val="22"/>
          <w:szCs w:val="22"/>
        </w:rPr>
        <w:t xml:space="preserve">przez Wykonawcę faktury. </w:t>
      </w:r>
      <w:r w:rsidRPr="00BE77AA">
        <w:rPr>
          <w:b/>
          <w:bCs/>
          <w:sz w:val="22"/>
          <w:szCs w:val="22"/>
        </w:rPr>
        <w:t xml:space="preserve"> </w:t>
      </w:r>
    </w:p>
    <w:p w:rsidR="000F5D21" w:rsidRPr="00BE77AA" w:rsidRDefault="000F5D21" w:rsidP="00BE77AA">
      <w:pPr>
        <w:suppressAutoHyphens w:val="0"/>
        <w:spacing w:line="100" w:lineRule="atLeast"/>
        <w:ind w:left="301" w:hanging="301"/>
        <w:jc w:val="both"/>
        <w:rPr>
          <w:b/>
          <w:bCs/>
          <w:sz w:val="22"/>
          <w:szCs w:val="22"/>
        </w:rPr>
      </w:pPr>
      <w:r w:rsidRPr="00BE77AA">
        <w:rPr>
          <w:sz w:val="22"/>
          <w:szCs w:val="22"/>
        </w:rPr>
        <w:t>3. W razie gdyby wysokość szkody przewyższała zastrzeżone kary umowne, Zamawiający zastrzega sobie prawo dochodzenia odszkodowania uzupełniającego, na zasadach ogólnych.</w:t>
      </w:r>
    </w:p>
    <w:p w:rsidR="00300A14" w:rsidRPr="00BE2CEC" w:rsidRDefault="00300A14" w:rsidP="00715EB5">
      <w:pPr>
        <w:spacing w:line="100" w:lineRule="atLeast"/>
        <w:jc w:val="both"/>
        <w:rPr>
          <w:b/>
          <w:bCs/>
          <w:sz w:val="22"/>
          <w:szCs w:val="22"/>
        </w:rPr>
      </w:pPr>
    </w:p>
    <w:p w:rsidR="00300A14" w:rsidRPr="00BE2CEC" w:rsidRDefault="00613624" w:rsidP="00300A14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7</w:t>
      </w:r>
    </w:p>
    <w:p w:rsidR="00300A14" w:rsidRPr="00BE2CEC" w:rsidRDefault="00300A14" w:rsidP="00300A14">
      <w:pPr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Zamawiający może odstąpić od umowy, a rozwiązanie traktuje się jak z przyczyn zależnych od Wykonawcy w przypadku gdy:</w:t>
      </w:r>
    </w:p>
    <w:p w:rsidR="00300A14" w:rsidRPr="00BE2CEC" w:rsidRDefault="00300A14" w:rsidP="00300A14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 wszczęte zostało postępowanie upadłościowe w stosunku do Wykonawcy,</w:t>
      </w:r>
    </w:p>
    <w:p w:rsidR="00300A14" w:rsidRPr="00BE2CEC" w:rsidRDefault="00300A14" w:rsidP="00300A14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rozpoczęto likwidację firmy Wykonawcy,</w:t>
      </w:r>
    </w:p>
    <w:p w:rsidR="00300A14" w:rsidRPr="00BE2CEC" w:rsidRDefault="00300A14" w:rsidP="00300A14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3) Wykonawca stracił uprawnienia do wykonywania działalności objętej umową,</w:t>
      </w:r>
    </w:p>
    <w:p w:rsidR="00300A14" w:rsidRPr="00BE2CEC" w:rsidRDefault="00300A14" w:rsidP="00300A14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Wykonawca zaniechał realizacji umowy, tj. w sposób nieprzerwany nie realizuje jej przez kolejnych 7 dni kalendarzowych od daty wynikającej z harmonogramu odbioru odpadów.</w:t>
      </w:r>
    </w:p>
    <w:p w:rsidR="00300A14" w:rsidRPr="00010B31" w:rsidRDefault="00300A14" w:rsidP="00010B31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5) Wykonawca pomimo uprzednich, pisemnych, co najmniej dwukrotnych zastrzeżeń ze strony Zamawiającego nie wykonuje usług zgodnie z postanowieniami umowy lub w istotny sposób narusza zobowiązania umowy.</w:t>
      </w:r>
    </w:p>
    <w:p w:rsidR="00300A14" w:rsidRPr="00BE2CEC" w:rsidRDefault="00010B31" w:rsidP="00300A14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300A14" w:rsidRPr="00BE2CEC">
        <w:rPr>
          <w:sz w:val="22"/>
          <w:szCs w:val="22"/>
        </w:rPr>
        <w:t>. 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:rsidR="00300A14" w:rsidRPr="00BE2CEC" w:rsidRDefault="00010B31" w:rsidP="00300A14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300A14" w:rsidRPr="00BE2CEC">
        <w:rPr>
          <w:sz w:val="22"/>
          <w:szCs w:val="22"/>
        </w:rPr>
        <w:t>. Odstąpienie wymaga formy pisemnej pod rygorem nieważności.</w:t>
      </w:r>
    </w:p>
    <w:p w:rsidR="00300A14" w:rsidRPr="00BE2CEC" w:rsidRDefault="00300A14" w:rsidP="00300A14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</w:p>
    <w:p w:rsidR="00300A14" w:rsidRPr="00BE2CEC" w:rsidRDefault="00613624" w:rsidP="00300A14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8</w:t>
      </w:r>
    </w:p>
    <w:p w:rsidR="00300A14" w:rsidRPr="00BE2CEC" w:rsidRDefault="00300A14" w:rsidP="00300A1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):</w:t>
      </w:r>
    </w:p>
    <w:p w:rsidR="00300A14" w:rsidRPr="00BE2CEC" w:rsidRDefault="00300A14" w:rsidP="00BE77AA">
      <w:pPr>
        <w:pStyle w:val="Akapitzlist"/>
        <w:numPr>
          <w:ilvl w:val="0"/>
          <w:numId w:val="86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ustawowej zmiany stawki podatku VAT;</w:t>
      </w:r>
    </w:p>
    <w:p w:rsidR="00300A14" w:rsidRPr="00BE2CEC" w:rsidRDefault="00300A14" w:rsidP="00BE77AA">
      <w:pPr>
        <w:pStyle w:val="Akapitzlist"/>
        <w:numPr>
          <w:ilvl w:val="0"/>
          <w:numId w:val="86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zmiany osób i podmiotów uczestniczących w realizacji przedmiotu umowy;</w:t>
      </w:r>
    </w:p>
    <w:p w:rsidR="00300A14" w:rsidRPr="00BE2CEC" w:rsidRDefault="00300A14" w:rsidP="00BE77AA">
      <w:pPr>
        <w:pStyle w:val="Akapitzlist"/>
        <w:numPr>
          <w:ilvl w:val="0"/>
          <w:numId w:val="86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dokumentów.</w:t>
      </w:r>
    </w:p>
    <w:p w:rsidR="00300A14" w:rsidRPr="00BE2CEC" w:rsidRDefault="00300A14" w:rsidP="00BE77AA">
      <w:pPr>
        <w:pStyle w:val="Akapitzlist"/>
        <w:numPr>
          <w:ilvl w:val="0"/>
          <w:numId w:val="86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:rsidR="00300A14" w:rsidRPr="00010B31" w:rsidRDefault="00300A14" w:rsidP="00BE77AA">
      <w:pPr>
        <w:pStyle w:val="Akapitzlist"/>
        <w:numPr>
          <w:ilvl w:val="0"/>
          <w:numId w:val="86"/>
        </w:numPr>
        <w:tabs>
          <w:tab w:val="clear" w:pos="2880"/>
        </w:tabs>
        <w:ind w:left="357" w:hanging="357"/>
        <w:jc w:val="both"/>
        <w:rPr>
          <w:i/>
          <w:sz w:val="22"/>
          <w:szCs w:val="22"/>
        </w:rPr>
      </w:pPr>
      <w:r w:rsidRPr="00BE2CEC">
        <w:rPr>
          <w:sz w:val="22"/>
          <w:szCs w:val="22"/>
        </w:rPr>
        <w:t xml:space="preserve">Wystąpienia     konieczności    wprowadzenia    zmian     spowodowanych  okolicznościami podjęcia przez Radę Gminy w Stawigudzie uchwały zmniejszającej zakres wykonania lub wstrzymania wykonanie przedsięwzięcia  na podstawie art. 231 ustawy z dnia 27 sierpnia 2009r. </w:t>
      </w:r>
      <w:r w:rsidR="00010B31">
        <w:rPr>
          <w:i/>
          <w:sz w:val="22"/>
          <w:szCs w:val="22"/>
        </w:rPr>
        <w:t xml:space="preserve">Ustawy </w:t>
      </w:r>
      <w:r w:rsidRPr="00BE2CEC">
        <w:rPr>
          <w:i/>
          <w:sz w:val="22"/>
          <w:szCs w:val="22"/>
        </w:rPr>
        <w:t>o finansach publicznych</w:t>
      </w:r>
      <w:r w:rsidRPr="00BE2CEC">
        <w:rPr>
          <w:sz w:val="22"/>
          <w:szCs w:val="22"/>
        </w:rPr>
        <w:t xml:space="preserve"> </w:t>
      </w:r>
      <w:r w:rsidRPr="00010B31">
        <w:rPr>
          <w:i/>
          <w:sz w:val="22"/>
          <w:szCs w:val="22"/>
        </w:rPr>
        <w:t>(</w:t>
      </w:r>
      <w:r w:rsidR="00010B31" w:rsidRPr="00010B31">
        <w:rPr>
          <w:i/>
          <w:sz w:val="22"/>
          <w:szCs w:val="22"/>
        </w:rPr>
        <w:t>t. j. Dz. U. z 2019 r., poz. 869</w:t>
      </w:r>
      <w:r w:rsidRPr="00010B31">
        <w:rPr>
          <w:i/>
          <w:sz w:val="22"/>
          <w:szCs w:val="22"/>
        </w:rPr>
        <w:t>).</w:t>
      </w:r>
    </w:p>
    <w:p w:rsidR="00300A14" w:rsidRPr="00BE2CEC" w:rsidRDefault="00300A14" w:rsidP="00BE77AA">
      <w:pPr>
        <w:pStyle w:val="Akapitzlist"/>
        <w:numPr>
          <w:ilvl w:val="0"/>
          <w:numId w:val="86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 ust. 1-2, 4-6 Strony uzgodnią powyższe zmiany zawartej umowy w formie aneksu.</w:t>
      </w:r>
    </w:p>
    <w:p w:rsidR="00300A14" w:rsidRPr="00BE2CEC" w:rsidRDefault="00300A14" w:rsidP="00BE77AA">
      <w:pPr>
        <w:pStyle w:val="Akapitzlist"/>
        <w:numPr>
          <w:ilvl w:val="0"/>
          <w:numId w:val="86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przyczyn, o których mowa w ust. 3 nie będzie konieczności zmiany umowy w formie aneksu.</w:t>
      </w:r>
    </w:p>
    <w:p w:rsidR="00300A14" w:rsidRPr="00BE2CEC" w:rsidRDefault="00300A14" w:rsidP="00300A14">
      <w:pPr>
        <w:rPr>
          <w:b/>
          <w:bCs/>
          <w:sz w:val="22"/>
          <w:szCs w:val="22"/>
        </w:rPr>
      </w:pPr>
    </w:p>
    <w:p w:rsidR="00300A14" w:rsidRPr="00BE2CEC" w:rsidRDefault="00613624" w:rsidP="00300A14">
      <w:pPr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 9</w:t>
      </w:r>
    </w:p>
    <w:p w:rsidR="00300A14" w:rsidRPr="00BE2CEC" w:rsidRDefault="00300A14" w:rsidP="00BE77AA">
      <w:pPr>
        <w:numPr>
          <w:ilvl w:val="0"/>
          <w:numId w:val="87"/>
        </w:numPr>
        <w:suppressAutoHyphens w:val="0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może powierzyć, zgodnie z ofertą Wykonawcy, wykonanie części usług podwykonawcom pod warunkiem, że posiadają oni kwalifikacje do ich wykonania. </w:t>
      </w:r>
    </w:p>
    <w:p w:rsidR="00300A14" w:rsidRPr="00BE2CEC" w:rsidRDefault="00300A14" w:rsidP="00BE77AA">
      <w:pPr>
        <w:numPr>
          <w:ilvl w:val="0"/>
          <w:numId w:val="87"/>
        </w:numPr>
        <w:suppressAutoHyphens w:val="0"/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:rsidR="00300A14" w:rsidRPr="00BE2CEC" w:rsidRDefault="00300A14" w:rsidP="00300A14">
      <w:pPr>
        <w:spacing w:line="100" w:lineRule="atLeast"/>
        <w:jc w:val="center"/>
        <w:rPr>
          <w:b/>
          <w:bCs/>
          <w:sz w:val="22"/>
          <w:szCs w:val="22"/>
        </w:rPr>
      </w:pPr>
    </w:p>
    <w:p w:rsidR="00300A14" w:rsidRPr="00BE2CEC" w:rsidRDefault="00613624" w:rsidP="00300A14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10</w:t>
      </w:r>
    </w:p>
    <w:p w:rsidR="00300A14" w:rsidRPr="00BE2CEC" w:rsidRDefault="00300A14" w:rsidP="00300A14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 xml:space="preserve">1. W sprawach nieuregulowanych niniejszą umową mają zastosowanie przepisy </w:t>
      </w:r>
      <w:r w:rsidRPr="00BE2CEC">
        <w:rPr>
          <w:i/>
          <w:sz w:val="22"/>
          <w:szCs w:val="22"/>
        </w:rPr>
        <w:t>Kodeksu Cywilnego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utrzymaniu czystości i porządku w gminach</w:t>
      </w:r>
      <w:r w:rsidRPr="00BE2CEC">
        <w:rPr>
          <w:sz w:val="22"/>
          <w:szCs w:val="22"/>
        </w:rPr>
        <w:t xml:space="preserve"> oraz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300A14" w:rsidRPr="00BE2CEC" w:rsidRDefault="00300A14" w:rsidP="00300A14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Wszelkie zmiany treści niniejszej umowy wymagają formy pisemnej i będą sporządzane w formie aneksu podpisanego przez obie strony pod rygorem nieważności, o ile nie będzie to sprzeczne z ustawą Prawo zamówień publicznych.</w:t>
      </w:r>
    </w:p>
    <w:p w:rsidR="00300A14" w:rsidRPr="00BE2CEC" w:rsidRDefault="00300A14" w:rsidP="00300A14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3. Wszelkie spory powstałe w wyniku realizacji umowy rozstrzygane będą przez Sąd miejscowo właściwy dla Zamawiającego.</w:t>
      </w:r>
    </w:p>
    <w:p w:rsidR="00300A14" w:rsidRPr="00BE2CEC" w:rsidRDefault="00300A14" w:rsidP="00300A14">
      <w:pPr>
        <w:spacing w:line="100" w:lineRule="atLeast"/>
        <w:jc w:val="center"/>
        <w:rPr>
          <w:b/>
          <w:bCs/>
          <w:sz w:val="22"/>
          <w:szCs w:val="22"/>
        </w:rPr>
      </w:pPr>
    </w:p>
    <w:p w:rsidR="00300A14" w:rsidRPr="00BE2CEC" w:rsidRDefault="00613624" w:rsidP="00300A14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11</w:t>
      </w:r>
    </w:p>
    <w:p w:rsidR="00300A14" w:rsidRPr="00BE2CEC" w:rsidRDefault="00300A14" w:rsidP="00300A14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Umowę sporządzono w 4 jednobrzmiących egzemplarzach: trzy dla Zamawiającego i jeden dla Wykonawcy.</w:t>
      </w:r>
    </w:p>
    <w:p w:rsidR="00300A14" w:rsidRPr="00BE2CEC" w:rsidRDefault="00300A14" w:rsidP="00300A14">
      <w:pPr>
        <w:spacing w:line="100" w:lineRule="atLeast"/>
        <w:jc w:val="both"/>
        <w:rPr>
          <w:sz w:val="22"/>
          <w:szCs w:val="22"/>
        </w:rPr>
      </w:pPr>
    </w:p>
    <w:p w:rsidR="00300A14" w:rsidRPr="00BE2CEC" w:rsidRDefault="00300A14" w:rsidP="00300A14">
      <w:pPr>
        <w:spacing w:line="100" w:lineRule="atLeast"/>
        <w:jc w:val="both"/>
        <w:rPr>
          <w:sz w:val="22"/>
          <w:szCs w:val="22"/>
          <w:u w:val="single"/>
        </w:rPr>
      </w:pPr>
      <w:r w:rsidRPr="00BE2CEC">
        <w:rPr>
          <w:sz w:val="22"/>
          <w:szCs w:val="22"/>
          <w:u w:val="single"/>
        </w:rPr>
        <w:t>Załączniki:</w:t>
      </w:r>
    </w:p>
    <w:p w:rsidR="00300A14" w:rsidRPr="00BE2CEC" w:rsidRDefault="00300A14" w:rsidP="00300A14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załącznik nr 1 – Mapa terenu objętego przedmiotem umowy– obszar A.</w:t>
      </w:r>
    </w:p>
    <w:p w:rsidR="00300A14" w:rsidRPr="00BE2CEC" w:rsidRDefault="00300A14" w:rsidP="00300A14">
      <w:pPr>
        <w:spacing w:line="100" w:lineRule="atLeast"/>
        <w:jc w:val="both"/>
        <w:rPr>
          <w:sz w:val="22"/>
          <w:szCs w:val="22"/>
        </w:rPr>
      </w:pPr>
    </w:p>
    <w:p w:rsidR="00300A14" w:rsidRPr="00BE2CEC" w:rsidRDefault="00300A14" w:rsidP="00300A14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  </w:t>
      </w:r>
      <w:r w:rsidRPr="00BE2CEC">
        <w:rPr>
          <w:sz w:val="22"/>
          <w:szCs w:val="22"/>
        </w:rPr>
        <w:tab/>
        <w:t>ZAMAWIAJĄCY</w:t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  <w:t xml:space="preserve">                   WYKONAWCA</w:t>
      </w:r>
    </w:p>
    <w:p w:rsidR="00C4384D" w:rsidRPr="00BE2CEC" w:rsidRDefault="00C4384D" w:rsidP="00C4384D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300A14" w:rsidRPr="00BE2CEC" w:rsidRDefault="00300A14" w:rsidP="00C4384D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300A14" w:rsidRPr="00BE2CEC" w:rsidRDefault="00300A14" w:rsidP="00C4384D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300A14" w:rsidRPr="00BE2CEC" w:rsidRDefault="00300A14" w:rsidP="00C4384D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C4384D" w:rsidRPr="00BE2CEC" w:rsidRDefault="00C4384D" w:rsidP="00C4384D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t>Załącznik nr 1 do umowy</w:t>
      </w:r>
    </w:p>
    <w:p w:rsidR="00C4384D" w:rsidRPr="00BE2CEC" w:rsidRDefault="00C4384D" w:rsidP="00C4384D">
      <w:pPr>
        <w:pStyle w:val="FR2"/>
        <w:spacing w:line="240" w:lineRule="auto"/>
        <w:ind w:left="0" w:right="0"/>
        <w:jc w:val="left"/>
        <w:rPr>
          <w:b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</w:t>
      </w:r>
      <w:r w:rsidRPr="00BE2CEC">
        <w:rPr>
          <w:b/>
          <w:bCs/>
          <w:sz w:val="22"/>
          <w:szCs w:val="22"/>
        </w:rPr>
        <w:tab/>
      </w:r>
    </w:p>
    <w:p w:rsidR="00C4384D" w:rsidRPr="00BE2CEC" w:rsidRDefault="00C4384D" w:rsidP="00C4384D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C4384D" w:rsidRPr="00BE2CEC" w:rsidRDefault="00C4384D" w:rsidP="00C4384D">
      <w:pPr>
        <w:pStyle w:val="FR2"/>
        <w:spacing w:line="240" w:lineRule="auto"/>
        <w:ind w:left="0" w:right="0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t>Mapa terenu objętego przedmiotem umowy – obszar A</w:t>
      </w:r>
    </w:p>
    <w:p w:rsidR="00C4384D" w:rsidRPr="00BE2CEC" w:rsidRDefault="00C4384D" w:rsidP="00C4384D">
      <w:pPr>
        <w:pStyle w:val="FR2"/>
        <w:spacing w:line="240" w:lineRule="auto"/>
        <w:ind w:left="0" w:right="0"/>
        <w:jc w:val="left"/>
        <w:rPr>
          <w:b/>
          <w:sz w:val="22"/>
          <w:szCs w:val="22"/>
        </w:rPr>
      </w:pPr>
    </w:p>
    <w:p w:rsidR="00C4384D" w:rsidRPr="00BE2CEC" w:rsidRDefault="00BD22CE" w:rsidP="00C4384D">
      <w:pPr>
        <w:tabs>
          <w:tab w:val="left" w:pos="1335"/>
        </w:tabs>
        <w:ind w:left="360" w:hanging="360"/>
        <w:jc w:val="right"/>
        <w:rPr>
          <w:b/>
          <w:sz w:val="22"/>
        </w:rPr>
      </w:pPr>
      <w:r w:rsidRPr="00BE2CEC">
        <w:rPr>
          <w:b/>
          <w:noProof/>
          <w:sz w:val="22"/>
          <w:szCs w:val="22"/>
          <w:lang w:eastAsia="pl-PL"/>
        </w:rPr>
        <w:drawing>
          <wp:inline distT="0" distB="0" distL="0" distR="0" wp14:anchorId="2CD2B7E3" wp14:editId="2AE5540F">
            <wp:extent cx="6536055" cy="3601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4D" w:rsidRPr="00BE2CEC" w:rsidRDefault="00C4384D" w:rsidP="0064516A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C4384D" w:rsidRPr="00BE2CEC" w:rsidRDefault="00C4384D" w:rsidP="0064516A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BE77AA" w:rsidRDefault="00BE77AA">
      <w:pPr>
        <w:suppressAutoHyphens w:val="0"/>
        <w:rPr>
          <w:b/>
          <w:sz w:val="22"/>
        </w:rPr>
      </w:pPr>
      <w:r>
        <w:rPr>
          <w:b/>
          <w:sz w:val="22"/>
        </w:rPr>
        <w:br w:type="page"/>
      </w:r>
    </w:p>
    <w:p w:rsidR="00C95543" w:rsidRPr="00BE2CEC" w:rsidRDefault="00C95543" w:rsidP="00C95543">
      <w:pPr>
        <w:pStyle w:val="Tekstpodstawowywcity3"/>
        <w:jc w:val="right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lastRenderedPageBreak/>
        <w:t>Załącznik nr 9d do SIWZ</w:t>
      </w: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UMOWA Nr ............................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zawarta w dniu …………………………………... w Stawigudzie, pomiędzy: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Gminą Stawiguda, ul. Olsztyńska 10, 11-034 Stawiguda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reprezentowaną przez: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zwanego w treści umowy </w:t>
      </w:r>
      <w:r w:rsidRPr="00BE2CEC">
        <w:rPr>
          <w:i/>
          <w:sz w:val="22"/>
          <w:szCs w:val="22"/>
        </w:rPr>
        <w:t>Zamawiającym</w:t>
      </w:r>
      <w:r w:rsidRPr="00BE2CEC">
        <w:rPr>
          <w:sz w:val="22"/>
          <w:szCs w:val="22"/>
        </w:rPr>
        <w:t xml:space="preserve">, 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a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…………………………………………………………………z siedzibą w ……..…………… pod adresem…………………………………………., REGON……………….., NIP ………………… zwaną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dalej „Wykonawcą” reprezentowaną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przez: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zwanym dalej </w:t>
      </w:r>
      <w:r w:rsidRPr="00BE2CEC">
        <w:rPr>
          <w:i/>
          <w:sz w:val="22"/>
          <w:szCs w:val="22"/>
        </w:rPr>
        <w:t>Wykonawcą</w:t>
      </w:r>
    </w:p>
    <w:p w:rsidR="00C95543" w:rsidRPr="00BE2CEC" w:rsidRDefault="00C95543" w:rsidP="00C95543">
      <w:pPr>
        <w:spacing w:line="100" w:lineRule="atLeast"/>
        <w:rPr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</w:t>
      </w:r>
    </w:p>
    <w:p w:rsidR="00C95543" w:rsidRPr="00BE2CEC" w:rsidRDefault="00C95543" w:rsidP="00C95543">
      <w:pPr>
        <w:pStyle w:val="Akapitzlist"/>
        <w:ind w:left="0"/>
        <w:jc w:val="both"/>
        <w:rPr>
          <w:rFonts w:eastAsia="SimSun"/>
          <w:sz w:val="22"/>
          <w:szCs w:val="22"/>
        </w:rPr>
      </w:pPr>
      <w:r w:rsidRPr="00BE2CEC">
        <w:rPr>
          <w:sz w:val="22"/>
          <w:szCs w:val="22"/>
        </w:rPr>
        <w:t xml:space="preserve">Zamówienia udzielono zgodnie z ustawą z dnia 29 stycznia 2004 roku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 xml:space="preserve">, w trybie przetargu nieograniczonego </w:t>
      </w:r>
      <w:r w:rsidRPr="00BE2CEC">
        <w:rPr>
          <w:rFonts w:eastAsia="SimSun"/>
          <w:sz w:val="22"/>
          <w:szCs w:val="22"/>
        </w:rPr>
        <w:t>o wartości szacunkowej powyżej 221 000 euro (</w:t>
      </w:r>
      <w:r w:rsidR="00D72B72" w:rsidRPr="00BE2CEC">
        <w:rPr>
          <w:rFonts w:eastAsia="SimSun"/>
          <w:sz w:val="22"/>
          <w:szCs w:val="22"/>
        </w:rPr>
        <w:t xml:space="preserve">Dz. U. z 2018 r. poz. 1986 </w:t>
      </w:r>
      <w:r w:rsidRPr="00BE2CEC">
        <w:rPr>
          <w:rFonts w:eastAsia="SimSun"/>
          <w:sz w:val="22"/>
          <w:szCs w:val="22"/>
        </w:rPr>
        <w:t xml:space="preserve"> z </w:t>
      </w:r>
      <w:proofErr w:type="spellStart"/>
      <w:r w:rsidRPr="00BE2CEC">
        <w:rPr>
          <w:rFonts w:eastAsia="SimSun"/>
          <w:sz w:val="22"/>
          <w:szCs w:val="22"/>
        </w:rPr>
        <w:t>późn</w:t>
      </w:r>
      <w:proofErr w:type="spellEnd"/>
      <w:r w:rsidRPr="00BE2CEC">
        <w:rPr>
          <w:rFonts w:eastAsia="SimSun"/>
          <w:sz w:val="22"/>
          <w:szCs w:val="22"/>
        </w:rPr>
        <w:t>. zm.).</w:t>
      </w: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2</w:t>
      </w:r>
    </w:p>
    <w:p w:rsidR="00FC47E7" w:rsidRPr="00BE2CEC" w:rsidRDefault="00C95543" w:rsidP="00BE77AA">
      <w:pPr>
        <w:numPr>
          <w:ilvl w:val="0"/>
          <w:numId w:val="55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zleca, a Wykonawca przyjmuje do realizacji świadczenie usługi pn. </w:t>
      </w:r>
      <w:r w:rsidRPr="00BE2CEC">
        <w:rPr>
          <w:bCs/>
          <w:i/>
          <w:sz w:val="22"/>
          <w:szCs w:val="22"/>
        </w:rPr>
        <w:t>Odbiór i transport odpadów komunalnych od właścicieli nieruchomości zamieszkałych i niezamieszkałych</w:t>
      </w:r>
      <w:r w:rsidRPr="00BE2CEC">
        <w:rPr>
          <w:i/>
          <w:sz w:val="22"/>
          <w:szCs w:val="22"/>
        </w:rPr>
        <w:t xml:space="preserve"> oraz nieruchomości wykorzystywanych na cele rekreacyjno – wypoczynkowe </w:t>
      </w:r>
      <w:r w:rsidRPr="00BE2CEC">
        <w:rPr>
          <w:bCs/>
          <w:i/>
          <w:sz w:val="22"/>
          <w:szCs w:val="22"/>
        </w:rPr>
        <w:t xml:space="preserve">z terenu Gminy Stawiguda w okresie od 01.01.2020r. do 31.12.2020 r. </w:t>
      </w:r>
      <w:r w:rsidRPr="00BE2CEC">
        <w:rPr>
          <w:b/>
          <w:bCs/>
          <w:i/>
          <w:sz w:val="22"/>
          <w:szCs w:val="22"/>
        </w:rPr>
        <w:t>CZĘŚĆ I</w:t>
      </w:r>
      <w:r w:rsidR="002E18DB" w:rsidRPr="00BE2CEC">
        <w:rPr>
          <w:b/>
          <w:bCs/>
          <w:i/>
          <w:sz w:val="22"/>
          <w:szCs w:val="22"/>
        </w:rPr>
        <w:t>V</w:t>
      </w:r>
      <w:r w:rsidRPr="00BE2CEC">
        <w:rPr>
          <w:b/>
          <w:bCs/>
          <w:i/>
          <w:sz w:val="22"/>
          <w:szCs w:val="22"/>
        </w:rPr>
        <w:t xml:space="preserve"> – Odbiór i transport odpadów komunalnych niesegregowanych (zmieszanych) od właścicieli nieruchomości zamieszkałych i niezamieszkałych oraz nieruchomości wykorzystywanych na cele rekr</w:t>
      </w:r>
      <w:r w:rsidR="002E18DB" w:rsidRPr="00BE2CEC">
        <w:rPr>
          <w:b/>
          <w:bCs/>
          <w:i/>
          <w:sz w:val="22"/>
          <w:szCs w:val="22"/>
        </w:rPr>
        <w:t>eacyjno-wypoczynkowe z obszaru B</w:t>
      </w:r>
      <w:r w:rsidRPr="00BE2CEC">
        <w:rPr>
          <w:b/>
          <w:bCs/>
          <w:i/>
          <w:sz w:val="22"/>
          <w:szCs w:val="22"/>
        </w:rPr>
        <w:t>.</w:t>
      </w:r>
    </w:p>
    <w:p w:rsidR="00C95543" w:rsidRPr="00BE2CEC" w:rsidRDefault="00C95543" w:rsidP="00BE77AA">
      <w:pPr>
        <w:numPr>
          <w:ilvl w:val="0"/>
          <w:numId w:val="55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Przedmiotem zamówienia jest odbiór i transport </w:t>
      </w:r>
      <w:r w:rsidRPr="00BE2CEC">
        <w:rPr>
          <w:bCs/>
          <w:sz w:val="22"/>
          <w:szCs w:val="22"/>
        </w:rPr>
        <w:t>odpadów komunalnych niesegregowanych (zmieszanych) od właścicieli nieruchomości zamieszkałych i niezamieszkałych oraz nieruchomości wykorzystywanych na cele rekr</w:t>
      </w:r>
      <w:r w:rsidR="00FC47E7" w:rsidRPr="00BE2CEC">
        <w:rPr>
          <w:bCs/>
          <w:sz w:val="22"/>
          <w:szCs w:val="22"/>
        </w:rPr>
        <w:t>eacyjno-wypoczynkowe z obszaru B</w:t>
      </w:r>
      <w:r w:rsidRPr="00BE2CEC">
        <w:rPr>
          <w:sz w:val="22"/>
          <w:szCs w:val="22"/>
        </w:rPr>
        <w:t>, wyposażenie tych nieruchomości w pojemniki o poj</w:t>
      </w:r>
      <w:r w:rsidR="00FC47E7" w:rsidRPr="00BE2CEC">
        <w:rPr>
          <w:sz w:val="22"/>
          <w:szCs w:val="22"/>
        </w:rPr>
        <w:t>emności</w:t>
      </w:r>
      <w:r w:rsidRPr="00BE2CEC">
        <w:rPr>
          <w:sz w:val="22"/>
          <w:szCs w:val="22"/>
        </w:rPr>
        <w:t xml:space="preserve"> min. </w:t>
      </w:r>
      <w:r w:rsidR="00FC47E7" w:rsidRPr="00BE2CEC">
        <w:rPr>
          <w:sz w:val="22"/>
          <w:szCs w:val="22"/>
        </w:rPr>
        <w:t>8</w:t>
      </w:r>
      <w:r w:rsidRPr="00BE2CEC">
        <w:rPr>
          <w:sz w:val="22"/>
          <w:szCs w:val="22"/>
        </w:rPr>
        <w:t xml:space="preserve">0 l. </w:t>
      </w:r>
      <w:r w:rsidR="00FC47E7" w:rsidRPr="00BE2CEC">
        <w:rPr>
          <w:sz w:val="22"/>
          <w:szCs w:val="22"/>
        </w:rPr>
        <w:t>Dodatkowo dla nieruchomości wykorzystywanych na cele rekreacyjno – wypoczynkowe dopuszcza się ustawienie pojemników o pojemności min. 1100l lub kontenerów o pojemności min. 7m</w:t>
      </w:r>
      <w:r w:rsidR="00FC47E7" w:rsidRPr="00BE2CEC">
        <w:rPr>
          <w:sz w:val="22"/>
          <w:szCs w:val="22"/>
          <w:vertAlign w:val="superscript"/>
        </w:rPr>
        <w:t>3</w:t>
      </w:r>
      <w:r w:rsidR="00FC47E7" w:rsidRPr="00BE2CEC">
        <w:rPr>
          <w:sz w:val="22"/>
          <w:szCs w:val="22"/>
        </w:rPr>
        <w:t xml:space="preserve"> w miejscach ogólnodostępnych po uzgodnieniu z Zamawiającym.</w:t>
      </w:r>
      <w:r w:rsidR="003724AB" w:rsidRPr="00BE2CEC">
        <w:rPr>
          <w:sz w:val="22"/>
          <w:szCs w:val="22"/>
        </w:rPr>
        <w:t xml:space="preserve"> </w:t>
      </w:r>
      <w:r w:rsidRPr="00BE2CEC">
        <w:rPr>
          <w:sz w:val="22"/>
          <w:szCs w:val="22"/>
        </w:rPr>
        <w:t>Wykonawca będzie miał obowiązek odbioru i transportu odpadów z koszty ulicznych.</w:t>
      </w:r>
    </w:p>
    <w:p w:rsidR="00C95543" w:rsidRPr="00BE2CEC" w:rsidRDefault="00C95543" w:rsidP="00BE77AA">
      <w:p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Częstotliwość odbioru </w:t>
      </w:r>
      <w:r w:rsidRPr="00BE2CEC">
        <w:rPr>
          <w:bCs/>
          <w:sz w:val="22"/>
          <w:szCs w:val="22"/>
        </w:rPr>
        <w:t xml:space="preserve">odpadów komunalnych niesegregowanych (zmieszanych) </w:t>
      </w:r>
      <w:r w:rsidR="003724AB" w:rsidRPr="00BE2CEC">
        <w:rPr>
          <w:sz w:val="22"/>
          <w:szCs w:val="22"/>
        </w:rPr>
        <w:t>minimum co 2 tygodnie</w:t>
      </w:r>
      <w:r w:rsidRPr="00BE2CEC">
        <w:rPr>
          <w:sz w:val="22"/>
          <w:szCs w:val="22"/>
        </w:rPr>
        <w:t xml:space="preserve">. Odbiór i transport odpadów z koszy ulicznych (pojemniki o poj. od 10l) z częstotliwością </w:t>
      </w:r>
      <w:r w:rsidRPr="00BE2CEC">
        <w:rPr>
          <w:sz w:val="22"/>
          <w:szCs w:val="22"/>
        </w:rPr>
        <w:br/>
        <w:t xml:space="preserve">co 7 dni. Obowiązkiem Wykonawcy jest odbiór wszystkich </w:t>
      </w:r>
      <w:r w:rsidRPr="00BE2CEC">
        <w:rPr>
          <w:sz w:val="22"/>
          <w:szCs w:val="22"/>
          <w:lang w:eastAsia="pl-PL"/>
        </w:rPr>
        <w:t>odpadów znajdujących się w pojemnikach oraz znajdujących się w promieniu 1,0 m od pojemników.</w:t>
      </w:r>
    </w:p>
    <w:p w:rsidR="00C95543" w:rsidRPr="00BE2CEC" w:rsidRDefault="00C95543" w:rsidP="00BE77AA">
      <w:p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ma obowiązek dostarczenia odpowiednich pojemników w ramach przedmiotu zamówienia i utrzymywania ich w odpowiednim stanie sanitarnym (mycie i dezynfekcja), porządkowym i technicznym, z wyłączeniem dostarczenia koszty ulicznych. Kosze uliczne zapewnia Zamawiający.</w:t>
      </w:r>
    </w:p>
    <w:p w:rsidR="00FC47E7" w:rsidRPr="00BE2CEC" w:rsidRDefault="00C95543" w:rsidP="00BE77AA">
      <w:p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Dokładne daty odbiorów odpadów niesegregowanych (zmieszanych) należy zawrzeć w harmonogramie wykonanym przez Wykonawcę i zaakceptowanym przez Zamawiającego. </w:t>
      </w:r>
    </w:p>
    <w:p w:rsidR="00C95543" w:rsidRPr="00BE2CEC" w:rsidRDefault="00C95543" w:rsidP="00BE77AA">
      <w:pPr>
        <w:numPr>
          <w:ilvl w:val="0"/>
          <w:numId w:val="55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Odebrane od właścicieli nieruchomości odpady Wykonawca jest zobowiązany odbierać i transportować zgodnie z wytycznymi zawartymi w obowiązującym Planie Gospodarki Odpadami dla Województwa Warmińsko-Mazurskiego i z hierarchią postępowania z odpadami, o której mowa w art. 17 ustawy z dnia 14 grudnia 2012 r.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>. Regionalną instalacją do przetwarzania odpadów komunalnych z terenu Gminy Stawiguda jest Zakład Unieszkodliwiana Odpadów Komunalnych w Olsztynie.</w:t>
      </w:r>
    </w:p>
    <w:p w:rsidR="00C95543" w:rsidRPr="00BE2CEC" w:rsidRDefault="00C95543" w:rsidP="00BE77AA">
      <w:pPr>
        <w:numPr>
          <w:ilvl w:val="0"/>
          <w:numId w:val="55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dostarczanie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 Powyższe sprawozdanie należy przekazać Zamawiającemu w terminie do końca miesiąca następującego po upływie półrocza, którego dotyczy. W celu umożliwienia sporządzenia przez Zamawiającego rocznego </w:t>
      </w:r>
      <w:r w:rsidRPr="00BE2CEC">
        <w:rPr>
          <w:sz w:val="22"/>
          <w:szCs w:val="22"/>
        </w:rPr>
        <w:lastRenderedPageBreak/>
        <w:t xml:space="preserve">sprawozdania z realizacji zadań z zakresu gospodarowania odpadami komunalnymi, o których mowa w art. 9q w/w ustawy, Wykonawca zobowiązany będzie przekazać Zamawiającemu niezbędne informacje umożliwiające sporządzenie sprawozdania. Wykonawca zobowiązany będzie również do przedkładania Zamawiającemu innych informacji dotyczących odbioru odpadów, jeśli w trakcie realizacji zamówienia na Zamawiającego nałożony zostanie obowiązek sporządzania innych sprawozdań z zakresu gospodarki odpadami, a wynikać one będą ze zmiany powszechnie obowiązującego w tym zakresie prawa unijnego, krajowego, miejscowego. Dotyczy to tylko informacji w posiadaniu których będzie Wykonawca, a nie Zamawiający. Zamawiający poinformuje pisemnie Wykonawcę o zaistnieniu nowego obowiązku i nie będzie to przesłanka do zmiany obowiązującej strony umowy. </w:t>
      </w:r>
    </w:p>
    <w:p w:rsidR="00C95543" w:rsidRPr="00BE2CEC" w:rsidRDefault="00C95543" w:rsidP="00BE77AA">
      <w:pPr>
        <w:numPr>
          <w:ilvl w:val="0"/>
          <w:numId w:val="55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Obowiązkiem Wykonawcy będzie przekazywanie Zamawiającemu informacji o adresach nieruchomości na których stwierdzono nieprawidłowości związane z należytym funkcjonowaniem całego systemu tj.: gromadzenie worków z odpadami komunalnymi poza pojemnikami, występowanie frakcji odpadów nie kwalifikujących się do frakcji odpadów komunalnych zmieszanych. Informacje będą przekazywane na  bieżąco drogą elektroniczną na adres wskazany przez Zamawiającego.</w:t>
      </w:r>
    </w:p>
    <w:p w:rsidR="00C95543" w:rsidRPr="00BE2CEC" w:rsidRDefault="00C95543" w:rsidP="00C95543">
      <w:pPr>
        <w:spacing w:line="100" w:lineRule="atLeast"/>
        <w:ind w:left="720"/>
        <w:jc w:val="both"/>
        <w:rPr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3</w:t>
      </w:r>
    </w:p>
    <w:p w:rsidR="003724AB" w:rsidRPr="00BE2CEC" w:rsidRDefault="00C95543" w:rsidP="00286AB3">
      <w:pPr>
        <w:pStyle w:val="Tekstpodstawowy21"/>
        <w:numPr>
          <w:ilvl w:val="0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zobowiązuje się do:</w:t>
      </w:r>
    </w:p>
    <w:p w:rsidR="003724AB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Należytego wywiązywania się z obowiązków zawartych w umowie, SIWZ i stosownych przepisów prawa.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Wykonania harmonogramów odbioru odpadów niesegregowanych (zmieszanych)</w:t>
      </w:r>
      <w:r w:rsidRPr="00BE2CEC">
        <w:rPr>
          <w:b/>
          <w:bCs/>
          <w:i/>
          <w:sz w:val="22"/>
          <w:szCs w:val="22"/>
        </w:rPr>
        <w:t xml:space="preserve"> </w:t>
      </w:r>
      <w:r w:rsidRPr="00BE2CEC">
        <w:rPr>
          <w:bCs/>
          <w:sz w:val="22"/>
          <w:szCs w:val="22"/>
        </w:rPr>
        <w:t>od właścicieli nieruchomości zamieszkałych i niezamieszkałych oraz nieruchomości wykorzystywanych na cele rekr</w:t>
      </w:r>
      <w:r w:rsidR="003724AB" w:rsidRPr="00BE2CEC">
        <w:rPr>
          <w:bCs/>
          <w:sz w:val="22"/>
          <w:szCs w:val="22"/>
        </w:rPr>
        <w:t>eacyjno-wypoczynkowe z obszaru B</w:t>
      </w:r>
      <w:r w:rsidRPr="00BE2CEC">
        <w:rPr>
          <w:bCs/>
          <w:sz w:val="22"/>
          <w:szCs w:val="22"/>
        </w:rPr>
        <w:t>.</w:t>
      </w:r>
      <w:r w:rsidRPr="00BE2CEC">
        <w:rPr>
          <w:sz w:val="22"/>
          <w:szCs w:val="22"/>
        </w:rPr>
        <w:t xml:space="preserve"> W harmonogramie znajdą się informacje dotyczące miejsc odbioru odpadów z podaniem nazw ulic i terminów w których będą odbierane poszczególne rodzaje odpadów z uwzględnieniem częstotliwości podanych w opisie przedmiotu zamówienia.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postulaty mieszkańców Gminy Stawiguda.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</w:t>
      </w:r>
      <w:r w:rsidRPr="00BE2CEC">
        <w:rPr>
          <w:rStyle w:val="h2"/>
          <w:sz w:val="22"/>
          <w:szCs w:val="22"/>
        </w:rPr>
        <w:t xml:space="preserve">ebrania odpadów </w:t>
      </w:r>
      <w:r w:rsidRPr="00BE2CEC">
        <w:rPr>
          <w:sz w:val="22"/>
          <w:szCs w:val="22"/>
        </w:rPr>
        <w:t>znajdujących się w promieniu 1,0 m wokół</w:t>
      </w:r>
      <w:r w:rsidRPr="00BE2CEC">
        <w:rPr>
          <w:rStyle w:val="h2"/>
          <w:sz w:val="22"/>
          <w:szCs w:val="22"/>
        </w:rPr>
        <w:t xml:space="preserve"> pojemników. </w:t>
      </w:r>
      <w:r w:rsidRPr="00BE2CEC">
        <w:rPr>
          <w:sz w:val="22"/>
          <w:szCs w:val="22"/>
        </w:rPr>
        <w:t>W przypadku zbiórki odpadów znajdujących się obok pojemników, wynikających z ich przepełnienia Wykonawca ma obowiązek poinformowania o tym fakcie Zamawiającego, który sprawdzi czy ilość pojemników na tej posesji jest wystarczająca.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Przedkładania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Przekazywania Zamawiającemu informacji o adresach nieruchomości na których stwierdzono nieprawidłowości związane z należytym funkcjonowaniem całego systemu tj.: gromadzenie worków z odpadami komunalnymi poza pojemnikami, występowanie frakcji odpadów nie kwalifikujących się do frakcji odpadów komunalnych zmieszanych. Informacje będą przekazywane na  bieżąco drogą elektroniczną na adres wskazany przez Zamawiającego.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 trakcie odbioru i transportu odpadów komunalnych niesegregowanych Wykonawca zobowiązuje się do rejestrowania wykonania usługi poprzez systemy GPS. 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Udostępnić pojazdy, celem kontroli, przedstawicielom Zamawiającego.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niezwłocznego telefonicznego informowania Zamawiającego o zdarzeniach, które mogą wpłynąć na prawidłową realizację umowy, związanych z BHP, sytuacjach konfliktowych oraz mających wpływ na wizerunek Zamawiającego.</w:t>
      </w:r>
    </w:p>
    <w:p w:rsidR="002D2F64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Odbioru i transportu odpadów komunalnych stanowiących przedmiot umowy zebranych z terenu Gminy Stawiguda zgodnie z obowiązującymi przepisami prawa w tym zakresie. </w:t>
      </w:r>
    </w:p>
    <w:p w:rsidR="00C95543" w:rsidRPr="00BE2CEC" w:rsidRDefault="00C95543" w:rsidP="00286AB3">
      <w:pPr>
        <w:pStyle w:val="Tekstpodstawowy21"/>
        <w:numPr>
          <w:ilvl w:val="1"/>
          <w:numId w:val="56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Przestrzegania podczas trwania umowy przepisów prawnych, a w szczególności:</w:t>
      </w:r>
      <w:r w:rsidR="002D2F64" w:rsidRPr="00BE2CEC">
        <w:rPr>
          <w:sz w:val="22"/>
          <w:szCs w:val="22"/>
        </w:rPr>
        <w:t xml:space="preserve"> </w:t>
      </w:r>
      <w:r w:rsidRPr="00BE2CEC">
        <w:rPr>
          <w:spacing w:val="7"/>
          <w:sz w:val="22"/>
          <w:szCs w:val="22"/>
        </w:rPr>
        <w:t>ustawy z dnia 14 grudnia 2012r.</w:t>
      </w:r>
      <w:r w:rsidRPr="00BE2CEC">
        <w:rPr>
          <w:i/>
          <w:spacing w:val="7"/>
          <w:sz w:val="22"/>
          <w:szCs w:val="22"/>
        </w:rPr>
        <w:t>o odpadach</w:t>
      </w:r>
      <w:r w:rsidR="002D2F64" w:rsidRPr="00BE2CEC">
        <w:rPr>
          <w:i/>
          <w:spacing w:val="7"/>
          <w:sz w:val="22"/>
          <w:szCs w:val="22"/>
        </w:rPr>
        <w:t xml:space="preserve">, </w:t>
      </w:r>
      <w:r w:rsidRPr="00BE2CEC">
        <w:rPr>
          <w:spacing w:val="7"/>
          <w:sz w:val="22"/>
          <w:szCs w:val="22"/>
        </w:rPr>
        <w:t xml:space="preserve">ustawy z dnia 13 września 1996 r. </w:t>
      </w:r>
      <w:r w:rsidRPr="00BE2CEC">
        <w:rPr>
          <w:i/>
          <w:spacing w:val="7"/>
          <w:sz w:val="22"/>
          <w:szCs w:val="22"/>
        </w:rPr>
        <w:t>o utrzymaniu czystości i porządku w gminach</w:t>
      </w:r>
      <w:r w:rsidR="002D2F64" w:rsidRPr="00BE2CEC">
        <w:rPr>
          <w:spacing w:val="7"/>
          <w:sz w:val="22"/>
          <w:szCs w:val="22"/>
        </w:rPr>
        <w:t xml:space="preserve">, </w:t>
      </w:r>
      <w:r w:rsidRPr="00BE2CEC">
        <w:rPr>
          <w:sz w:val="22"/>
          <w:szCs w:val="22"/>
        </w:rPr>
        <w:t>uchwały Rady Gminy Stawiguda w sprawie Regulaminu utrzymania czystości  i porządku na terenie Gminy Stawiguda</w:t>
      </w:r>
      <w:r w:rsidR="002D2F64" w:rsidRPr="00BE2CEC">
        <w:rPr>
          <w:sz w:val="22"/>
          <w:szCs w:val="22"/>
        </w:rPr>
        <w:t xml:space="preserve">, </w:t>
      </w:r>
      <w:r w:rsidRPr="00BE2CEC">
        <w:rPr>
          <w:sz w:val="22"/>
          <w:szCs w:val="22"/>
        </w:rPr>
        <w:t>uchwały Rady Gminy Stawiguda w sprawie szczegółowego sposobu i zakresu świadczenia usług w zakresie odbierania odpadów komunalnyc</w:t>
      </w:r>
      <w:r w:rsidR="002D2F64" w:rsidRPr="00BE2CEC">
        <w:rPr>
          <w:sz w:val="22"/>
          <w:szCs w:val="22"/>
        </w:rPr>
        <w:t xml:space="preserve">h, </w:t>
      </w:r>
      <w:r w:rsidRPr="00BE2CEC">
        <w:rPr>
          <w:sz w:val="22"/>
          <w:szCs w:val="22"/>
        </w:rPr>
        <w:t xml:space="preserve">Planu gospodarki odpadami dla wojewódzkiego warmińsko-mazurskiego. 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tabs>
          <w:tab w:val="left" w:pos="993"/>
        </w:tabs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>Ponoszenia odpowiedzialności za zawinione szkody w majątku Zamawiającego lub osób trzecich w trakcie odbioru odpadów komunalnych.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tabs>
          <w:tab w:val="left" w:pos="851"/>
        </w:tabs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 xml:space="preserve">Każdorazowego udokumentowania fotograficznego zakresu i sposobu naruszenia regulaminu </w:t>
      </w:r>
      <w:r w:rsidRPr="00BE2CEC">
        <w:rPr>
          <w:color w:val="auto"/>
          <w:sz w:val="22"/>
          <w:szCs w:val="22"/>
        </w:rPr>
        <w:t>utrzymania czystości  i porządku na terenie Gminy Stawiguda w zakresie gospodarki odpadami komunalnymi.</w:t>
      </w:r>
      <w:r w:rsidRPr="00BE2CEC">
        <w:rPr>
          <w:rStyle w:val="h2"/>
          <w:color w:val="auto"/>
          <w:sz w:val="22"/>
          <w:szCs w:val="22"/>
        </w:rPr>
        <w:t xml:space="preserve">   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tabs>
          <w:tab w:val="left" w:pos="851"/>
        </w:tabs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pacing w:val="7"/>
          <w:sz w:val="22"/>
          <w:szCs w:val="22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tabs>
          <w:tab w:val="left" w:pos="851"/>
        </w:tabs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kern w:val="0"/>
          <w:sz w:val="22"/>
          <w:szCs w:val="22"/>
        </w:rPr>
        <w:t>Wykonywania usługi zgodnie z ustalonym harmonogramem odbioru odpadów. W przypadku nieregularnego odbioru i spowodowania tym nagromadzenia odpadów poza pojemnikami Wykonawca zobowiązany jest bez dodatkowej opłaty wywieźć odpady z pojemników i leżące luzem przy pojemnikach.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tabs>
          <w:tab w:val="left" w:pos="851"/>
        </w:tabs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Zobowiązuje się do wystawiania i przekazywania miesięcznych faktur do dnia 5-go następnego miesiąca.</w:t>
      </w:r>
    </w:p>
    <w:p w:rsidR="00C95543" w:rsidRPr="00BE2CEC" w:rsidRDefault="00C95543" w:rsidP="00C95543">
      <w:pPr>
        <w:pStyle w:val="Normal1"/>
        <w:tabs>
          <w:tab w:val="left" w:pos="900"/>
        </w:tabs>
        <w:spacing w:after="0" w:line="100" w:lineRule="atLeast"/>
        <w:ind w:left="360"/>
        <w:jc w:val="both"/>
        <w:rPr>
          <w:color w:val="auto"/>
          <w:sz w:val="22"/>
          <w:szCs w:val="22"/>
        </w:rPr>
      </w:pPr>
    </w:p>
    <w:p w:rsidR="00C95543" w:rsidRPr="00BE2CEC" w:rsidRDefault="00C95543" w:rsidP="00286AB3">
      <w:pPr>
        <w:pStyle w:val="Normal1"/>
        <w:numPr>
          <w:ilvl w:val="0"/>
          <w:numId w:val="56"/>
        </w:numPr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>Ponadto Wykonawca zobowiązuje się do: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 xml:space="preserve">Ochrony danych osobowych zawartych w ewidencji właścicieli nieruchomości prowadzących segregację odpadów. Dane zawarte w ewidencji wykorzystywane będą wyłącznie do celów realizacji niniejszej umowy, zgodnie z ustawą z dnia </w:t>
      </w:r>
      <w:r w:rsidR="00010B31">
        <w:rPr>
          <w:color w:val="auto"/>
          <w:sz w:val="22"/>
          <w:szCs w:val="22"/>
        </w:rPr>
        <w:t>10 maja 2018</w:t>
      </w:r>
      <w:r w:rsidRPr="00BE2CEC">
        <w:rPr>
          <w:color w:val="auto"/>
          <w:sz w:val="22"/>
          <w:szCs w:val="22"/>
        </w:rPr>
        <w:t xml:space="preserve"> roku </w:t>
      </w:r>
      <w:r w:rsidRPr="00BE2CEC">
        <w:rPr>
          <w:i/>
          <w:color w:val="auto"/>
          <w:sz w:val="22"/>
          <w:szCs w:val="22"/>
        </w:rPr>
        <w:t>o ochronie danych osobowych</w:t>
      </w:r>
      <w:r w:rsidRPr="00BE2CEC">
        <w:rPr>
          <w:color w:val="auto"/>
          <w:sz w:val="22"/>
          <w:szCs w:val="22"/>
        </w:rPr>
        <w:t xml:space="preserve"> (tekst jedn. Dz. U. z 2018 r. poz. 1000 </w:t>
      </w:r>
      <w:r w:rsidR="00010B31">
        <w:rPr>
          <w:color w:val="auto"/>
          <w:sz w:val="22"/>
          <w:szCs w:val="22"/>
        </w:rPr>
        <w:t>ze</w:t>
      </w:r>
      <w:r w:rsidRPr="00BE2CEC">
        <w:rPr>
          <w:color w:val="auto"/>
          <w:sz w:val="22"/>
          <w:szCs w:val="22"/>
        </w:rPr>
        <w:t xml:space="preserve"> zm.).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właściwego stanu sanitarno – technicznego pojazdów używanych podczas realizacji zamówienia.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Zapewnia, że na koniec każdego dnia roboczego pojazdy będą opróżnione z odpadów i będą parkowane wyłącznie na terenie bazy magazynowo-transportowej.</w:t>
      </w:r>
    </w:p>
    <w:p w:rsidR="00C95543" w:rsidRPr="00BE2CEC" w:rsidRDefault="00C95543" w:rsidP="00286AB3">
      <w:pPr>
        <w:pStyle w:val="Normal1"/>
        <w:numPr>
          <w:ilvl w:val="1"/>
          <w:numId w:val="56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Informowania Zamawiającego o zmianach mających istotny wpływ na wykonanie przedmiotu umowy.</w:t>
      </w:r>
    </w:p>
    <w:p w:rsidR="00C95543" w:rsidRPr="00BE2CEC" w:rsidRDefault="00C95543" w:rsidP="00286AB3">
      <w:pPr>
        <w:pStyle w:val="Lista"/>
        <w:numPr>
          <w:ilvl w:val="1"/>
          <w:numId w:val="56"/>
        </w:numPr>
        <w:suppressAutoHyphens w:val="0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Zatrudnienia osób wykonujących prace związane z </w:t>
      </w:r>
      <w:r w:rsidRPr="00BE2CEC">
        <w:rPr>
          <w:rFonts w:ascii="Times New Roman" w:hAnsi="Times New Roman" w:cs="Times New Roman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 na umowę o pracę w rozumieniu przepisów Ustawy z dnia. 2</w:t>
      </w:r>
      <w:r w:rsidR="00010B31">
        <w:rPr>
          <w:rFonts w:ascii="Times" w:hAnsi="Times" w:cs="Times New Roman"/>
          <w:b w:val="0"/>
          <w:color w:val="auto"/>
          <w:sz w:val="22"/>
          <w:szCs w:val="22"/>
        </w:rPr>
        <w:t>6</w:t>
      </w:r>
      <w:r w:rsidRPr="00BE2CEC">
        <w:rPr>
          <w:rFonts w:ascii="Times" w:hAnsi="Times" w:cs="Times New Roman"/>
          <w:b w:val="0"/>
          <w:color w:val="auto"/>
          <w:sz w:val="22"/>
          <w:szCs w:val="22"/>
        </w:rPr>
        <w:t xml:space="preserve"> czerwca 1974 r. Kodeks Pracy z uwzględnieniem minimalnego wynagrodzenia za pracę, ustalonego na podstawie art.. 2 ust. 3-5 Ustawy z dnia 10 października 2002 r. o minimalnym wynagrodzeniu za pracę.</w:t>
      </w:r>
    </w:p>
    <w:p w:rsidR="00C95543" w:rsidRPr="00BE2CEC" w:rsidRDefault="00C95543" w:rsidP="00C95543">
      <w:pPr>
        <w:pStyle w:val="Lista"/>
        <w:suppressAutoHyphens w:val="0"/>
        <w:ind w:left="851" w:hanging="567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2.10. Na żądanie Zamawiającego, w każdym momencie trwania umowy Wykonawca w terminie 5 dni kalendarzowych, przedłoży oświadczenie wykonawcy lub podwykonawcy o zatrudnieniu na podstawie umowy o pracę (w rozumieniu przepisów Ustawy z dnia 2</w:t>
      </w:r>
      <w:r w:rsidR="00010B31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6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 czerwca 1974 r. Kodeks Pracy, z uwzględnieniem minimalnego wynagrodzenia za pracę, ustalonego na pod</w:t>
      </w:r>
      <w:r w:rsidR="00715EB5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stawie art. 2 ust. 3 –5 Ustawy 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z dnia 10 października 2002 r. o minimalnym wynagrodzeniu za pracę) osób wykonujących czynności</w:t>
      </w:r>
      <w:r w:rsidRPr="00BE2CEC">
        <w:rPr>
          <w:rFonts w:ascii="Times New Roman" w:hAnsi="Times New Roman" w:cs="Times New Roman"/>
          <w:b w:val="0"/>
          <w:color w:val="auto"/>
          <w:sz w:val="22"/>
          <w:szCs w:val="22"/>
        </w:rPr>
        <w:t> 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związane z </w:t>
      </w:r>
      <w:r w:rsidRPr="00BE2CE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:rsidR="00C95543" w:rsidRPr="00BE2CEC" w:rsidRDefault="00C95543" w:rsidP="00C95543">
      <w:pPr>
        <w:pStyle w:val="Tekstpodstawowy21"/>
        <w:suppressAutoHyphens w:val="0"/>
        <w:spacing w:after="0" w:line="100" w:lineRule="atLeast"/>
        <w:ind w:left="270" w:hanging="285"/>
        <w:jc w:val="both"/>
        <w:rPr>
          <w:sz w:val="22"/>
          <w:szCs w:val="22"/>
        </w:rPr>
      </w:pPr>
    </w:p>
    <w:p w:rsidR="00C95543" w:rsidRPr="00BE2CEC" w:rsidRDefault="00C95543" w:rsidP="00286AB3">
      <w:pPr>
        <w:pStyle w:val="Tekstpodstawowy21"/>
        <w:numPr>
          <w:ilvl w:val="0"/>
          <w:numId w:val="56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zobowiązuje się do:</w:t>
      </w:r>
    </w:p>
    <w:p w:rsidR="00C95543" w:rsidRPr="00BE2CEC" w:rsidRDefault="00C95543" w:rsidP="00286AB3">
      <w:pPr>
        <w:pStyle w:val="Tekstpodstawowy21"/>
        <w:numPr>
          <w:ilvl w:val="1"/>
          <w:numId w:val="56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Zapewnienia nadzoru jakościowego nad prawidłowością świadczonych usług przez Wykonawcę.</w:t>
      </w:r>
    </w:p>
    <w:p w:rsidR="00C95543" w:rsidRPr="00BE2CEC" w:rsidRDefault="00C95543" w:rsidP="00286AB3">
      <w:pPr>
        <w:pStyle w:val="Tekstpodstawowy21"/>
        <w:numPr>
          <w:ilvl w:val="1"/>
          <w:numId w:val="56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Terminowego wypłacania wynagrodzenia Wykonawcy.</w:t>
      </w:r>
    </w:p>
    <w:p w:rsidR="00C95543" w:rsidRPr="00BE2CEC" w:rsidRDefault="00C95543" w:rsidP="00286AB3">
      <w:pPr>
        <w:pStyle w:val="Tekstpodstawowy21"/>
        <w:numPr>
          <w:ilvl w:val="1"/>
          <w:numId w:val="56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Dostarczania Wykonawcy do końca każdego miesiąca aktualnych wykazów nieruchomości, z których mają być odbierane odpady komunalne.</w:t>
      </w:r>
    </w:p>
    <w:p w:rsidR="00C95543" w:rsidRPr="00BE2CEC" w:rsidRDefault="00C95543" w:rsidP="00286AB3">
      <w:pPr>
        <w:pStyle w:val="Tekstpodstawowy21"/>
        <w:numPr>
          <w:ilvl w:val="1"/>
          <w:numId w:val="56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Informowania Wykonawcy o ewentualnych zmianach mających wpływ na warunki świadczenia usług stanowiących przedmiot umowy.</w:t>
      </w:r>
    </w:p>
    <w:p w:rsidR="00C95543" w:rsidRPr="00BE2CEC" w:rsidRDefault="00C95543" w:rsidP="00C95543">
      <w:pPr>
        <w:pStyle w:val="Normal1"/>
        <w:spacing w:after="0" w:line="100" w:lineRule="atLeast"/>
        <w:ind w:left="285" w:hanging="270"/>
        <w:jc w:val="both"/>
        <w:rPr>
          <w:rStyle w:val="h2"/>
          <w:color w:val="auto"/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4</w:t>
      </w:r>
    </w:p>
    <w:p w:rsidR="00C95543" w:rsidRPr="00BE2CEC" w:rsidRDefault="00C95543" w:rsidP="00C95543">
      <w:p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  Zamawiający zastrzega sobie prawo do prowadzenia kontroli sposobu wykonywania przedmiotu umowy.</w:t>
      </w:r>
    </w:p>
    <w:p w:rsidR="00C95543" w:rsidRPr="00BE2CEC" w:rsidRDefault="00C95543" w:rsidP="00C95543">
      <w:pPr>
        <w:tabs>
          <w:tab w:val="left" w:pos="142"/>
        </w:tabs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 Wykonawca obowiązany jest  posiadać stosowne wpisy i zezwolenia określone stosownymi przepisami prawa do dokonania czynności niezbędnych przy prowadzeniu usług związanych z realizacja przedmiotu zamówienia.</w:t>
      </w:r>
    </w:p>
    <w:p w:rsidR="00C95543" w:rsidRPr="00BE2CEC" w:rsidRDefault="00C95543" w:rsidP="00C95543">
      <w:pPr>
        <w:tabs>
          <w:tab w:val="left" w:pos="284"/>
        </w:tabs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3.  Przed rozpoczęciem realizacji umowy Wykonawca pisemnie wskaże Zamawiającemu osobę odpowiedzialną za realizację niniejszej umowy oraz przekaże nr telefonu do tej osoby. Ponadto Wykonawca przekaże nr faksu lub adres e-mail na który Zamawiający przesyłać będzie zgłaszane reklamacje.</w:t>
      </w:r>
    </w:p>
    <w:p w:rsidR="00C95543" w:rsidRPr="00BE2CEC" w:rsidRDefault="00C95543" w:rsidP="00286AB3">
      <w:pPr>
        <w:pStyle w:val="Akapitzlist"/>
        <w:numPr>
          <w:ilvl w:val="0"/>
          <w:numId w:val="56"/>
        </w:numPr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:rsidR="00C95543" w:rsidRPr="00BE2CEC" w:rsidRDefault="00C95543" w:rsidP="00286AB3">
      <w:pPr>
        <w:numPr>
          <w:ilvl w:val="0"/>
          <w:numId w:val="56"/>
        </w:numPr>
        <w:suppressAutoHyphens w:val="0"/>
        <w:spacing w:line="2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Wartość zamówienia na okres obowiązywania umowy zgodny z § </w:t>
      </w:r>
      <w:r w:rsidR="00613624" w:rsidRPr="00BE2CEC">
        <w:rPr>
          <w:sz w:val="22"/>
          <w:szCs w:val="22"/>
        </w:rPr>
        <w:t>5</w:t>
      </w:r>
      <w:r w:rsidRPr="00BE2CEC">
        <w:rPr>
          <w:sz w:val="22"/>
          <w:szCs w:val="22"/>
        </w:rPr>
        <w:t xml:space="preserve"> wyniesie:</w:t>
      </w:r>
    </w:p>
    <w:p w:rsidR="00C95543" w:rsidRPr="00BE2CEC" w:rsidRDefault="00C95543" w:rsidP="00C95543">
      <w:pPr>
        <w:pStyle w:val="Akapitzlist"/>
        <w:ind w:left="284"/>
        <w:jc w:val="both"/>
        <w:rPr>
          <w:sz w:val="22"/>
          <w:szCs w:val="22"/>
        </w:rPr>
      </w:pPr>
      <w:r w:rsidRPr="00BE2CEC">
        <w:rPr>
          <w:b/>
          <w:sz w:val="22"/>
          <w:szCs w:val="22"/>
        </w:rPr>
        <w:t>Cena ryczałtowa odbioru</w:t>
      </w:r>
      <w:r w:rsidRPr="00BE2CEC">
        <w:rPr>
          <w:sz w:val="22"/>
          <w:szCs w:val="22"/>
        </w:rPr>
        <w:t xml:space="preserve"> </w:t>
      </w:r>
      <w:r w:rsidRPr="00BE2CEC">
        <w:rPr>
          <w:b/>
          <w:sz w:val="22"/>
          <w:szCs w:val="22"/>
        </w:rPr>
        <w:t>i transportu</w:t>
      </w:r>
      <w:r w:rsidRPr="00BE2CEC">
        <w:rPr>
          <w:sz w:val="22"/>
          <w:szCs w:val="22"/>
        </w:rPr>
        <w:t xml:space="preserve"> </w:t>
      </w:r>
      <w:r w:rsidRPr="00BE2CEC">
        <w:rPr>
          <w:b/>
          <w:bCs/>
          <w:sz w:val="22"/>
          <w:szCs w:val="22"/>
        </w:rPr>
        <w:t xml:space="preserve">odpadów komunalnych niesegregowanych (zmieszanych) od właścicieli nieruchomości zamieszkałych i niezamieszkałych oraz nieruchomości wykorzystywanych na cele rekreacyjno-wypoczynkowe z obszaru </w:t>
      </w:r>
      <w:r w:rsidR="000B5098" w:rsidRPr="00BE2CEC">
        <w:rPr>
          <w:b/>
          <w:sz w:val="22"/>
          <w:szCs w:val="22"/>
        </w:rPr>
        <w:t>B</w:t>
      </w:r>
      <w:r w:rsidRPr="00BE2CEC">
        <w:rPr>
          <w:b/>
          <w:sz w:val="22"/>
          <w:szCs w:val="22"/>
        </w:rPr>
        <w:t xml:space="preserve"> </w:t>
      </w:r>
    </w:p>
    <w:p w:rsidR="00C95543" w:rsidRPr="00BE2CEC" w:rsidRDefault="00C95543" w:rsidP="00BE77AA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netto:…........................</w:t>
      </w:r>
      <w:r w:rsidR="00BE77AA">
        <w:rPr>
          <w:sz w:val="22"/>
          <w:szCs w:val="22"/>
        </w:rPr>
        <w:t>...............zł (słownie:………………………………………………………….</w:t>
      </w:r>
      <w:r w:rsidRPr="00BE2CEC">
        <w:rPr>
          <w:sz w:val="22"/>
          <w:szCs w:val="22"/>
        </w:rPr>
        <w:t>złotych)</w:t>
      </w:r>
    </w:p>
    <w:p w:rsidR="00C95543" w:rsidRPr="00BE2CEC" w:rsidRDefault="00C95543" w:rsidP="001E7DC5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plus podatek VAT: …….….. %,       tj…………………………………………………………………………………............................................zł   (słownie:..............................................................................................</w:t>
      </w:r>
      <w:r w:rsidR="001E7DC5">
        <w:rPr>
          <w:sz w:val="22"/>
          <w:szCs w:val="22"/>
        </w:rPr>
        <w:t>.............</w:t>
      </w:r>
      <w:r w:rsidRPr="00BE2CEC">
        <w:rPr>
          <w:sz w:val="22"/>
          <w:szCs w:val="22"/>
        </w:rPr>
        <w:t>......................................złotych)</w:t>
      </w:r>
    </w:p>
    <w:p w:rsidR="00C95543" w:rsidRPr="00BE2CEC" w:rsidRDefault="00C95543" w:rsidP="00BE77AA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łącznie /brutto/ …………….............................................................................................................................zł (słownie:…….........................................................................................................................................złotych)</w:t>
      </w:r>
    </w:p>
    <w:p w:rsidR="00C95543" w:rsidRPr="00BE2CEC" w:rsidRDefault="00C95543" w:rsidP="00C95543">
      <w:pPr>
        <w:jc w:val="both"/>
        <w:rPr>
          <w:sz w:val="22"/>
          <w:szCs w:val="22"/>
        </w:rPr>
      </w:pPr>
    </w:p>
    <w:p w:rsidR="00C95543" w:rsidRPr="00BE2CEC" w:rsidRDefault="00C95543" w:rsidP="00C95543">
      <w:pPr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Ryczałt miesięczny brutto </w:t>
      </w:r>
      <w:r w:rsidRPr="00BE2CEC">
        <w:rPr>
          <w:b/>
          <w:sz w:val="22"/>
          <w:szCs w:val="22"/>
        </w:rPr>
        <w:t xml:space="preserve">za odbiór i transport odpadów </w:t>
      </w:r>
      <w:r w:rsidRPr="00BE2CEC">
        <w:rPr>
          <w:b/>
          <w:bCs/>
          <w:sz w:val="22"/>
          <w:szCs w:val="22"/>
        </w:rPr>
        <w:t xml:space="preserve">komunalnych niesegregowanych (zmieszanych) od właścicieli nieruchomości zamieszkałych i niezamieszkałych oraz nieruchomości wykorzystywanych na cele rekreacyjno-wypoczynkowe z obszaru </w:t>
      </w:r>
      <w:r w:rsidR="000B5098" w:rsidRPr="00BE2CEC">
        <w:rPr>
          <w:b/>
          <w:sz w:val="22"/>
          <w:szCs w:val="22"/>
        </w:rPr>
        <w:t>B</w:t>
      </w:r>
    </w:p>
    <w:p w:rsidR="00C95543" w:rsidRPr="00BE2CEC" w:rsidRDefault="00C95543" w:rsidP="00C95543">
      <w:pPr>
        <w:ind w:left="426"/>
        <w:rPr>
          <w:b/>
          <w:bCs/>
          <w:sz w:val="22"/>
          <w:szCs w:val="22"/>
        </w:rPr>
      </w:pPr>
    </w:p>
    <w:p w:rsidR="00C95543" w:rsidRPr="00BE2CEC" w:rsidRDefault="00C95543" w:rsidP="00C95543">
      <w:pPr>
        <w:ind w:left="426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</w:t>
      </w:r>
      <w:r w:rsidR="001E7DC5">
        <w:rPr>
          <w:sz w:val="22"/>
          <w:szCs w:val="22"/>
        </w:rPr>
        <w:t>………..złotych   (słownie………………</w:t>
      </w:r>
      <w:r w:rsidRPr="00BE2CEC">
        <w:rPr>
          <w:sz w:val="22"/>
          <w:szCs w:val="22"/>
        </w:rPr>
        <w:t>……………………………………………………………………………..złotych).</w:t>
      </w:r>
    </w:p>
    <w:p w:rsidR="00C95543" w:rsidRPr="00BE2CEC" w:rsidRDefault="00C95543" w:rsidP="00C95543">
      <w:pPr>
        <w:rPr>
          <w:sz w:val="22"/>
          <w:szCs w:val="22"/>
        </w:rPr>
      </w:pPr>
    </w:p>
    <w:p w:rsidR="00C95543" w:rsidRPr="00BE2CEC" w:rsidRDefault="00C95543" w:rsidP="00286AB3">
      <w:pPr>
        <w:numPr>
          <w:ilvl w:val="0"/>
          <w:numId w:val="56"/>
        </w:numPr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Wynagrodzenie określone ust. 5 może ulec zmianie w przypadku zmiany wysokości stawki podatku VAT. </w:t>
      </w:r>
    </w:p>
    <w:p w:rsidR="00C95543" w:rsidRPr="00BE2CEC" w:rsidRDefault="00C95543" w:rsidP="00286AB3">
      <w:pPr>
        <w:numPr>
          <w:ilvl w:val="0"/>
          <w:numId w:val="56"/>
        </w:numPr>
        <w:suppressAutoHyphens w:val="0"/>
        <w:spacing w:line="2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oświadcza, że jest płatnikiem podatku VAT, uprawnionym do wystawienia faktury VAT. </w:t>
      </w:r>
    </w:p>
    <w:p w:rsidR="00C95543" w:rsidRPr="00BE2CEC" w:rsidRDefault="00C95543" w:rsidP="00286AB3">
      <w:pPr>
        <w:numPr>
          <w:ilvl w:val="0"/>
          <w:numId w:val="56"/>
        </w:numPr>
        <w:suppressAutoHyphens w:val="0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 nieterminowe płatności faktur, Wykonawca ma prawo naliczyć odsetki ustawowe.</w:t>
      </w:r>
    </w:p>
    <w:p w:rsidR="00C95543" w:rsidRPr="00BE2CEC" w:rsidRDefault="00C95543" w:rsidP="00286AB3">
      <w:pPr>
        <w:numPr>
          <w:ilvl w:val="0"/>
          <w:numId w:val="56"/>
        </w:numPr>
        <w:suppressAutoHyphens w:val="0"/>
        <w:autoSpaceDE w:val="0"/>
        <w:autoSpaceDN w:val="0"/>
        <w:adjustRightInd w:val="0"/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Zamawiający nie przewiduje udzielenia zaliczek na poczet wykonania zamówienia.</w:t>
      </w:r>
    </w:p>
    <w:p w:rsidR="00C95543" w:rsidRPr="00BE2CEC" w:rsidRDefault="00C95543" w:rsidP="00286AB3">
      <w:pPr>
        <w:numPr>
          <w:ilvl w:val="0"/>
          <w:numId w:val="56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:rsidR="00C95543" w:rsidRPr="00BE2CEC" w:rsidRDefault="00C95543" w:rsidP="00286AB3">
      <w:pPr>
        <w:numPr>
          <w:ilvl w:val="0"/>
          <w:numId w:val="56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Niedoszacowanie, pominięcie oraz brak rozpoznania zakresu przedmiotu umowy nie może być podstawą do żądania zmiany ceny ryczałtowej określonej  w ust. 5.</w:t>
      </w:r>
    </w:p>
    <w:p w:rsidR="00C95543" w:rsidRPr="00BE2CEC" w:rsidRDefault="00C95543" w:rsidP="00286AB3">
      <w:pPr>
        <w:numPr>
          <w:ilvl w:val="0"/>
          <w:numId w:val="56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 Wykonawca wniesie zabezpieczenie należytego wykonania umowy w wysokości 10 % ceny całkowitej brutto umowy tj. …………………… zł (słownie:………………………………………………...………………………………………………….złotych), zgodnie z art. 148  ust. 1, ustawy z dnia 29.01.2004 r.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C95543" w:rsidRPr="00BE2CEC" w:rsidRDefault="00C95543" w:rsidP="00286AB3">
      <w:pPr>
        <w:numPr>
          <w:ilvl w:val="0"/>
          <w:numId w:val="56"/>
        </w:numPr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Zabezpieczenie należytego wykonania umowy zostanie zwrócone zgodnie z art. 151 ustawy </w:t>
      </w:r>
      <w:proofErr w:type="spellStart"/>
      <w:r w:rsidRPr="00BE2CEC">
        <w:rPr>
          <w:i/>
          <w:sz w:val="22"/>
          <w:szCs w:val="22"/>
        </w:rPr>
        <w:t>Pzp</w:t>
      </w:r>
      <w:proofErr w:type="spellEnd"/>
      <w:r w:rsidRPr="00BE2CEC">
        <w:rPr>
          <w:sz w:val="22"/>
          <w:szCs w:val="22"/>
        </w:rPr>
        <w:t xml:space="preserve"> tj. w terminie 30 dni od dnia wykonania zamówienia i uznania przez Zamawiającego za należycie wykonane.</w:t>
      </w:r>
    </w:p>
    <w:p w:rsidR="00C95543" w:rsidRPr="00BE2CEC" w:rsidRDefault="00C95543" w:rsidP="00C95543">
      <w:pPr>
        <w:spacing w:line="200" w:lineRule="atLeast"/>
        <w:jc w:val="both"/>
        <w:rPr>
          <w:sz w:val="22"/>
          <w:szCs w:val="22"/>
        </w:rPr>
      </w:pPr>
    </w:p>
    <w:p w:rsidR="00C95543" w:rsidRPr="00BE2CEC" w:rsidRDefault="00613624" w:rsidP="00C95543">
      <w:pPr>
        <w:spacing w:line="2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5</w:t>
      </w:r>
    </w:p>
    <w:p w:rsidR="00C95543" w:rsidRPr="00BE2CEC" w:rsidRDefault="00C95543" w:rsidP="00C95543">
      <w:pPr>
        <w:suppressAutoHyphens w:val="0"/>
        <w:spacing w:line="200" w:lineRule="atLeast"/>
        <w:ind w:left="27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będzie świadczył usługi określone w umowie od 01.01.2020 r do 31.12.2020 r.</w:t>
      </w:r>
    </w:p>
    <w:p w:rsidR="00C95543" w:rsidRPr="00BE2CEC" w:rsidRDefault="00C95543" w:rsidP="00C95543">
      <w:pPr>
        <w:spacing w:line="100" w:lineRule="atLeast"/>
        <w:jc w:val="center"/>
        <w:rPr>
          <w:sz w:val="22"/>
          <w:szCs w:val="22"/>
        </w:rPr>
      </w:pPr>
    </w:p>
    <w:p w:rsidR="00C95543" w:rsidRPr="00BE2CEC" w:rsidRDefault="00613624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6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1.Wykonawca zapłaci Zamawiającemu karę umowną:</w:t>
      </w:r>
    </w:p>
    <w:p w:rsidR="00C95543" w:rsidRPr="00BE2CEC" w:rsidRDefault="00C95543" w:rsidP="00C95543">
      <w:pPr>
        <w:suppressAutoHyphens w:val="0"/>
        <w:spacing w:line="100" w:lineRule="atLeast"/>
        <w:ind w:left="54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1)z tytułu odstąpienia od realizacji umowy z przyczyn zależnych od Wykonawcy w wysokości 10 % wartości umowy brutto,</w:t>
      </w:r>
    </w:p>
    <w:p w:rsidR="00C95543" w:rsidRPr="00BE2CEC" w:rsidRDefault="00C95543" w:rsidP="00C95543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z tytułu zwłoki w odbiorze odpadów Wykonawca zapłaci karę za każdy dzień zwłoki określony w Harmonogramie w wysokości 0,3% wartości realizowanego zamówienia.</w:t>
      </w:r>
    </w:p>
    <w:p w:rsidR="00C95543" w:rsidRPr="00BE2CEC" w:rsidRDefault="00C95543" w:rsidP="00C95543">
      <w:pPr>
        <w:pStyle w:val="11111111ust"/>
        <w:spacing w:after="0"/>
        <w:ind w:left="567" w:hanging="283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3) 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umowy);</w:t>
      </w:r>
    </w:p>
    <w:p w:rsidR="00C95543" w:rsidRDefault="00C95543" w:rsidP="00C95543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</w:t>
      </w:r>
      <w:r w:rsidR="00B65ACB">
        <w:rPr>
          <w:sz w:val="22"/>
          <w:szCs w:val="22"/>
        </w:rPr>
        <w:t>ci</w:t>
      </w:r>
      <w:r w:rsidRPr="00BE2CEC">
        <w:rPr>
          <w:sz w:val="22"/>
          <w:szCs w:val="22"/>
        </w:rPr>
        <w:t xml:space="preserve"> całego zamówienia na okres obowiązywania umowy. </w:t>
      </w:r>
    </w:p>
    <w:p w:rsidR="00715EB5" w:rsidRPr="00BE2CEC" w:rsidRDefault="00715EB5" w:rsidP="00715EB5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Pr="00A57F27">
        <w:rPr>
          <w:rFonts w:ascii="Times" w:hAnsi="Times"/>
          <w:sz w:val="22"/>
          <w:szCs w:val="22"/>
        </w:rPr>
        <w:t>za nieprzedłożenie oświadczeń opisanych w § 4 ust. 1 pkt. 2</w:t>
      </w:r>
      <w:r>
        <w:rPr>
          <w:rFonts w:ascii="Times" w:hAnsi="Times"/>
          <w:sz w:val="22"/>
          <w:szCs w:val="22"/>
        </w:rPr>
        <w:t>.</w:t>
      </w:r>
      <w:r w:rsidRPr="00A57F27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10 </w:t>
      </w:r>
      <w:r w:rsidRPr="00A57F27">
        <w:rPr>
          <w:rFonts w:ascii="Times" w:hAnsi="Times"/>
          <w:sz w:val="22"/>
          <w:szCs w:val="22"/>
        </w:rPr>
        <w:t>w wysokości 200 za każdy dzień opóźnienia</w:t>
      </w:r>
      <w:r>
        <w:rPr>
          <w:rFonts w:ascii="Times" w:hAnsi="Times"/>
          <w:sz w:val="22"/>
          <w:szCs w:val="22"/>
        </w:rPr>
        <w:t>.</w:t>
      </w:r>
    </w:p>
    <w:p w:rsidR="00C95543" w:rsidRPr="001E7DC5" w:rsidRDefault="00C95543" w:rsidP="00C95543">
      <w:pPr>
        <w:suppressAutoHyphens w:val="0"/>
        <w:spacing w:line="100" w:lineRule="atLeast"/>
        <w:ind w:left="570" w:hanging="300"/>
        <w:jc w:val="both"/>
        <w:rPr>
          <w:b/>
          <w:bCs/>
          <w:sz w:val="22"/>
          <w:szCs w:val="22"/>
        </w:rPr>
      </w:pPr>
      <w:r w:rsidRPr="001E7DC5">
        <w:rPr>
          <w:sz w:val="22"/>
          <w:szCs w:val="22"/>
        </w:rPr>
        <w:t xml:space="preserve">2. Zamawiający może pobrać należną od Wykonawcy karę umowną także przez potrącenie z wystawionej przez Wykonawcę faktury. </w:t>
      </w:r>
      <w:r w:rsidRPr="001E7DC5">
        <w:rPr>
          <w:b/>
          <w:bCs/>
          <w:sz w:val="22"/>
          <w:szCs w:val="22"/>
        </w:rPr>
        <w:t xml:space="preserve"> </w:t>
      </w:r>
    </w:p>
    <w:p w:rsidR="000F5D21" w:rsidRPr="001E7DC5" w:rsidRDefault="000F5D21" w:rsidP="000F5D21">
      <w:pPr>
        <w:suppressAutoHyphens w:val="0"/>
        <w:spacing w:line="100" w:lineRule="atLeast"/>
        <w:ind w:left="570" w:hanging="300"/>
        <w:jc w:val="both"/>
        <w:rPr>
          <w:b/>
          <w:bCs/>
          <w:sz w:val="22"/>
          <w:szCs w:val="22"/>
        </w:rPr>
      </w:pPr>
      <w:r w:rsidRPr="001E7DC5">
        <w:rPr>
          <w:sz w:val="22"/>
          <w:szCs w:val="22"/>
        </w:rPr>
        <w:t>3.</w:t>
      </w:r>
      <w:r w:rsidRPr="001E7DC5">
        <w:rPr>
          <w:b/>
          <w:bCs/>
          <w:sz w:val="22"/>
          <w:szCs w:val="22"/>
        </w:rPr>
        <w:t xml:space="preserve"> </w:t>
      </w:r>
      <w:r w:rsidRPr="001E7DC5">
        <w:rPr>
          <w:sz w:val="22"/>
          <w:szCs w:val="22"/>
        </w:rPr>
        <w:t>W razie gdyby wysokość szkody przewyższała zastrzeżone kary umowne, Zamawiający zastrzega sobie prawo dochodzenia odszkodowania uzupełniającego, na zasadach ogólnych.</w:t>
      </w:r>
    </w:p>
    <w:p w:rsidR="000F5D21" w:rsidRPr="00BE2CEC" w:rsidRDefault="000F5D21" w:rsidP="00C95543">
      <w:pPr>
        <w:suppressAutoHyphens w:val="0"/>
        <w:spacing w:line="100" w:lineRule="atLeast"/>
        <w:ind w:left="570" w:hanging="300"/>
        <w:jc w:val="both"/>
        <w:rPr>
          <w:b/>
          <w:bCs/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ind w:left="720"/>
        <w:jc w:val="both"/>
        <w:rPr>
          <w:b/>
          <w:bCs/>
          <w:sz w:val="22"/>
          <w:szCs w:val="22"/>
        </w:rPr>
      </w:pPr>
    </w:p>
    <w:p w:rsidR="00C95543" w:rsidRPr="00BE2CEC" w:rsidRDefault="00613624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7</w:t>
      </w:r>
    </w:p>
    <w:p w:rsidR="00C95543" w:rsidRPr="00BE2CEC" w:rsidRDefault="00C95543" w:rsidP="00C95543">
      <w:pPr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Zamawiający może odstąpić od umowy, a rozwiązanie traktuje się jak z przyczyn zależnych od Wykonawcy w przypadku gdy:</w:t>
      </w:r>
    </w:p>
    <w:p w:rsidR="00C95543" w:rsidRPr="00BE2CEC" w:rsidRDefault="00C95543" w:rsidP="00C95543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 wszczęte zostało postępowanie upadłościowe w stosunku do Wykonawcy,</w:t>
      </w:r>
    </w:p>
    <w:p w:rsidR="00C95543" w:rsidRPr="00BE2CEC" w:rsidRDefault="00C95543" w:rsidP="00C95543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rozpoczęto likwidację firmy Wykonawcy,</w:t>
      </w:r>
    </w:p>
    <w:p w:rsidR="00C95543" w:rsidRPr="00BE2CEC" w:rsidRDefault="00C95543" w:rsidP="00C95543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3) Wykonawca stracił uprawnienia do wykonywania działalności objętej umową,</w:t>
      </w:r>
    </w:p>
    <w:p w:rsidR="00C95543" w:rsidRPr="00BE2CEC" w:rsidRDefault="00C95543" w:rsidP="00C95543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Wykonawca zaniechał realizacji umowy, tj. w sposób nieprzerwany nie realizuje jej przez kolejnych 7 dni kalendarzowych od daty wynikającej z harmonogramu odbioru odpadów.</w:t>
      </w:r>
    </w:p>
    <w:p w:rsidR="00C95543" w:rsidRPr="00BE2CEC" w:rsidRDefault="00C95543" w:rsidP="00C95543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5) Wykonawca pomimo uprzednich, pisemnych, co najmniej dwukrotnych zastrzeżeń ze strony Zamawiającego nie wykonuje usług zgodnie z postanowieniami umowy lub w istotny sposób narusza zobowiązania umowy.</w:t>
      </w:r>
    </w:p>
    <w:p w:rsidR="00C95543" w:rsidRPr="00BE2CEC" w:rsidRDefault="00B65ACB" w:rsidP="00C95543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C95543" w:rsidRPr="00BE2CEC">
        <w:rPr>
          <w:sz w:val="22"/>
          <w:szCs w:val="22"/>
        </w:rPr>
        <w:t>. 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:rsidR="00C95543" w:rsidRPr="00BE2CEC" w:rsidRDefault="00B65ACB" w:rsidP="00C95543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C95543" w:rsidRPr="00BE2CEC">
        <w:rPr>
          <w:sz w:val="22"/>
          <w:szCs w:val="22"/>
        </w:rPr>
        <w:t>. Odstąpienie wymaga formy pisemnej pod rygorem nieważności.</w:t>
      </w:r>
    </w:p>
    <w:p w:rsidR="00C95543" w:rsidRPr="00BE2CEC" w:rsidRDefault="00C95543" w:rsidP="00C95543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</w:p>
    <w:p w:rsidR="00C95543" w:rsidRPr="00BE2CEC" w:rsidRDefault="00613624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8</w:t>
      </w:r>
    </w:p>
    <w:p w:rsidR="00C95543" w:rsidRPr="00BE2CEC" w:rsidRDefault="00C95543" w:rsidP="00C9554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):</w:t>
      </w:r>
    </w:p>
    <w:p w:rsidR="00C95543" w:rsidRPr="00BE2CEC" w:rsidRDefault="00C95543" w:rsidP="001E7DC5">
      <w:pPr>
        <w:pStyle w:val="Akapitzlist"/>
        <w:numPr>
          <w:ilvl w:val="3"/>
          <w:numId w:val="55"/>
        </w:numPr>
        <w:ind w:left="426" w:hanging="426"/>
        <w:rPr>
          <w:sz w:val="22"/>
          <w:szCs w:val="22"/>
        </w:rPr>
      </w:pPr>
      <w:r w:rsidRPr="00BE2CEC">
        <w:rPr>
          <w:sz w:val="22"/>
          <w:szCs w:val="22"/>
        </w:rPr>
        <w:t>ustawowej zmiany stawki podatku VAT;</w:t>
      </w:r>
    </w:p>
    <w:p w:rsidR="00C95543" w:rsidRPr="00BE2CEC" w:rsidRDefault="00C95543" w:rsidP="001E7DC5">
      <w:pPr>
        <w:pStyle w:val="Akapitzlist"/>
        <w:numPr>
          <w:ilvl w:val="3"/>
          <w:numId w:val="55"/>
        </w:numPr>
        <w:ind w:left="426" w:hanging="426"/>
        <w:rPr>
          <w:sz w:val="22"/>
          <w:szCs w:val="22"/>
        </w:rPr>
      </w:pPr>
      <w:r w:rsidRPr="00BE2CEC">
        <w:rPr>
          <w:sz w:val="22"/>
          <w:szCs w:val="22"/>
        </w:rPr>
        <w:t>zmiany osób i podmiotów uczestniczących w realizacji przedmiotu umowy;</w:t>
      </w:r>
    </w:p>
    <w:p w:rsidR="00C95543" w:rsidRPr="00BE2CEC" w:rsidRDefault="00C95543" w:rsidP="00286AB3">
      <w:pPr>
        <w:pStyle w:val="Akapitzlist"/>
        <w:numPr>
          <w:ilvl w:val="3"/>
          <w:numId w:val="55"/>
        </w:numPr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dokumentów.</w:t>
      </w:r>
    </w:p>
    <w:p w:rsidR="00C95543" w:rsidRPr="00BE2CEC" w:rsidRDefault="00C95543" w:rsidP="00286AB3">
      <w:pPr>
        <w:pStyle w:val="Akapitzlist"/>
        <w:numPr>
          <w:ilvl w:val="3"/>
          <w:numId w:val="55"/>
        </w:numPr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:rsidR="00C95543" w:rsidRPr="00BE2CEC" w:rsidRDefault="00C95543" w:rsidP="00286AB3">
      <w:pPr>
        <w:pStyle w:val="Akapitzlist"/>
        <w:numPr>
          <w:ilvl w:val="3"/>
          <w:numId w:val="55"/>
        </w:numPr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Wystąpienia     konieczności    wprowadzenia    </w:t>
      </w:r>
      <w:r w:rsidR="001E7DC5">
        <w:rPr>
          <w:sz w:val="22"/>
          <w:szCs w:val="22"/>
        </w:rPr>
        <w:t xml:space="preserve">zmian  </w:t>
      </w:r>
      <w:r w:rsidRPr="00BE2CEC">
        <w:rPr>
          <w:sz w:val="22"/>
          <w:szCs w:val="22"/>
        </w:rPr>
        <w:t xml:space="preserve">spowodowanych  okolicznościami podjęcia przez Radę Gminy w Stawigudzie uchwały zmniejszającej zakres wykonania lub wstrzymania wykonanie przedsięwzięcia  na podstawie art. 231 ustawy z dnia 27 sierpnia 2009r. </w:t>
      </w:r>
      <w:r w:rsidRPr="00BE2CEC">
        <w:rPr>
          <w:i/>
          <w:sz w:val="22"/>
          <w:szCs w:val="22"/>
        </w:rPr>
        <w:t>o finansach publicznych</w:t>
      </w:r>
      <w:r w:rsidRPr="00BE2CEC">
        <w:rPr>
          <w:sz w:val="22"/>
          <w:szCs w:val="22"/>
        </w:rPr>
        <w:t xml:space="preserve"> (Dz.U z 2016r. poz. 1870 ze zm.).</w:t>
      </w:r>
    </w:p>
    <w:p w:rsidR="00C95543" w:rsidRPr="00BE2CEC" w:rsidRDefault="00C95543" w:rsidP="00286AB3">
      <w:pPr>
        <w:pStyle w:val="Akapitzlist"/>
        <w:numPr>
          <w:ilvl w:val="3"/>
          <w:numId w:val="55"/>
        </w:numPr>
        <w:ind w:left="426" w:hanging="426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 ust. 1-2, 4-6 Strony uzgodnią powyższe zmiany zawartej umowy w formie aneksu.</w:t>
      </w:r>
    </w:p>
    <w:p w:rsidR="00C95543" w:rsidRPr="00BE2CEC" w:rsidRDefault="00C95543" w:rsidP="00286AB3">
      <w:pPr>
        <w:pStyle w:val="Akapitzlist"/>
        <w:numPr>
          <w:ilvl w:val="3"/>
          <w:numId w:val="55"/>
        </w:numPr>
        <w:ind w:left="426" w:hanging="426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przyczyn, o których mowa w ust. 3 nie będzie konieczności zmiany umowy w formie aneksu.</w:t>
      </w:r>
    </w:p>
    <w:p w:rsidR="00C95543" w:rsidRPr="00BE2CEC" w:rsidRDefault="00C95543" w:rsidP="00C95543">
      <w:pPr>
        <w:rPr>
          <w:b/>
          <w:bCs/>
          <w:sz w:val="22"/>
          <w:szCs w:val="22"/>
        </w:rPr>
      </w:pPr>
    </w:p>
    <w:p w:rsidR="00C95543" w:rsidRPr="00BE2CEC" w:rsidRDefault="00613624" w:rsidP="00C95543">
      <w:pPr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 9</w:t>
      </w:r>
    </w:p>
    <w:p w:rsidR="00C95543" w:rsidRPr="00BE2CEC" w:rsidRDefault="00C95543" w:rsidP="001E7DC5">
      <w:pPr>
        <w:numPr>
          <w:ilvl w:val="0"/>
          <w:numId w:val="88"/>
        </w:numPr>
        <w:suppressAutoHyphens w:val="0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może powierzyć, zgodnie z ofertą Wykonawcy, wykonanie części usług podwykonawcom pod warunkiem, że posiadają oni kwalifikacje do ich wykonania. </w:t>
      </w:r>
    </w:p>
    <w:p w:rsidR="00C95543" w:rsidRPr="00BE2CEC" w:rsidRDefault="00C95543" w:rsidP="001E7DC5">
      <w:pPr>
        <w:numPr>
          <w:ilvl w:val="0"/>
          <w:numId w:val="88"/>
        </w:numPr>
        <w:suppressAutoHyphens w:val="0"/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</w:p>
    <w:p w:rsidR="00C95543" w:rsidRPr="00BE2CEC" w:rsidRDefault="00613624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10</w:t>
      </w:r>
    </w:p>
    <w:p w:rsidR="00C95543" w:rsidRPr="00BE2CEC" w:rsidRDefault="00C95543" w:rsidP="00C95543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1. W sprawach nieuregulowanych niniejszą umową mają zastosowanie przepisy </w:t>
      </w:r>
      <w:r w:rsidRPr="00BE2CEC">
        <w:rPr>
          <w:i/>
          <w:sz w:val="22"/>
          <w:szCs w:val="22"/>
        </w:rPr>
        <w:t>Kodeksu Cywilnego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utrzymaniu czystości i porządku w gminach</w:t>
      </w:r>
      <w:r w:rsidRPr="00BE2CEC">
        <w:rPr>
          <w:sz w:val="22"/>
          <w:szCs w:val="22"/>
        </w:rPr>
        <w:t xml:space="preserve"> oraz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C95543" w:rsidRPr="00BE2CEC" w:rsidRDefault="00C95543" w:rsidP="00C95543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Wszelkie zmiany treści niniejszej umowy wymagają formy pisemnej i będą sporządzane w formie aneksu podpisanego przez obie strony pod rygorem nieważności, o ile nie będzie to sprzeczne z ustawą Prawo zamówień publicznych.</w:t>
      </w:r>
    </w:p>
    <w:p w:rsidR="00C95543" w:rsidRPr="00BE2CEC" w:rsidRDefault="00C95543" w:rsidP="00C95543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3. Wszelkie spory powstałe w wyniku realizacji umowy rozstrzygane będą przez Sąd miejscowo właściwy dla Zamawiającego.</w:t>
      </w:r>
    </w:p>
    <w:p w:rsidR="00C95543" w:rsidRPr="00BE2CEC" w:rsidRDefault="00C95543" w:rsidP="00C95543">
      <w:pPr>
        <w:spacing w:line="100" w:lineRule="atLeast"/>
        <w:jc w:val="center"/>
        <w:rPr>
          <w:b/>
          <w:bCs/>
          <w:sz w:val="22"/>
          <w:szCs w:val="22"/>
        </w:rPr>
      </w:pPr>
    </w:p>
    <w:p w:rsidR="00C95543" w:rsidRPr="00BE2CEC" w:rsidRDefault="00613624" w:rsidP="00C9554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11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Umowę sporządzono w 4 jednobrzmiących egzemplarzach: trzy dla Zamawiającego i jeden dla Wykonawcy.</w:t>
      </w: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</w:p>
    <w:p w:rsidR="000B5098" w:rsidRPr="00BE2CEC" w:rsidRDefault="000B5098" w:rsidP="000B5098">
      <w:pPr>
        <w:spacing w:line="100" w:lineRule="atLeast"/>
        <w:jc w:val="both"/>
        <w:rPr>
          <w:sz w:val="22"/>
          <w:szCs w:val="22"/>
          <w:u w:val="single"/>
        </w:rPr>
      </w:pPr>
      <w:r w:rsidRPr="00BE2CEC">
        <w:rPr>
          <w:sz w:val="22"/>
          <w:szCs w:val="22"/>
          <w:u w:val="single"/>
        </w:rPr>
        <w:t>Załączniki:</w:t>
      </w:r>
    </w:p>
    <w:p w:rsidR="000B5098" w:rsidRPr="00BE2CEC" w:rsidRDefault="000B5098" w:rsidP="000B5098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Załącznik nr 1 – Mapa terenu objętego przedmiotem umowy – obszar B.</w:t>
      </w:r>
    </w:p>
    <w:p w:rsidR="000B5098" w:rsidRPr="00BE2CEC" w:rsidRDefault="000B5098" w:rsidP="000B5098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Załącznik nr 2 – Mapa terenu wyłączonego z przedmiotu umowy – obszar A.</w:t>
      </w:r>
    </w:p>
    <w:p w:rsidR="000B5098" w:rsidRPr="00BE2CEC" w:rsidRDefault="000B5098" w:rsidP="00C95543">
      <w:pPr>
        <w:spacing w:line="100" w:lineRule="atLeast"/>
        <w:jc w:val="both"/>
        <w:rPr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</w:p>
    <w:p w:rsidR="00C95543" w:rsidRPr="00BE2CEC" w:rsidRDefault="00C95543" w:rsidP="00C95543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  </w:t>
      </w:r>
      <w:r w:rsidRPr="00BE2CEC">
        <w:rPr>
          <w:sz w:val="22"/>
          <w:szCs w:val="22"/>
        </w:rPr>
        <w:tab/>
        <w:t>ZAMAWIAJĄCY</w:t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  <w:t xml:space="preserve">                   WYKONAWCA</w:t>
      </w:r>
    </w:p>
    <w:p w:rsidR="00C95543" w:rsidRPr="00BE2CEC" w:rsidRDefault="00C95543" w:rsidP="00C95543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C95543" w:rsidRPr="00BE2CEC" w:rsidRDefault="00C95543" w:rsidP="0064516A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C95543" w:rsidRPr="00BE2CEC" w:rsidRDefault="00C95543" w:rsidP="0064516A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1E7DC5" w:rsidRDefault="001E7DC5">
      <w:pPr>
        <w:suppressAutoHyphens w:val="0"/>
        <w:rPr>
          <w:b/>
          <w:sz w:val="22"/>
        </w:rPr>
      </w:pPr>
      <w:r>
        <w:rPr>
          <w:b/>
          <w:sz w:val="22"/>
        </w:rPr>
        <w:br w:type="page"/>
      </w:r>
    </w:p>
    <w:p w:rsidR="000904E7" w:rsidRPr="00BE2CEC" w:rsidRDefault="001E7DC5" w:rsidP="0064516A">
      <w:pPr>
        <w:tabs>
          <w:tab w:val="left" w:pos="1335"/>
        </w:tabs>
        <w:ind w:left="360" w:hanging="360"/>
        <w:jc w:val="right"/>
        <w:rPr>
          <w:b/>
          <w:sz w:val="22"/>
        </w:rPr>
      </w:pPr>
      <w:r>
        <w:rPr>
          <w:b/>
          <w:sz w:val="22"/>
        </w:rPr>
        <w:lastRenderedPageBreak/>
        <w:t>Z</w:t>
      </w:r>
      <w:r w:rsidR="000904E7" w:rsidRPr="00BE2CEC">
        <w:rPr>
          <w:b/>
          <w:sz w:val="22"/>
        </w:rPr>
        <w:t>ałącznik nr 1 do umowy</w:t>
      </w:r>
      <w:r w:rsidR="00A3366B" w:rsidRPr="00BE2CEC">
        <w:rPr>
          <w:b/>
          <w:sz w:val="22"/>
        </w:rPr>
        <w:tab/>
      </w:r>
    </w:p>
    <w:p w:rsidR="000904E7" w:rsidRPr="00BE2CEC" w:rsidRDefault="000904E7" w:rsidP="0064516A">
      <w:pPr>
        <w:tabs>
          <w:tab w:val="left" w:pos="1335"/>
        </w:tabs>
        <w:ind w:left="360" w:hanging="360"/>
        <w:rPr>
          <w:b/>
          <w:bCs/>
          <w:sz w:val="22"/>
          <w:szCs w:val="22"/>
        </w:rPr>
      </w:pPr>
    </w:p>
    <w:p w:rsidR="00C95543" w:rsidRPr="00BE2CEC" w:rsidRDefault="00C95543" w:rsidP="0064516A">
      <w:pPr>
        <w:tabs>
          <w:tab w:val="left" w:pos="1335"/>
        </w:tabs>
        <w:ind w:left="360" w:hanging="360"/>
        <w:rPr>
          <w:b/>
          <w:sz w:val="22"/>
        </w:rPr>
      </w:pPr>
    </w:p>
    <w:p w:rsidR="00426A54" w:rsidRPr="00BE2CEC" w:rsidRDefault="000904E7" w:rsidP="0064516A">
      <w:pPr>
        <w:tabs>
          <w:tab w:val="left" w:pos="1335"/>
        </w:tabs>
        <w:ind w:left="360" w:hanging="360"/>
        <w:jc w:val="center"/>
        <w:rPr>
          <w:sz w:val="20"/>
          <w:szCs w:val="20"/>
        </w:rPr>
      </w:pPr>
      <w:r w:rsidRPr="00BE2CEC">
        <w:rPr>
          <w:b/>
          <w:sz w:val="22"/>
        </w:rPr>
        <w:t xml:space="preserve">Mapa terenu objętego przedmiotem umowy – obszar B </w:t>
      </w:r>
      <w:r w:rsidRPr="00BE2CEC">
        <w:rPr>
          <w:sz w:val="20"/>
          <w:szCs w:val="20"/>
        </w:rPr>
        <w:t xml:space="preserve"> </w:t>
      </w:r>
    </w:p>
    <w:p w:rsidR="000904E7" w:rsidRPr="00BE2CEC" w:rsidRDefault="000904E7" w:rsidP="0064516A">
      <w:pPr>
        <w:tabs>
          <w:tab w:val="left" w:pos="1335"/>
        </w:tabs>
        <w:ind w:left="360" w:hanging="360"/>
        <w:jc w:val="center"/>
        <w:rPr>
          <w:b/>
        </w:rPr>
      </w:pPr>
      <w:r w:rsidRPr="00BE2CEC">
        <w:rPr>
          <w:b/>
        </w:rPr>
        <w:t>(z mapy należy wyłączyć teren oznaczony kolorem czerwonym na załączniku nr  2 do umowy)</w:t>
      </w:r>
      <w:r w:rsidR="00911881" w:rsidRPr="00BE2CEC">
        <w:rPr>
          <w:b/>
        </w:rPr>
        <w:t>.</w:t>
      </w: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b/>
          <w:sz w:val="22"/>
        </w:rPr>
      </w:pPr>
    </w:p>
    <w:p w:rsidR="00F341EC" w:rsidRPr="00BE2CEC" w:rsidRDefault="00BD22CE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  <w:r w:rsidRPr="00BE2CEC">
        <w:rPr>
          <w:rFonts w:ascii="Arial" w:hAnsi="Arial"/>
          <w:noProof/>
          <w:sz w:val="22"/>
          <w:lang w:eastAsia="pl-PL"/>
        </w:rPr>
        <w:drawing>
          <wp:inline distT="0" distB="0" distL="0" distR="0" wp14:anchorId="75E2B80B" wp14:editId="15BB707D">
            <wp:extent cx="6123940" cy="7685405"/>
            <wp:effectExtent l="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6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F341EC" w:rsidRPr="00BE2CEC" w:rsidRDefault="00AB785E" w:rsidP="0064516A">
      <w:pPr>
        <w:tabs>
          <w:tab w:val="left" w:pos="1335"/>
        </w:tabs>
        <w:ind w:left="360" w:hanging="360"/>
        <w:rPr>
          <w:b/>
        </w:rPr>
      </w:pPr>
      <w:r w:rsidRPr="00BE2CEC">
        <w:rPr>
          <w:rFonts w:ascii="Arial" w:hAnsi="Arial"/>
          <w:b/>
          <w:sz w:val="22"/>
        </w:rPr>
        <w:lastRenderedPageBreak/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b/>
        </w:rPr>
        <w:t>Załącznik nr 2 do umowy</w:t>
      </w:r>
    </w:p>
    <w:p w:rsidR="00AB785E" w:rsidRPr="00BE2CEC" w:rsidRDefault="00AB785E" w:rsidP="0064516A">
      <w:pPr>
        <w:tabs>
          <w:tab w:val="left" w:pos="1335"/>
        </w:tabs>
        <w:ind w:left="360" w:hanging="360"/>
        <w:rPr>
          <w:b/>
        </w:rPr>
      </w:pPr>
    </w:p>
    <w:p w:rsidR="00AB785E" w:rsidRPr="00BE2CEC" w:rsidRDefault="00AB785E" w:rsidP="0064516A">
      <w:pPr>
        <w:tabs>
          <w:tab w:val="left" w:pos="1335"/>
        </w:tabs>
        <w:ind w:left="360" w:hanging="360"/>
        <w:rPr>
          <w:b/>
        </w:rPr>
      </w:pPr>
    </w:p>
    <w:p w:rsidR="00AB785E" w:rsidRPr="00BE2CEC" w:rsidRDefault="00BE3D8D" w:rsidP="0064516A">
      <w:pPr>
        <w:tabs>
          <w:tab w:val="left" w:pos="1335"/>
        </w:tabs>
        <w:ind w:left="360" w:hanging="360"/>
        <w:jc w:val="center"/>
        <w:rPr>
          <w:b/>
        </w:rPr>
      </w:pPr>
      <w:r w:rsidRPr="00BE2CEC">
        <w:rPr>
          <w:b/>
        </w:rPr>
        <w:t>Mapa terenu wyłączonego</w:t>
      </w:r>
      <w:r w:rsidR="00AB785E" w:rsidRPr="00BE2CEC">
        <w:rPr>
          <w:b/>
        </w:rPr>
        <w:t xml:space="preserve"> </w:t>
      </w:r>
      <w:r w:rsidR="00426A54" w:rsidRPr="00BE2CEC">
        <w:rPr>
          <w:b/>
        </w:rPr>
        <w:t>z przedmiotu umowy.</w:t>
      </w: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F341EC" w:rsidRPr="00BE2CEC" w:rsidRDefault="00BE3D8D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  <w:r w:rsidRPr="00BE2CEC">
        <w:rPr>
          <w:rFonts w:ascii="Arial" w:hAnsi="Arial"/>
          <w:sz w:val="22"/>
        </w:rPr>
        <w:t xml:space="preserve"> </w:t>
      </w:r>
      <w:r w:rsidR="00BD22CE" w:rsidRPr="00BE2CEC">
        <w:rPr>
          <w:b/>
          <w:noProof/>
          <w:sz w:val="22"/>
          <w:szCs w:val="22"/>
          <w:lang w:eastAsia="pl-PL"/>
        </w:rPr>
        <w:drawing>
          <wp:inline distT="0" distB="0" distL="0" distR="0" wp14:anchorId="52D733DD" wp14:editId="24ED97ED">
            <wp:extent cx="6536055" cy="3601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B785E" w:rsidRPr="00BE2CEC" w:rsidRDefault="00AB785E" w:rsidP="0064516A">
      <w:pPr>
        <w:tabs>
          <w:tab w:val="left" w:pos="1335"/>
        </w:tabs>
        <w:ind w:left="360" w:hanging="360"/>
        <w:rPr>
          <w:sz w:val="22"/>
        </w:rPr>
      </w:pPr>
      <w:r w:rsidRPr="00BE2CEC">
        <w:rPr>
          <w:sz w:val="22"/>
        </w:rPr>
        <w:t>Wyjaśnienie:</w:t>
      </w:r>
    </w:p>
    <w:p w:rsidR="00F341EC" w:rsidRPr="00BE2CEC" w:rsidRDefault="00CD205B" w:rsidP="0064516A">
      <w:pPr>
        <w:tabs>
          <w:tab w:val="left" w:pos="1335"/>
        </w:tabs>
        <w:ind w:left="360" w:hanging="360"/>
        <w:rPr>
          <w:sz w:val="22"/>
        </w:rPr>
      </w:pPr>
      <w:r w:rsidRPr="00BE2CEC">
        <w:rPr>
          <w:sz w:val="22"/>
        </w:rPr>
        <w:t xml:space="preserve">Teren wyłączony z przedmiotu umowy stanowi obszar oznaczony na ww. </w:t>
      </w:r>
      <w:r w:rsidR="00426A54" w:rsidRPr="00BE2CEC">
        <w:rPr>
          <w:sz w:val="22"/>
        </w:rPr>
        <w:t xml:space="preserve">ilustracji </w:t>
      </w:r>
      <w:r w:rsidR="00AB785E" w:rsidRPr="00BE2CEC">
        <w:rPr>
          <w:sz w:val="22"/>
        </w:rPr>
        <w:t>kolorem czerwonym</w:t>
      </w:r>
      <w:r w:rsidRPr="00BE2CEC">
        <w:rPr>
          <w:sz w:val="22"/>
        </w:rPr>
        <w:t>.</w:t>
      </w: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2E18DB" w:rsidRPr="00BE2CEC" w:rsidRDefault="002E18D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1E7DC5" w:rsidRDefault="001E7DC5">
      <w:pPr>
        <w:suppressAutoHyphens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D62901" w:rsidRPr="00BE2CEC" w:rsidRDefault="00D62901" w:rsidP="00D62901">
      <w:pPr>
        <w:pStyle w:val="Tekstpodstawowywcity3"/>
        <w:jc w:val="right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lastRenderedPageBreak/>
        <w:t>Załącznik nr 9</w:t>
      </w:r>
      <w:r w:rsidR="000637BF">
        <w:rPr>
          <w:b/>
          <w:sz w:val="22"/>
          <w:szCs w:val="22"/>
        </w:rPr>
        <w:t>e</w:t>
      </w:r>
      <w:r w:rsidRPr="00BE2CEC">
        <w:rPr>
          <w:b/>
          <w:sz w:val="22"/>
          <w:szCs w:val="22"/>
        </w:rPr>
        <w:t xml:space="preserve"> do SIWZ</w:t>
      </w:r>
    </w:p>
    <w:p w:rsidR="00D62901" w:rsidRPr="00BE2CEC" w:rsidRDefault="00D62901" w:rsidP="00D62901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 </w:t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  <w:r w:rsidRPr="00BE2CEC">
        <w:rPr>
          <w:b/>
          <w:bCs/>
          <w:sz w:val="22"/>
          <w:szCs w:val="22"/>
        </w:rPr>
        <w:tab/>
      </w:r>
    </w:p>
    <w:p w:rsidR="00D62901" w:rsidRPr="00BE2CEC" w:rsidRDefault="00D62901" w:rsidP="00D62901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UMOWA Nr ............................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zawarta w dniu …………………………………... w Stawigudzie, pomiędzy: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Gminą Stawiguda, ul. Olsztyńska 10, 11-034 Stawiguda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reprezentowaną przez: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zwanego w treści umowy </w:t>
      </w:r>
      <w:r w:rsidRPr="00BE2CEC">
        <w:rPr>
          <w:i/>
          <w:sz w:val="22"/>
          <w:szCs w:val="22"/>
        </w:rPr>
        <w:t>Zamawiającym</w:t>
      </w:r>
      <w:r w:rsidRPr="00BE2CEC">
        <w:rPr>
          <w:sz w:val="22"/>
          <w:szCs w:val="22"/>
        </w:rPr>
        <w:t xml:space="preserve">, 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a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…………………………………………………………………z siedzibą w …………… pod adresem……………………………., REGON……………….., NIP ………………… zwaną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dalej „Wykonawcą” reprezentowaną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przez: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zwanym dalej </w:t>
      </w:r>
      <w:r w:rsidRPr="00BE2CEC">
        <w:rPr>
          <w:i/>
          <w:sz w:val="22"/>
          <w:szCs w:val="22"/>
        </w:rPr>
        <w:t>Wykonawcą</w:t>
      </w:r>
    </w:p>
    <w:p w:rsidR="00D62901" w:rsidRPr="00BE2CEC" w:rsidRDefault="00D62901" w:rsidP="00D62901">
      <w:pPr>
        <w:spacing w:line="100" w:lineRule="atLeast"/>
        <w:rPr>
          <w:sz w:val="22"/>
          <w:szCs w:val="22"/>
        </w:rPr>
      </w:pPr>
    </w:p>
    <w:p w:rsidR="00D62901" w:rsidRPr="00BE2CEC" w:rsidRDefault="00D62901" w:rsidP="00D62901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</w:t>
      </w:r>
    </w:p>
    <w:p w:rsidR="00D62901" w:rsidRPr="001E7DC5" w:rsidRDefault="00D62901" w:rsidP="001E7DC5">
      <w:pPr>
        <w:pStyle w:val="Akapitzlist"/>
        <w:ind w:left="0"/>
        <w:jc w:val="both"/>
        <w:rPr>
          <w:rFonts w:eastAsia="SimSun"/>
          <w:sz w:val="22"/>
          <w:szCs w:val="22"/>
        </w:rPr>
      </w:pPr>
      <w:r w:rsidRPr="00BE2CEC">
        <w:rPr>
          <w:sz w:val="22"/>
          <w:szCs w:val="22"/>
        </w:rPr>
        <w:t xml:space="preserve">Zamówienia udzielono zgodnie z ustawą z dnia 29 stycznia 2004 roku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 xml:space="preserve">, w trybie przetargu nieograniczonego </w:t>
      </w:r>
      <w:r w:rsidRPr="00BE2CEC">
        <w:rPr>
          <w:rFonts w:eastAsia="SimSun"/>
          <w:sz w:val="22"/>
          <w:szCs w:val="22"/>
        </w:rPr>
        <w:t>o wartości szacunkowej powyżej 221 000 euro (</w:t>
      </w:r>
      <w:r w:rsidR="00D72B72" w:rsidRPr="00BE2CEC">
        <w:rPr>
          <w:rFonts w:eastAsia="SimSun"/>
          <w:sz w:val="22"/>
          <w:szCs w:val="22"/>
        </w:rPr>
        <w:t xml:space="preserve">Dz. U. z 2018 r. poz. 1986 </w:t>
      </w:r>
      <w:r w:rsidRPr="00BE2CEC">
        <w:rPr>
          <w:rFonts w:eastAsia="SimSun"/>
          <w:sz w:val="22"/>
          <w:szCs w:val="22"/>
        </w:rPr>
        <w:t xml:space="preserve">z </w:t>
      </w:r>
      <w:proofErr w:type="spellStart"/>
      <w:r w:rsidRPr="00BE2CEC">
        <w:rPr>
          <w:rFonts w:eastAsia="SimSun"/>
          <w:sz w:val="22"/>
          <w:szCs w:val="22"/>
        </w:rPr>
        <w:t>późn</w:t>
      </w:r>
      <w:proofErr w:type="spellEnd"/>
      <w:r w:rsidRPr="00BE2CEC">
        <w:rPr>
          <w:rFonts w:eastAsia="SimSun"/>
          <w:sz w:val="22"/>
          <w:szCs w:val="22"/>
        </w:rPr>
        <w:t>. zm.).</w:t>
      </w:r>
    </w:p>
    <w:p w:rsidR="00D62901" w:rsidRPr="00BE2CEC" w:rsidRDefault="00D62901" w:rsidP="00D62901">
      <w:pPr>
        <w:spacing w:line="100" w:lineRule="atLeast"/>
        <w:jc w:val="center"/>
        <w:rPr>
          <w:b/>
          <w:bCs/>
          <w:sz w:val="22"/>
          <w:szCs w:val="22"/>
        </w:rPr>
      </w:pPr>
    </w:p>
    <w:p w:rsidR="00542D76" w:rsidRPr="00BE2CEC" w:rsidRDefault="00D62901" w:rsidP="00542D76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2</w:t>
      </w:r>
    </w:p>
    <w:p w:rsidR="00542D76" w:rsidRPr="00BE2CEC" w:rsidRDefault="00D62901" w:rsidP="00286AB3">
      <w:pPr>
        <w:numPr>
          <w:ilvl w:val="0"/>
          <w:numId w:val="57"/>
        </w:numPr>
        <w:spacing w:line="100" w:lineRule="atLeast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Zamawiający zleca, a Wykonawca przyjmuje do realizacji świadczenie usług pn. </w:t>
      </w:r>
      <w:r w:rsidRPr="00BE2CEC">
        <w:rPr>
          <w:bCs/>
          <w:i/>
          <w:sz w:val="22"/>
          <w:szCs w:val="22"/>
        </w:rPr>
        <w:t>Odbiór i transport odpadów komunalnych od właścicieli nieruchomości zamieszkałych i niezamieszkałych</w:t>
      </w:r>
      <w:r w:rsidRPr="00BE2CEC">
        <w:rPr>
          <w:i/>
          <w:sz w:val="22"/>
          <w:szCs w:val="22"/>
        </w:rPr>
        <w:t xml:space="preserve"> oraz nieruchomości wykorzystywanych na cele rekreacyjno – wypoczynkowe </w:t>
      </w:r>
      <w:r w:rsidRPr="00BE2CEC">
        <w:rPr>
          <w:bCs/>
          <w:i/>
          <w:sz w:val="22"/>
          <w:szCs w:val="22"/>
        </w:rPr>
        <w:t xml:space="preserve">z terenu Gminy Stawiguda w okresie od 01.01.2020 r. do 31.12.2020 r. </w:t>
      </w:r>
      <w:r w:rsidR="00BE49FF" w:rsidRPr="00BE2CEC">
        <w:rPr>
          <w:b/>
          <w:bCs/>
          <w:i/>
          <w:sz w:val="22"/>
          <w:szCs w:val="22"/>
        </w:rPr>
        <w:t>CZĘŚĆ V</w:t>
      </w:r>
      <w:r w:rsidRPr="00BE2CEC">
        <w:rPr>
          <w:b/>
          <w:bCs/>
          <w:i/>
          <w:sz w:val="22"/>
          <w:szCs w:val="22"/>
        </w:rPr>
        <w:t xml:space="preserve"> – Odbiór i transport odpadów komunalnych zbieranych w sposób selektywny od właścicieli nieruchomości zamieszkałych i niezamieszkałych oraz nieruchomości wykorzystywanych na cele rekreacyjno-wypoczynkowe </w:t>
      </w:r>
      <w:r w:rsidR="00BE49FF" w:rsidRPr="00BE2CEC">
        <w:rPr>
          <w:b/>
          <w:bCs/>
          <w:i/>
          <w:sz w:val="22"/>
          <w:szCs w:val="22"/>
        </w:rPr>
        <w:t>z obszaru B</w:t>
      </w:r>
      <w:r w:rsidRPr="00BE2CEC">
        <w:rPr>
          <w:b/>
          <w:bCs/>
          <w:i/>
          <w:sz w:val="22"/>
          <w:szCs w:val="22"/>
        </w:rPr>
        <w:t>.</w:t>
      </w:r>
    </w:p>
    <w:p w:rsidR="00542D76" w:rsidRPr="00BE2CEC" w:rsidRDefault="00D62901" w:rsidP="00286AB3">
      <w:pPr>
        <w:numPr>
          <w:ilvl w:val="0"/>
          <w:numId w:val="57"/>
        </w:numPr>
        <w:spacing w:line="100" w:lineRule="atLeast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Przedmiotem zamówienia jest:</w:t>
      </w:r>
    </w:p>
    <w:p w:rsidR="004C5ED8" w:rsidRPr="00BE2CEC" w:rsidRDefault="00D62901" w:rsidP="00286AB3">
      <w:pPr>
        <w:numPr>
          <w:ilvl w:val="1"/>
          <w:numId w:val="57"/>
        </w:numPr>
        <w:spacing w:line="100" w:lineRule="atLeast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Odbiór i transport odpadów komunalnych zbieranych w sposób selektywny frakcji tworzywa sztuczne i metale, papier, szkło, popiół od właścicieli nieruchomości zamieszkałych i niezamieszkałych oraz </w:t>
      </w:r>
      <w:r w:rsidRPr="00BE2CEC">
        <w:rPr>
          <w:bCs/>
          <w:sz w:val="22"/>
          <w:szCs w:val="22"/>
        </w:rPr>
        <w:t>nieruchomości wykorzystywanych na cele rekreacyjno-wypoczynkowe</w:t>
      </w:r>
      <w:r w:rsidRPr="00BE2CEC">
        <w:rPr>
          <w:sz w:val="22"/>
          <w:szCs w:val="22"/>
        </w:rPr>
        <w:t xml:space="preserve"> na terenie Gminy Stawiguda obejmujących obszar </w:t>
      </w:r>
      <w:r w:rsidR="005F751E" w:rsidRPr="00BE2CEC">
        <w:rPr>
          <w:sz w:val="22"/>
          <w:szCs w:val="22"/>
        </w:rPr>
        <w:t>B</w:t>
      </w:r>
      <w:r w:rsidRPr="00BE2CEC">
        <w:rPr>
          <w:sz w:val="22"/>
          <w:szCs w:val="22"/>
        </w:rPr>
        <w:t xml:space="preserve">, wyposażenie tych nieruchomości w </w:t>
      </w:r>
      <w:r w:rsidR="004C5ED8" w:rsidRPr="00BE2CEC">
        <w:rPr>
          <w:sz w:val="22"/>
          <w:szCs w:val="22"/>
        </w:rPr>
        <w:t>worki o pojemności min. 60l i/lub pojemniki o pojemności min. 1100l i typu „dzwon” w odpowiednich kolorach.</w:t>
      </w:r>
    </w:p>
    <w:p w:rsidR="004C5ED8" w:rsidRPr="00BE2CEC" w:rsidRDefault="0044619E" w:rsidP="0044619E">
      <w:pPr>
        <w:spacing w:line="100" w:lineRule="atLeast"/>
        <w:ind w:left="792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Odbiór odpadów z nieruchomości wykorzystywanych na cele rekreacyjno – wypoczynkowe może odbywać się w systemie workowym (worki o pojemności min. 60l) lub pojemnikowym (pojemniki o pojemności min. 1100l w odpowiednich kolorach).</w:t>
      </w:r>
    </w:p>
    <w:p w:rsidR="0044619E" w:rsidRPr="00BE2CEC" w:rsidRDefault="0044619E" w:rsidP="0044619E">
      <w:pPr>
        <w:suppressAutoHyphens w:val="0"/>
        <w:spacing w:line="100" w:lineRule="atLeast"/>
        <w:ind w:firstLine="709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Wprowadza się cztery kolory worków i pojemników:</w:t>
      </w:r>
    </w:p>
    <w:p w:rsidR="0044619E" w:rsidRPr="00BE2CEC" w:rsidRDefault="0044619E" w:rsidP="00286AB3">
      <w:pPr>
        <w:numPr>
          <w:ilvl w:val="1"/>
          <w:numId w:val="41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żółty – na odpady z tworzyw sztucznych i metale,</w:t>
      </w:r>
    </w:p>
    <w:p w:rsidR="0044619E" w:rsidRPr="00BE2CEC" w:rsidRDefault="0044619E" w:rsidP="00286AB3">
      <w:pPr>
        <w:numPr>
          <w:ilvl w:val="1"/>
          <w:numId w:val="41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niebieski – na odpady z papieru, </w:t>
      </w:r>
    </w:p>
    <w:p w:rsidR="0044619E" w:rsidRPr="00BE2CEC" w:rsidRDefault="0044619E" w:rsidP="00286AB3">
      <w:pPr>
        <w:numPr>
          <w:ilvl w:val="1"/>
          <w:numId w:val="41"/>
        </w:numPr>
        <w:suppressAutoHyphens w:val="0"/>
        <w:autoSpaceDE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zielony – na odpady ze szkła,</w:t>
      </w:r>
    </w:p>
    <w:p w:rsidR="0044619E" w:rsidRPr="00BE2CEC" w:rsidRDefault="0044619E" w:rsidP="00286AB3">
      <w:pPr>
        <w:numPr>
          <w:ilvl w:val="1"/>
          <w:numId w:val="41"/>
        </w:numPr>
        <w:suppressAutoHyphens w:val="0"/>
        <w:autoSpaceDE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szary – na popiół.</w:t>
      </w:r>
    </w:p>
    <w:p w:rsidR="0044619E" w:rsidRPr="00BE2CEC" w:rsidRDefault="0044619E" w:rsidP="0044619E">
      <w:pPr>
        <w:suppressAutoHyphens w:val="0"/>
        <w:autoSpaceDE w:val="0"/>
        <w:spacing w:line="100" w:lineRule="atLeast"/>
        <w:ind w:left="709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Worki  poza odpowiednią pojemnością powinny posiadać następujące parametry: materiał – folia polietylenowa LDPE, półprzezroczysta, o grubości zapewniającej wytrzymałość worków dla odpowiedniej frakcji odpadów i wielkości worków; oznakowanie – dopuszcza się nadruki informujące o przeznaczeniu worka do danej frakcji odpadów, sposobie segregacji odpadów oraz informację o firmie odbierającej</w:t>
      </w:r>
    </w:p>
    <w:p w:rsidR="0044619E" w:rsidRPr="00BE2CEC" w:rsidRDefault="0044619E" w:rsidP="0044619E">
      <w:pPr>
        <w:suppressAutoHyphens w:val="0"/>
        <w:autoSpaceDE w:val="0"/>
        <w:spacing w:line="100" w:lineRule="atLeast"/>
        <w:ind w:left="709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ma obowiązek dostarczenia odpowiednich worków i pojemników w ramach przedmiotu zamówienia. Worki do odbioru zbieranych w sposób selektywny odpadów Wykonawca zobowiązany jest dostarczyć do mieszkańców w ilościach zapewniających funkcjonowanie systemu (minimum 1 worek na każdą z odbieranych selektywnie frakcji odpadów na każde gospodarstwo domowe w zabudowie jednorodzinnej, nieruchomościach niezamieszkałych i nieruchomościach wykorzystywanych na cele rekreacyjno – wypoczynkowe) przed terminem obowiązywania umowy.</w:t>
      </w:r>
      <w:r w:rsidRPr="00BE2CEC">
        <w:rPr>
          <w:b/>
          <w:sz w:val="22"/>
          <w:szCs w:val="22"/>
        </w:rPr>
        <w:t xml:space="preserve"> </w:t>
      </w:r>
      <w:r w:rsidRPr="00BE2CEC">
        <w:rPr>
          <w:sz w:val="22"/>
          <w:szCs w:val="22"/>
        </w:rPr>
        <w:t xml:space="preserve">W trakcie obowiązywania umowy Wykonawca zobowiązany jest dostarczać worki do mieszkańców w ilościach odpowiadających ilością i kolorystyką workom odebranym. </w:t>
      </w:r>
    </w:p>
    <w:p w:rsidR="00FD3B4C" w:rsidRPr="00BE2CEC" w:rsidRDefault="00E92B08" w:rsidP="00FD3B4C">
      <w:pPr>
        <w:suppressAutoHyphens w:val="0"/>
        <w:autoSpaceDE w:val="0"/>
        <w:spacing w:line="100" w:lineRule="atLeast"/>
        <w:ind w:left="709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Częstotliwość odbioru zbieranych w sposób selektywny odpadów frakcji tworzywa sztuczne i metale,  papier, szkło, popiół – przynajmniej jeden raz w miesiącu</w:t>
      </w:r>
      <w:r w:rsidR="0044619E" w:rsidRPr="00BE2CEC">
        <w:rPr>
          <w:sz w:val="22"/>
          <w:szCs w:val="22"/>
        </w:rPr>
        <w:t xml:space="preserve">. W sezonie letnim w miesiącach lipiec i sierpień odbiór </w:t>
      </w:r>
      <w:r w:rsidRPr="00BE2CEC">
        <w:rPr>
          <w:sz w:val="22"/>
          <w:szCs w:val="22"/>
        </w:rPr>
        <w:t xml:space="preserve">będzie odbywał się </w:t>
      </w:r>
      <w:r w:rsidR="0044619E" w:rsidRPr="00BE2CEC">
        <w:rPr>
          <w:sz w:val="22"/>
          <w:szCs w:val="22"/>
        </w:rPr>
        <w:t>2 razy w miesiącu. Odbiór popiołu odbywać się będzie od 1 października do 31 maja. Odbiór i transport popiołu odbywać się będzie tylko z nieruchomości wskazanych przez Zamawiającego Wykonawcy oraz z Punktu Selektywnej Zbiórki Odpadów Komunalnych (PSZOK) po zapełnieniu ustawionego przez Wykonawcę kontenera o pojemności min. 1100 l.</w:t>
      </w:r>
      <w:r w:rsidRPr="00BE2CEC">
        <w:rPr>
          <w:sz w:val="22"/>
          <w:szCs w:val="22"/>
        </w:rPr>
        <w:t xml:space="preserve"> </w:t>
      </w:r>
      <w:r w:rsidR="0044619E" w:rsidRPr="00BE2CEC">
        <w:rPr>
          <w:sz w:val="22"/>
          <w:szCs w:val="22"/>
        </w:rPr>
        <w:t xml:space="preserve">Dokładne daty odbiorów selektywnie zebranych odpadów należy zawrzeć w harmonogramie, wykonanym przez Wykonawcę i zaakceptowanym przez Zamawiającego. Obowiązkiem Wykonawcy jest odbiór wszystkich wystawionych worków </w:t>
      </w:r>
      <w:r w:rsidR="0044619E" w:rsidRPr="00BE2CEC">
        <w:rPr>
          <w:sz w:val="22"/>
          <w:szCs w:val="22"/>
          <w:lang w:eastAsia="pl-PL"/>
        </w:rPr>
        <w:t>oraz znajdujących się w promieniu 1,0 m od pojemników.</w:t>
      </w:r>
    </w:p>
    <w:p w:rsidR="00FD3B4C" w:rsidRPr="00BE2CEC" w:rsidRDefault="00D62901" w:rsidP="00286AB3">
      <w:pPr>
        <w:numPr>
          <w:ilvl w:val="1"/>
          <w:numId w:val="57"/>
        </w:numPr>
        <w:suppressAutoHyphens w:val="0"/>
        <w:autoSpaceDE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Odbiór i transport odpadów wielkogabarytowych oraz zużytego sprzętu elektrycznego i elektronicznego</w:t>
      </w:r>
      <w:r w:rsidR="00D32ACA" w:rsidRPr="00BE2CEC">
        <w:rPr>
          <w:sz w:val="22"/>
          <w:szCs w:val="22"/>
        </w:rPr>
        <w:t xml:space="preserve"> podczas </w:t>
      </w:r>
      <w:r w:rsidR="00D32ACA" w:rsidRPr="00BE2CEC">
        <w:rPr>
          <w:bCs/>
          <w:sz w:val="22"/>
          <w:szCs w:val="22"/>
        </w:rPr>
        <w:t xml:space="preserve">objazdowych zbiórek „od domu do domu” </w:t>
      </w:r>
      <w:r w:rsidR="00D32ACA" w:rsidRPr="00BE2CEC">
        <w:rPr>
          <w:sz w:val="22"/>
          <w:szCs w:val="22"/>
        </w:rPr>
        <w:t>bezpośrednio sprzed posesji właścicieli nieruchomości w obszarze B oraz z Punktu Selektywnej Zbiórki Odpadów Komunalnych (PSZOK).</w:t>
      </w:r>
      <w:r w:rsidR="00FD3B4C" w:rsidRPr="00BE2CEC">
        <w:rPr>
          <w:sz w:val="22"/>
          <w:szCs w:val="22"/>
        </w:rPr>
        <w:t xml:space="preserve"> Częstotliwość przeprowadzenia</w:t>
      </w:r>
      <w:r w:rsidR="00FD3B4C" w:rsidRPr="00BE2CEC">
        <w:rPr>
          <w:bCs/>
          <w:sz w:val="22"/>
          <w:szCs w:val="22"/>
        </w:rPr>
        <w:t xml:space="preserve"> objazdowych zbiórek „od domu do domu” </w:t>
      </w:r>
      <w:r w:rsidR="00FD3B4C" w:rsidRPr="00BE2CEC">
        <w:rPr>
          <w:sz w:val="22"/>
          <w:szCs w:val="22"/>
        </w:rPr>
        <w:t>trzy razy w roku.</w:t>
      </w:r>
      <w:r w:rsidR="00FD3B4C" w:rsidRPr="00BE2CEC">
        <w:rPr>
          <w:bCs/>
          <w:sz w:val="22"/>
          <w:szCs w:val="22"/>
        </w:rPr>
        <w:t xml:space="preserve"> Zamawiający przekaże Wykonawcy listę nieruchomości położonych w obszarze B sprzed których będą odbierane odpady wielkogabarytowe oraz zużyty sprzęt elektryczny i elektroniczny. Wykonawca nie musi dokonywać objazdu wszystkich nieruchomości położonych w obszarze B. </w:t>
      </w:r>
      <w:r w:rsidR="00FD3B4C" w:rsidRPr="00BE2CEC">
        <w:rPr>
          <w:sz w:val="22"/>
          <w:szCs w:val="22"/>
        </w:rPr>
        <w:t>Obowiązkiem Wykonawcy jest odbiór wszystkich wystawionych przed posesje oraz w przygotowanych punktach odpadów wielkogabarytowych oraz zużytego sprzętu elektrycznego i elektronicznego. Odbiór z Punktu Selektywnej Zbiórki Odpadów Komunalnych (PSZOK) w zależności od potrzeb, po zapełnieniu ustawionych przez Wykonawcę pojemników</w:t>
      </w:r>
      <w:r w:rsidR="0028717F" w:rsidRPr="00BE2CEC">
        <w:rPr>
          <w:sz w:val="22"/>
          <w:szCs w:val="22"/>
        </w:rPr>
        <w:t xml:space="preserve"> o pojemności min. 1100l lub kontenerów o pojemności 7m</w:t>
      </w:r>
      <w:r w:rsidR="0028717F" w:rsidRPr="00BE2CEC">
        <w:rPr>
          <w:sz w:val="22"/>
          <w:szCs w:val="22"/>
          <w:vertAlign w:val="superscript"/>
        </w:rPr>
        <w:t>3</w:t>
      </w:r>
      <w:r w:rsidR="0028717F" w:rsidRPr="00BE2CEC">
        <w:rPr>
          <w:sz w:val="22"/>
          <w:szCs w:val="22"/>
        </w:rPr>
        <w:t>.</w:t>
      </w:r>
    </w:p>
    <w:p w:rsidR="00D62901" w:rsidRPr="00BE2CEC" w:rsidRDefault="00D62901" w:rsidP="00286AB3">
      <w:pPr>
        <w:numPr>
          <w:ilvl w:val="1"/>
          <w:numId w:val="57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Odbiór i transport odpadów niebezpiecznych w postaci przeterminowanych leków z punktu aptecznego zlokalizowanego </w:t>
      </w:r>
      <w:r w:rsidR="0028717F" w:rsidRPr="00BE2CEC">
        <w:rPr>
          <w:sz w:val="22"/>
          <w:szCs w:val="22"/>
        </w:rPr>
        <w:t>w miejscowości Stawiguda</w:t>
      </w:r>
      <w:r w:rsidRPr="00BE2CEC">
        <w:rPr>
          <w:sz w:val="22"/>
          <w:szCs w:val="22"/>
        </w:rPr>
        <w:t xml:space="preserve">, po telefonicznym zgłoszeniu Zamawiającego. Orientacyjna częstotliwość odbioru około 4 razy w roku z pojemnika o pojemności do 120l. Pojemnik zapewni Wykonawca.  </w:t>
      </w:r>
    </w:p>
    <w:p w:rsidR="00D62901" w:rsidRPr="00BE2CEC" w:rsidRDefault="00D62901" w:rsidP="00286AB3">
      <w:pPr>
        <w:numPr>
          <w:ilvl w:val="1"/>
          <w:numId w:val="57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Odbiór i transport odpadów niebezpiecznych w postaci baterii z wyznaczonych punktów. Orientacyjna częstotliwość odbioru około 2 razy w roku z pojemnika o pojemności do 120l. Pojemnik zapewni Wykonawca. </w:t>
      </w:r>
    </w:p>
    <w:p w:rsidR="0028717F" w:rsidRPr="00BE2CEC" w:rsidRDefault="0028717F" w:rsidP="00286AB3">
      <w:pPr>
        <w:numPr>
          <w:ilvl w:val="1"/>
          <w:numId w:val="57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Odbiór i transport odpadó</w:t>
      </w:r>
      <w:r w:rsidR="001B01D9" w:rsidRPr="00BE2CEC">
        <w:rPr>
          <w:sz w:val="22"/>
          <w:szCs w:val="22"/>
        </w:rPr>
        <w:t>w z Punktu Selektywnej Zbiórki Odpadów Komunalnych (PSZOK) tj.: zużyte akumulatory, baterie, opony, chemikalia (m.in. farby, lakiery, opakowania po chemikaliach i przeterminowanych środkach ochrony roślin), odpady problematyczne (m.in. okna, drzwi, wanny, sedesy, spłuczki, umywalki, kabiny prysznicowe, brodziki, wykładziny, gumoleum, dywany), odpady budowlane i rozbiórkowe powstające w gospodarstwach domowych (pochodzące z drobnych robót budowlanych), odpady biodegradowalne „zielone”, popiół, tworzywa s</w:t>
      </w:r>
      <w:r w:rsidR="00A72AA5" w:rsidRPr="00BE2CEC">
        <w:rPr>
          <w:sz w:val="22"/>
          <w:szCs w:val="22"/>
        </w:rPr>
        <w:t>ztuczne i metale, papier, szkło będzie prowadzony po zapełnieniu ustawionych przez Wykonawcę pojemników o pojemności min. 1100l lub kontenerów o pojemności 7m</w:t>
      </w:r>
      <w:r w:rsidR="00A72AA5" w:rsidRPr="00BE2CEC">
        <w:rPr>
          <w:sz w:val="22"/>
          <w:szCs w:val="22"/>
          <w:vertAlign w:val="superscript"/>
        </w:rPr>
        <w:t>3</w:t>
      </w:r>
      <w:r w:rsidR="00A72AA5" w:rsidRPr="00BE2CEC">
        <w:rPr>
          <w:sz w:val="22"/>
          <w:szCs w:val="22"/>
        </w:rPr>
        <w:t xml:space="preserve"> po zgłoszeniu przez Zamawiającego. Obowiązkiem Wykonawcy jest odbiór wszystkich odpadów znajdujących się w pojemnikach oraz znajdujących się w promieniu 1,0 m wokół nich. </w:t>
      </w:r>
      <w:r w:rsidR="00A546DA" w:rsidRPr="00BE2CEC">
        <w:rPr>
          <w:sz w:val="22"/>
          <w:szCs w:val="22"/>
        </w:rPr>
        <w:t>Wykonawca ma obowiązek dostarczenia odpowiedniej ilości pojemników i kontenerów w ramach przedmiotu zamówienia (około 10 pojemników). Wykonawca będzie odbierał zapełnione pojemniki najpóźniej w trzeci dzień po telefonicznym zgłoszeniu.</w:t>
      </w:r>
    </w:p>
    <w:p w:rsidR="00D62901" w:rsidRPr="00BE2CEC" w:rsidRDefault="00D62901" w:rsidP="00286AB3">
      <w:pPr>
        <w:numPr>
          <w:ilvl w:val="0"/>
          <w:numId w:val="57"/>
        </w:num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Odebrane od właścicieli nieruchomości odpady Wykonawca jest zobowiązany odbierać i transportować zgodnie z wytycznymi zawartymi w obowiązującym Planie Gospodarki Odpadami dla Województwa Warmińsko-Mazurskiego i z hierarchią postępowania z odpadami, o której mowa w art. 17 ustawy z dnia 14 grudnia 2012 r.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>. Regionalną instalacją do przetwarzania odpadów komunalnych z terenu Gminy Stawiguda jest Zakład Unieszkodliwiana Odpadów Komunalnych w Olsztynie.</w:t>
      </w:r>
    </w:p>
    <w:p w:rsidR="00D62901" w:rsidRPr="00BE2CEC" w:rsidRDefault="00D62901" w:rsidP="00286AB3">
      <w:pPr>
        <w:numPr>
          <w:ilvl w:val="0"/>
          <w:numId w:val="57"/>
        </w:numPr>
        <w:tabs>
          <w:tab w:val="num" w:pos="284"/>
        </w:tabs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dostarczanie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 Powyższe sprawozdanie należy przekazać Zamawiającemu w terminie do końca miesiąca następującego po upływie półrocza, którego dotyczy. W celu umożliwienia sporządzenia przez Zamawiającego rocznego sprawozdania z realizacji zadań z zakresu gospodarowania odpadami komunalnymi, o których mowa w art. 9q w/w ustawy, Wykonawca zobowiązany będzie przekazać Zamawiającemu niezbędne informacje umożliwiające sporządzenie sprawozdania. Wykonawca zobowiązany będzie również do przedkładania Zamawiającemu innych informacji dotyczących odbioru odpadów, jeśli w trakcie realizacji zamówienia na Zamawiającego nałożony zostanie obowiązek sporządzania innych sprawozdań z zakresu gospodarki </w:t>
      </w:r>
      <w:r w:rsidRPr="00BE2CEC">
        <w:rPr>
          <w:sz w:val="22"/>
          <w:szCs w:val="22"/>
        </w:rPr>
        <w:lastRenderedPageBreak/>
        <w:t>odpadami, a wynikać one będą ze zmiany powszechnie obowiązującego w tym zakresie prawa unijnego, krajowego, miejscowego. Dotyczy to tylko informacji w posiadaniu których będzie Wykonawca, a nie Zamawiający. Zamawiający poinformuje pisemnie Wykonawcę o zaistnieniu nowego obowiązku i nie będzie to przesłanka do zmiany obowiązującej strony umowy.</w:t>
      </w:r>
    </w:p>
    <w:p w:rsidR="00D62901" w:rsidRPr="00BE2CEC" w:rsidRDefault="00D62901" w:rsidP="00D62901">
      <w:pPr>
        <w:spacing w:line="100" w:lineRule="atLeast"/>
        <w:jc w:val="center"/>
        <w:rPr>
          <w:b/>
          <w:bCs/>
          <w:sz w:val="22"/>
          <w:szCs w:val="22"/>
        </w:rPr>
      </w:pPr>
    </w:p>
    <w:p w:rsidR="00D62901" w:rsidRPr="00BE2CEC" w:rsidRDefault="00D62901" w:rsidP="00D62901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3</w:t>
      </w:r>
    </w:p>
    <w:p w:rsidR="00A546DA" w:rsidRPr="00BE2CEC" w:rsidRDefault="00A546DA" w:rsidP="00286AB3">
      <w:pPr>
        <w:pStyle w:val="Tekstpodstawowy21"/>
        <w:numPr>
          <w:ilvl w:val="0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zobowiązuje się do:</w:t>
      </w:r>
    </w:p>
    <w:p w:rsidR="00A546DA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Należytego wywiązywania się z obowiązków zawartych w umowie, SIWZ i stosownych przepisów prawa.</w:t>
      </w:r>
    </w:p>
    <w:p w:rsidR="00A546DA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Wykonania harmonogramów odbioru </w:t>
      </w:r>
      <w:r w:rsidRPr="00BE2CEC">
        <w:rPr>
          <w:bCs/>
          <w:sz w:val="22"/>
          <w:szCs w:val="22"/>
        </w:rPr>
        <w:t>i transportu odpadów komunalnych zbieranych w sposób selektywny od właścicieli nieruchomości zamieszkałych i niezamieszkałych oraz nieruchomości wykorzystywanych na cele rekr</w:t>
      </w:r>
      <w:r w:rsidR="00A546DA" w:rsidRPr="00BE2CEC">
        <w:rPr>
          <w:bCs/>
          <w:sz w:val="22"/>
          <w:szCs w:val="22"/>
        </w:rPr>
        <w:t>eacyjno-wypoczynkowe z obszaru B</w:t>
      </w:r>
      <w:r w:rsidRPr="00BE2CEC">
        <w:rPr>
          <w:bCs/>
          <w:sz w:val="22"/>
          <w:szCs w:val="22"/>
        </w:rPr>
        <w:t>.</w:t>
      </w:r>
      <w:r w:rsidRPr="00BE2CEC">
        <w:rPr>
          <w:sz w:val="22"/>
          <w:szCs w:val="22"/>
        </w:rPr>
        <w:t xml:space="preserve"> W harmonogramie znajdą się informacje dotyczące miejsc odbioru odpadów z podaniem nazw ulic i terminów w których będą odbierane poszczególne rodzaje odpadów z uwzględnieniem częstotliwości podanych w opisie przedmiotu zamówienia.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postulaty mieszkańców Gminy Stawiguda.</w:t>
      </w:r>
    </w:p>
    <w:p w:rsidR="000A37DB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</w:t>
      </w:r>
      <w:r w:rsidRPr="00BE2CEC">
        <w:rPr>
          <w:rStyle w:val="h2"/>
          <w:sz w:val="22"/>
          <w:szCs w:val="22"/>
        </w:rPr>
        <w:t xml:space="preserve">ebrania odpadów </w:t>
      </w:r>
      <w:r w:rsidRPr="00BE2CEC">
        <w:rPr>
          <w:sz w:val="22"/>
          <w:szCs w:val="22"/>
        </w:rPr>
        <w:t>znajdujących się w promieniu 1,0 m wokół</w:t>
      </w:r>
      <w:r w:rsidRPr="00BE2CEC">
        <w:rPr>
          <w:rStyle w:val="h2"/>
          <w:sz w:val="22"/>
          <w:szCs w:val="22"/>
        </w:rPr>
        <w:t xml:space="preserve"> pojemników. </w:t>
      </w:r>
    </w:p>
    <w:p w:rsidR="000A37DB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Przedkładania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</w:t>
      </w:r>
    </w:p>
    <w:p w:rsidR="000A37DB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Przekazywania Zamawiającemu informacji o adresach nieruchomości na których jest prowadzona niewłaściwa segregacja odpadów (</w:t>
      </w:r>
      <w:r w:rsidR="000A37DB" w:rsidRPr="00BE2CEC">
        <w:rPr>
          <w:sz w:val="22"/>
          <w:szCs w:val="22"/>
        </w:rPr>
        <w:t>niewłaściwa segregacja odpadów</w:t>
      </w:r>
      <w:r w:rsidRPr="00BE2CEC">
        <w:rPr>
          <w:sz w:val="22"/>
          <w:szCs w:val="22"/>
        </w:rPr>
        <w:t>) bądź inne nieprawidłowości związane z należytym funkcjonowaniem całego systemu. Informacje będą przekazywane na bieżąco drogą elektroniczną na adres wskazany przez zamawiającego.</w:t>
      </w:r>
    </w:p>
    <w:p w:rsidR="000A37DB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 trakcie odbioru i transportu odpadów Wykonawca zobowiązuje się do rejestrowania wykonania usługi poprzez systemy GPS. </w:t>
      </w:r>
    </w:p>
    <w:p w:rsidR="000A37DB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:rsidR="00E12E9C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:rsidR="00E12E9C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Udostępnić pojazdy, celem kontroli, przedstawicielom Zamawiającego.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niezwłocznego telefonicznego informowania Zamawiającego o zdarzeniach, które mogą wpłynąć na prawidłową realizację umowy, związanych z BHP, sytuacjach konfliktowych oraz mających wpływ na wizerunek Zamawiającego.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Odbioru i transportu odpadów komunalnych stanowiących przedmiot umowy zebranych z terenu Gminy Stawiguda zgodnie z obowiązującymi przepisami prawa w tym zakresie. 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Przestrzegania podczas trwania umowy przepisów prawnych, a w szczególności </w:t>
      </w:r>
      <w:r w:rsidRPr="00BE2CEC">
        <w:rPr>
          <w:spacing w:val="7"/>
          <w:sz w:val="22"/>
          <w:szCs w:val="22"/>
        </w:rPr>
        <w:t>ustawy z dnia 14 grudnia 2012r.</w:t>
      </w:r>
      <w:r w:rsidRPr="00BE2CEC">
        <w:rPr>
          <w:i/>
          <w:spacing w:val="7"/>
          <w:sz w:val="22"/>
          <w:szCs w:val="22"/>
        </w:rPr>
        <w:t xml:space="preserve">o odpadach, </w:t>
      </w:r>
      <w:r w:rsidRPr="00BE2CEC">
        <w:rPr>
          <w:spacing w:val="7"/>
          <w:sz w:val="22"/>
          <w:szCs w:val="22"/>
        </w:rPr>
        <w:t xml:space="preserve">ustawy z dnia 13 września 1996 r. </w:t>
      </w:r>
      <w:r w:rsidRPr="00BE2CEC">
        <w:rPr>
          <w:i/>
          <w:spacing w:val="7"/>
          <w:sz w:val="22"/>
          <w:szCs w:val="22"/>
        </w:rPr>
        <w:t>o utrzymaniu czystości i porządku w gminach</w:t>
      </w:r>
      <w:r w:rsidRPr="00BE2CEC">
        <w:rPr>
          <w:spacing w:val="7"/>
          <w:sz w:val="22"/>
          <w:szCs w:val="22"/>
        </w:rPr>
        <w:t xml:space="preserve">, </w:t>
      </w:r>
      <w:r w:rsidRPr="00BE2CEC">
        <w:rPr>
          <w:sz w:val="22"/>
          <w:szCs w:val="22"/>
        </w:rPr>
        <w:t xml:space="preserve">uchwały Rady Gminy Stawiguda w sprawie Regulaminu utrzymania czystości  i porządku na terenie Gminy Stawiguda, uchwały Rady Gminy Stawiguda w sprawie szczegółowego sposobu i zakresu świadczenia usług w zakresie odbierania odpadów komunalnych, Planu gospodarki odpadami dla wojewódzkiego warmińsko-mazurskiego. 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rStyle w:val="h2"/>
          <w:sz w:val="22"/>
          <w:szCs w:val="22"/>
        </w:rPr>
      </w:pPr>
      <w:r w:rsidRPr="00BE2CEC">
        <w:rPr>
          <w:rStyle w:val="h2"/>
          <w:sz w:val="22"/>
          <w:szCs w:val="22"/>
        </w:rPr>
        <w:t>Ponoszenia odpowiedzialności za zawinione szkody w majątku Zamawiającego lub osób trzecich w trakcie odbioru odpadów komunalnych.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rStyle w:val="h2"/>
          <w:sz w:val="22"/>
          <w:szCs w:val="22"/>
        </w:rPr>
      </w:pPr>
      <w:r w:rsidRPr="00BE2CEC">
        <w:rPr>
          <w:rStyle w:val="h2"/>
          <w:sz w:val="22"/>
          <w:szCs w:val="22"/>
        </w:rPr>
        <w:t xml:space="preserve">Każdorazowego udokumentowania fotograficznego zakresu i sposobu naruszenia regulaminu </w:t>
      </w:r>
      <w:r w:rsidRPr="00BE2CEC">
        <w:rPr>
          <w:sz w:val="22"/>
          <w:szCs w:val="22"/>
        </w:rPr>
        <w:t>utrzymania czystości  i porządku na terenie Gminy Stawiguda w zakresie gospodarki odpadami komunalnymi.</w:t>
      </w:r>
      <w:r w:rsidRPr="00BE2CEC">
        <w:rPr>
          <w:rStyle w:val="h2"/>
          <w:sz w:val="22"/>
          <w:szCs w:val="22"/>
        </w:rPr>
        <w:t xml:space="preserve">  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pacing w:val="7"/>
          <w:sz w:val="22"/>
          <w:szCs w:val="22"/>
        </w:rPr>
        <w:t xml:space="preserve">W przypadku zgłoszenia reklamacji w sprawie niewykonania lub nienależytego wykonania umowy Wykonawca ma obowiązek rozpatrzyć reklamację i o sposobie jej </w:t>
      </w:r>
      <w:r w:rsidRPr="00BE2CEC">
        <w:rPr>
          <w:spacing w:val="7"/>
          <w:sz w:val="22"/>
          <w:szCs w:val="22"/>
        </w:rPr>
        <w:lastRenderedPageBreak/>
        <w:t>załatwienia zawiadomić Urząd Gminy w Stawigudzie w następnym dniu roboczym po otrzymaniu zgłoszenia.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Wykonywania usługi zgodnie z ustalonym harmonogramem odbioru odpadów. W przypadku nieregularnego odbioru i spowodowania tym nagromadzenia odpadów poza pojemnikami Wykonawca zobowiązany jest bez dodatkowej opłaty wywieźć odpady z pojemników i leżące luzem przy pojemnikach.</w:t>
      </w:r>
    </w:p>
    <w:p w:rsidR="00D62901" w:rsidRPr="00BE2CEC" w:rsidRDefault="00D62901" w:rsidP="00286AB3">
      <w:pPr>
        <w:pStyle w:val="Tekstpodstawowy21"/>
        <w:numPr>
          <w:ilvl w:val="1"/>
          <w:numId w:val="58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Zobowiązuje się do wystawiania i przekazywania miesięcznych faktur do dnia 5-go następnego miesiąca.</w:t>
      </w:r>
    </w:p>
    <w:p w:rsidR="00D62901" w:rsidRPr="00BE2CEC" w:rsidRDefault="00D62901" w:rsidP="00D62901">
      <w:pPr>
        <w:pStyle w:val="Normal1"/>
        <w:tabs>
          <w:tab w:val="left" w:pos="900"/>
        </w:tabs>
        <w:spacing w:after="0" w:line="100" w:lineRule="atLeast"/>
        <w:ind w:left="360"/>
        <w:jc w:val="both"/>
        <w:rPr>
          <w:color w:val="auto"/>
          <w:sz w:val="22"/>
          <w:szCs w:val="22"/>
        </w:rPr>
      </w:pPr>
    </w:p>
    <w:p w:rsidR="009033CF" w:rsidRPr="00BE2CEC" w:rsidRDefault="00D62901" w:rsidP="00286AB3">
      <w:pPr>
        <w:pStyle w:val="Normal1"/>
        <w:numPr>
          <w:ilvl w:val="0"/>
          <w:numId w:val="58"/>
        </w:numPr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>Ponadto Wykonawca zobowiązuje się do: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 xml:space="preserve">Ochrony danych osobowych zawartych w ewidencji właścicieli nieruchomości prowadzących segregację odpadów. Dane zawarte w ewidencji wykorzystywane będą wyłącznie do celów realizacji niniejszej umowy, zgodnie z ustawą z dnia </w:t>
      </w:r>
      <w:r w:rsidR="00B65ACB">
        <w:rPr>
          <w:color w:val="auto"/>
          <w:sz w:val="22"/>
          <w:szCs w:val="22"/>
        </w:rPr>
        <w:t>10 maja 2018</w:t>
      </w:r>
      <w:r w:rsidRPr="00BE2CEC">
        <w:rPr>
          <w:color w:val="auto"/>
          <w:sz w:val="22"/>
          <w:szCs w:val="22"/>
        </w:rPr>
        <w:t xml:space="preserve"> roku </w:t>
      </w:r>
      <w:r w:rsidRPr="00BE2CEC">
        <w:rPr>
          <w:i/>
          <w:color w:val="auto"/>
          <w:sz w:val="22"/>
          <w:szCs w:val="22"/>
        </w:rPr>
        <w:t>o ochronie danych osobowych</w:t>
      </w:r>
      <w:r w:rsidRPr="00BE2CEC">
        <w:rPr>
          <w:color w:val="auto"/>
          <w:sz w:val="22"/>
          <w:szCs w:val="22"/>
        </w:rPr>
        <w:t xml:space="preserve"> (tekst jedn. Dz. U. z 2018 r. poz. 1000 </w:t>
      </w:r>
      <w:r w:rsidR="00B65ACB">
        <w:rPr>
          <w:color w:val="auto"/>
          <w:sz w:val="22"/>
          <w:szCs w:val="22"/>
        </w:rPr>
        <w:t>ze</w:t>
      </w:r>
      <w:r w:rsidRPr="00BE2CEC">
        <w:rPr>
          <w:color w:val="auto"/>
          <w:sz w:val="22"/>
          <w:szCs w:val="22"/>
        </w:rPr>
        <w:t xml:space="preserve"> zm.).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właściwego stanu sanitarno – technicznego pojazdów używanych podczas realizacji zamówienia.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Zapewnia, że na koniec każdego dnia roboczego pojazdy będą opróżnione z odpadów i będą parkowane wyłącznie na terenie bazy magazynowo-transportowej.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Informowania Zamawiającego o zmianach mających istotny wpływ na wykonanie przedmiotu umowy.</w:t>
      </w:r>
    </w:p>
    <w:p w:rsidR="009033CF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rFonts w:ascii="Times" w:hAnsi="Times"/>
          <w:color w:val="auto"/>
          <w:sz w:val="22"/>
          <w:szCs w:val="22"/>
        </w:rPr>
        <w:t xml:space="preserve">Zatrudnienia osób wykonujących prace związane z </w:t>
      </w:r>
      <w:r w:rsidRPr="00BE2CEC">
        <w:rPr>
          <w:color w:val="auto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BE2CEC">
        <w:rPr>
          <w:rFonts w:ascii="Times" w:hAnsi="Times"/>
          <w:color w:val="auto"/>
          <w:sz w:val="22"/>
          <w:szCs w:val="22"/>
        </w:rPr>
        <w:t xml:space="preserve"> na umowę o pracę w rozumieniu przepisów Ustawy z dnia. 2</w:t>
      </w:r>
      <w:r w:rsidR="00B65ACB">
        <w:rPr>
          <w:rFonts w:ascii="Times" w:hAnsi="Times"/>
          <w:color w:val="auto"/>
          <w:sz w:val="22"/>
          <w:szCs w:val="22"/>
        </w:rPr>
        <w:t>6</w:t>
      </w:r>
      <w:r w:rsidRPr="00BE2CEC">
        <w:rPr>
          <w:rFonts w:ascii="Times" w:hAnsi="Times"/>
          <w:color w:val="auto"/>
          <w:sz w:val="22"/>
          <w:szCs w:val="22"/>
        </w:rPr>
        <w:t xml:space="preserve"> czerwca 1974 r. Kodeks Pracy z uwzględnieniem minimalnego wynagrodzenia za pracę, ustalonego na podstawie art.. 2 ust. 3-5 Ustawy z dnia 10 października 2002 r. o minimalnym wynagrodzeniu za pracę.</w:t>
      </w:r>
    </w:p>
    <w:p w:rsidR="00D62901" w:rsidRPr="00BE2CEC" w:rsidRDefault="00D62901" w:rsidP="00286AB3">
      <w:pPr>
        <w:pStyle w:val="Normal1"/>
        <w:numPr>
          <w:ilvl w:val="1"/>
          <w:numId w:val="58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iCs/>
          <w:color w:val="auto"/>
          <w:sz w:val="22"/>
          <w:szCs w:val="22"/>
          <w:lang w:eastAsia="pl-PL"/>
        </w:rPr>
        <w:t>Na żądanie Zamawiającego, w każdym momencie trwania umowy Wykonawca w terminie 5 dni kalendarzowych, przedłoży oświadczenie wykonawcy lub podwykonawcy o zatrudnieniu na podstawie umowy o pracę (w rozumieniu przepisów Ustawy z dnia 2</w:t>
      </w:r>
      <w:r w:rsidR="00B65ACB">
        <w:rPr>
          <w:iCs/>
          <w:color w:val="auto"/>
          <w:sz w:val="22"/>
          <w:szCs w:val="22"/>
          <w:lang w:eastAsia="pl-PL"/>
        </w:rPr>
        <w:t>6</w:t>
      </w:r>
      <w:r w:rsidRPr="00BE2CEC">
        <w:rPr>
          <w:iCs/>
          <w:color w:val="auto"/>
          <w:sz w:val="22"/>
          <w:szCs w:val="22"/>
          <w:lang w:eastAsia="pl-PL"/>
        </w:rPr>
        <w:t xml:space="preserve"> czerwca 1974 r. Kodeks Pracy, z uwzględnieniem minimalnego wynagrodzenia za pracę, ustalonego na podstawie art. 2 ust. 3 –5 Ustawy z dnia 10 października 2002 r. o minimalnym wynagrodzeniu za pracę) osób wykonujących czynności</w:t>
      </w:r>
      <w:r w:rsidRPr="00BE2CEC">
        <w:rPr>
          <w:color w:val="auto"/>
          <w:sz w:val="22"/>
          <w:szCs w:val="22"/>
        </w:rPr>
        <w:t> </w:t>
      </w:r>
      <w:r w:rsidRPr="00BE2CEC">
        <w:rPr>
          <w:iCs/>
          <w:color w:val="auto"/>
          <w:sz w:val="22"/>
          <w:szCs w:val="22"/>
          <w:lang w:eastAsia="pl-PL"/>
        </w:rPr>
        <w:t xml:space="preserve">związane z </w:t>
      </w:r>
      <w:r w:rsidRPr="00BE2CEC">
        <w:rPr>
          <w:color w:val="auto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:rsidR="00D62901" w:rsidRPr="00BE2CEC" w:rsidRDefault="00D62901" w:rsidP="00D62901">
      <w:pPr>
        <w:pStyle w:val="Tekstpodstawowy21"/>
        <w:suppressAutoHyphens w:val="0"/>
        <w:spacing w:after="0" w:line="100" w:lineRule="atLeast"/>
        <w:ind w:left="270" w:hanging="285"/>
        <w:jc w:val="both"/>
        <w:rPr>
          <w:sz w:val="22"/>
          <w:szCs w:val="22"/>
        </w:rPr>
      </w:pPr>
    </w:p>
    <w:p w:rsidR="009033CF" w:rsidRPr="00BE2CEC" w:rsidRDefault="00D62901" w:rsidP="00286AB3">
      <w:pPr>
        <w:pStyle w:val="Tekstpodstawowy21"/>
        <w:numPr>
          <w:ilvl w:val="0"/>
          <w:numId w:val="58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zobowiązuje się do: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Zapewnienia nadzoru jakościowego nad prawidłowością świadczonych usług przez Wykonawcę.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Terminowego wypłacania wynagrodzenia Wykonawcy.</w:t>
      </w:r>
    </w:p>
    <w:p w:rsidR="009033CF" w:rsidRPr="00BE2CEC" w:rsidRDefault="00D62901" w:rsidP="00286AB3">
      <w:pPr>
        <w:pStyle w:val="Tekstpodstawowy21"/>
        <w:numPr>
          <w:ilvl w:val="1"/>
          <w:numId w:val="58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Dostarczania Wykonawcy do końca każdego miesiąca aktualnych wykazów nieruchomości, z których mają być odbierane odpady komunalne.</w:t>
      </w:r>
    </w:p>
    <w:p w:rsidR="00D62901" w:rsidRPr="00BE2CEC" w:rsidRDefault="00D62901" w:rsidP="00286AB3">
      <w:pPr>
        <w:pStyle w:val="Tekstpodstawowy21"/>
        <w:numPr>
          <w:ilvl w:val="1"/>
          <w:numId w:val="58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Informowania Wykonawcy o ewentualnych zmianach mających wpływ na warunki świadczenia usług stanowiących przedmiot umowy.</w:t>
      </w:r>
    </w:p>
    <w:p w:rsidR="00D62901" w:rsidRPr="00BE2CEC" w:rsidRDefault="00D62901" w:rsidP="00D62901">
      <w:pPr>
        <w:pStyle w:val="Normal1"/>
        <w:spacing w:after="0" w:line="100" w:lineRule="atLeast"/>
        <w:ind w:left="285" w:hanging="270"/>
        <w:jc w:val="both"/>
        <w:rPr>
          <w:rStyle w:val="h2"/>
          <w:color w:val="auto"/>
          <w:sz w:val="22"/>
          <w:szCs w:val="22"/>
        </w:rPr>
      </w:pPr>
    </w:p>
    <w:p w:rsidR="009033CF" w:rsidRPr="00BE2CEC" w:rsidRDefault="00D62901" w:rsidP="009033C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4</w:t>
      </w:r>
    </w:p>
    <w:p w:rsidR="00D62901" w:rsidRPr="00BE2CEC" w:rsidRDefault="00D62901" w:rsidP="00286AB3">
      <w:pPr>
        <w:numPr>
          <w:ilvl w:val="0"/>
          <w:numId w:val="59"/>
        </w:numPr>
        <w:spacing w:line="100" w:lineRule="atLeast"/>
        <w:ind w:left="284" w:hanging="284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Zamawiający zastrzega sobie prawo do prowadzenia kontroli sposobu wykonywania przedmiotu umowy.</w:t>
      </w:r>
    </w:p>
    <w:p w:rsidR="009033CF" w:rsidRPr="00BE2CEC" w:rsidRDefault="00D62901" w:rsidP="00286AB3">
      <w:pPr>
        <w:numPr>
          <w:ilvl w:val="0"/>
          <w:numId w:val="59"/>
        </w:numPr>
        <w:tabs>
          <w:tab w:val="left" w:pos="0"/>
        </w:tabs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obowiązany jest  posiadać stosowne wpisy i zezwolenia określone stosownymi przepisami prawa do dokonania czynności niezbędnych przy prowadzeniu usług związanych z realizacja przedmiotu zamówienia.</w:t>
      </w:r>
    </w:p>
    <w:p w:rsidR="00D62901" w:rsidRPr="00BE2CEC" w:rsidRDefault="00D62901" w:rsidP="00286AB3">
      <w:pPr>
        <w:numPr>
          <w:ilvl w:val="0"/>
          <w:numId w:val="59"/>
        </w:numPr>
        <w:tabs>
          <w:tab w:val="left" w:pos="0"/>
        </w:tabs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Przed rozpoczęciem realizacji umowy Wykonawca pisemnie wskaże Zamawiającemu osobę odpowiedzialną za realizację niniejszej umowy oraz przekaże nr telefonu do tej osoby. Ponadto Wykonawca przekaże nr faksu lub adres e-mail na który Zamawiający przesyłać będzie zgłaszane reklamacje.</w:t>
      </w:r>
    </w:p>
    <w:p w:rsidR="00D62901" w:rsidRPr="00BE2CEC" w:rsidRDefault="00D62901" w:rsidP="00286AB3">
      <w:pPr>
        <w:numPr>
          <w:ilvl w:val="0"/>
          <w:numId w:val="59"/>
        </w:numPr>
        <w:tabs>
          <w:tab w:val="left" w:pos="0"/>
        </w:tabs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:rsidR="00D62901" w:rsidRPr="00BE2CEC" w:rsidRDefault="00D62901" w:rsidP="00286AB3">
      <w:pPr>
        <w:numPr>
          <w:ilvl w:val="0"/>
          <w:numId w:val="59"/>
        </w:numPr>
        <w:tabs>
          <w:tab w:val="left" w:pos="0"/>
        </w:tabs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Wartość zamówienia na okres obowiązy</w:t>
      </w:r>
      <w:r w:rsidR="00D05379" w:rsidRPr="00BE2CEC">
        <w:rPr>
          <w:sz w:val="22"/>
          <w:szCs w:val="22"/>
        </w:rPr>
        <w:t>wania umowy zgodny z § 5</w:t>
      </w:r>
      <w:r w:rsidRPr="00BE2CEC">
        <w:rPr>
          <w:sz w:val="22"/>
          <w:szCs w:val="22"/>
        </w:rPr>
        <w:t xml:space="preserve"> wyniesie:</w:t>
      </w:r>
    </w:p>
    <w:p w:rsidR="00D62901" w:rsidRPr="00BE2CEC" w:rsidRDefault="00D62901" w:rsidP="00D62901">
      <w:pPr>
        <w:ind w:left="284"/>
        <w:jc w:val="both"/>
        <w:rPr>
          <w:sz w:val="22"/>
          <w:szCs w:val="22"/>
        </w:rPr>
      </w:pPr>
      <w:r w:rsidRPr="00BE2CEC">
        <w:rPr>
          <w:b/>
          <w:sz w:val="22"/>
          <w:szCs w:val="22"/>
        </w:rPr>
        <w:t>Cena ryczałtowa odbioru</w:t>
      </w:r>
      <w:r w:rsidRPr="00BE2CEC">
        <w:rPr>
          <w:sz w:val="22"/>
          <w:szCs w:val="22"/>
        </w:rPr>
        <w:t xml:space="preserve"> </w:t>
      </w:r>
      <w:r w:rsidRPr="00BE2CEC">
        <w:rPr>
          <w:b/>
          <w:sz w:val="22"/>
          <w:szCs w:val="22"/>
        </w:rPr>
        <w:t>i transportu</w:t>
      </w:r>
      <w:r w:rsidRPr="00BE2CEC">
        <w:rPr>
          <w:sz w:val="22"/>
          <w:szCs w:val="22"/>
        </w:rPr>
        <w:t xml:space="preserve"> </w:t>
      </w:r>
      <w:r w:rsidRPr="00BE2CEC">
        <w:rPr>
          <w:b/>
          <w:bCs/>
          <w:sz w:val="22"/>
          <w:szCs w:val="22"/>
        </w:rPr>
        <w:t xml:space="preserve">odpadów komunalnych zbieranych w sposób selektywny od właścicieli nieruchomości zamieszkałych i niezamieszkałych oraz nieruchomości wykorzystywanych na cele rekreacyjno-wypoczynkowe z obszaru </w:t>
      </w:r>
      <w:r w:rsidR="009033CF" w:rsidRPr="00BE2CEC">
        <w:rPr>
          <w:b/>
          <w:bCs/>
          <w:sz w:val="22"/>
          <w:szCs w:val="22"/>
        </w:rPr>
        <w:t>B</w:t>
      </w:r>
    </w:p>
    <w:p w:rsidR="00D62901" w:rsidRPr="00BE2CEC" w:rsidRDefault="00D62901" w:rsidP="001E7DC5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 xml:space="preserve">netto:….......................................zł </w:t>
      </w:r>
      <w:r w:rsidR="001E7DC5">
        <w:rPr>
          <w:sz w:val="22"/>
          <w:szCs w:val="22"/>
        </w:rPr>
        <w:t>(słownie:...</w:t>
      </w:r>
      <w:r w:rsidRPr="00BE2CEC">
        <w:rPr>
          <w:sz w:val="22"/>
          <w:szCs w:val="22"/>
        </w:rPr>
        <w:t>............................................................................................................................................. złotych)</w:t>
      </w:r>
    </w:p>
    <w:p w:rsidR="00D62901" w:rsidRPr="00BE2CEC" w:rsidRDefault="00D62901" w:rsidP="001E7DC5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pl</w:t>
      </w:r>
      <w:r w:rsidR="001E7DC5">
        <w:rPr>
          <w:sz w:val="22"/>
          <w:szCs w:val="22"/>
        </w:rPr>
        <w:t xml:space="preserve">us podatek VAT: …….….. %,    </w:t>
      </w:r>
      <w:proofErr w:type="spellStart"/>
      <w:r w:rsidR="001E7DC5">
        <w:rPr>
          <w:sz w:val="22"/>
          <w:szCs w:val="22"/>
        </w:rPr>
        <w:t>tj</w:t>
      </w:r>
      <w:proofErr w:type="spellEnd"/>
      <w:r w:rsidR="001E7DC5">
        <w:rPr>
          <w:sz w:val="22"/>
          <w:szCs w:val="22"/>
        </w:rPr>
        <w:t>…………………………</w:t>
      </w:r>
      <w:r w:rsidRPr="00BE2CEC">
        <w:rPr>
          <w:sz w:val="22"/>
          <w:szCs w:val="22"/>
        </w:rPr>
        <w:t>.....................zł   (słownie:..............................................................................................................................</w:t>
      </w:r>
      <w:r w:rsidR="001E7DC5">
        <w:rPr>
          <w:sz w:val="22"/>
          <w:szCs w:val="22"/>
        </w:rPr>
        <w:t>.................</w:t>
      </w:r>
      <w:r w:rsidRPr="00BE2CEC">
        <w:rPr>
          <w:sz w:val="22"/>
          <w:szCs w:val="22"/>
        </w:rPr>
        <w:t>..złotych)</w:t>
      </w:r>
    </w:p>
    <w:p w:rsidR="00D62901" w:rsidRPr="00BE2CEC" w:rsidRDefault="00D62901" w:rsidP="001E7DC5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łącznie /brutto/ …………….............................................................................................................................zł (słownie:………………………</w:t>
      </w:r>
      <w:r w:rsidR="001E7DC5">
        <w:rPr>
          <w:sz w:val="22"/>
          <w:szCs w:val="22"/>
        </w:rPr>
        <w:t>…….....</w:t>
      </w:r>
      <w:r w:rsidRPr="00BE2CEC">
        <w:rPr>
          <w:sz w:val="22"/>
          <w:szCs w:val="22"/>
        </w:rPr>
        <w:t>................................................................................................złotych)</w:t>
      </w:r>
    </w:p>
    <w:p w:rsidR="00D62901" w:rsidRPr="00BE2CEC" w:rsidRDefault="00D62901" w:rsidP="00D62901">
      <w:pPr>
        <w:jc w:val="both"/>
        <w:rPr>
          <w:sz w:val="22"/>
          <w:szCs w:val="22"/>
        </w:rPr>
      </w:pPr>
    </w:p>
    <w:p w:rsidR="00D62901" w:rsidRPr="00BE2CEC" w:rsidRDefault="00D62901" w:rsidP="00D62901">
      <w:pPr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Ryczałt miesięczny brutto za odbiór i transport odpadów komunalnych zbieranych w sposób selektywny od właścicieli nieruchomości zamieszkałych i niezamieszkałych oraz nieruchomości wykorzystywanych na cele rekr</w:t>
      </w:r>
      <w:r w:rsidR="001316C2" w:rsidRPr="00BE2CEC">
        <w:rPr>
          <w:b/>
          <w:bCs/>
          <w:sz w:val="22"/>
          <w:szCs w:val="22"/>
        </w:rPr>
        <w:t>eacyjno-wypoczynkowe z obszaru B</w:t>
      </w:r>
    </w:p>
    <w:p w:rsidR="00D62901" w:rsidRPr="00BE2CEC" w:rsidRDefault="00D62901" w:rsidP="00D62901">
      <w:pPr>
        <w:ind w:left="426"/>
        <w:rPr>
          <w:b/>
          <w:bCs/>
          <w:sz w:val="22"/>
          <w:szCs w:val="22"/>
        </w:rPr>
      </w:pPr>
    </w:p>
    <w:p w:rsidR="00D62901" w:rsidRPr="00BE2CEC" w:rsidRDefault="00D62901" w:rsidP="00D62901">
      <w:pPr>
        <w:ind w:left="426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…………………………………………………………..złotych   (</w:t>
      </w:r>
      <w:r w:rsidR="001E7DC5">
        <w:rPr>
          <w:sz w:val="22"/>
          <w:szCs w:val="22"/>
        </w:rPr>
        <w:t>słownie…………………………………………..………</w:t>
      </w:r>
      <w:r w:rsidR="00715EB5">
        <w:rPr>
          <w:sz w:val="22"/>
          <w:szCs w:val="22"/>
        </w:rPr>
        <w:t>…………………………………………..złot</w:t>
      </w:r>
      <w:r w:rsidRPr="00BE2CEC">
        <w:rPr>
          <w:sz w:val="22"/>
          <w:szCs w:val="22"/>
        </w:rPr>
        <w:t>ych).</w:t>
      </w:r>
    </w:p>
    <w:p w:rsidR="00D62901" w:rsidRPr="00BE2CEC" w:rsidRDefault="00D62901" w:rsidP="00D62901">
      <w:pPr>
        <w:rPr>
          <w:sz w:val="22"/>
          <w:szCs w:val="22"/>
        </w:rPr>
      </w:pPr>
    </w:p>
    <w:p w:rsidR="00D62901" w:rsidRPr="00BE2CEC" w:rsidRDefault="00D62901" w:rsidP="00286AB3">
      <w:pPr>
        <w:numPr>
          <w:ilvl w:val="0"/>
          <w:numId w:val="59"/>
        </w:numPr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Wynagrodzenie określone ust. 5 może ulec zmianie w przypadku zmiany wysokości stawki podatku VAT. </w:t>
      </w:r>
    </w:p>
    <w:p w:rsidR="00D62901" w:rsidRPr="00BE2CEC" w:rsidRDefault="00D62901" w:rsidP="00286AB3">
      <w:pPr>
        <w:numPr>
          <w:ilvl w:val="0"/>
          <w:numId w:val="59"/>
        </w:numPr>
        <w:suppressAutoHyphens w:val="0"/>
        <w:spacing w:line="2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oświadcza, że jest płatnikiem podatku VAT, uprawnionym do wystawienia faktury VAT. </w:t>
      </w:r>
    </w:p>
    <w:p w:rsidR="00D62901" w:rsidRPr="00BE2CEC" w:rsidRDefault="00D62901" w:rsidP="00286AB3">
      <w:pPr>
        <w:numPr>
          <w:ilvl w:val="0"/>
          <w:numId w:val="59"/>
        </w:numPr>
        <w:suppressAutoHyphens w:val="0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 nieterminowe płatności faktur, Wykonawca ma prawo naliczyć odsetki ustawowe.</w:t>
      </w:r>
    </w:p>
    <w:p w:rsidR="00D62901" w:rsidRPr="00BE2CEC" w:rsidRDefault="00D62901" w:rsidP="00286AB3">
      <w:pPr>
        <w:numPr>
          <w:ilvl w:val="0"/>
          <w:numId w:val="59"/>
        </w:numPr>
        <w:suppressAutoHyphens w:val="0"/>
        <w:autoSpaceDE w:val="0"/>
        <w:autoSpaceDN w:val="0"/>
        <w:adjustRightInd w:val="0"/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Zamawiający nie przewiduje udzielenia zaliczek na poczet wykonania zamówienia.</w:t>
      </w:r>
    </w:p>
    <w:p w:rsidR="00D62901" w:rsidRPr="00BE2CEC" w:rsidRDefault="00D62901" w:rsidP="00286AB3">
      <w:pPr>
        <w:numPr>
          <w:ilvl w:val="0"/>
          <w:numId w:val="59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:rsidR="00D62901" w:rsidRPr="00BE2CEC" w:rsidRDefault="00D62901" w:rsidP="00286AB3">
      <w:pPr>
        <w:numPr>
          <w:ilvl w:val="0"/>
          <w:numId w:val="59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Niedoszacowanie, pominięcie oraz brak rozpoznania zakresu przedmiotu umowy nie może być podstawą do żądania zmiany ceny ryczałtowej określonej  w ust. 5.</w:t>
      </w:r>
    </w:p>
    <w:p w:rsidR="001316C2" w:rsidRPr="00BE2CEC" w:rsidRDefault="00D62901" w:rsidP="00286AB3">
      <w:pPr>
        <w:numPr>
          <w:ilvl w:val="0"/>
          <w:numId w:val="59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 Wykonawca wniesie zabezpieczenie należytego wykonania umowy w wysokości 10 % ceny całkowitej brutto umowy tj. …………………… zł (słownie:………………………………………………...………………………</w:t>
      </w:r>
      <w:r w:rsidR="001316C2" w:rsidRPr="00BE2CEC">
        <w:rPr>
          <w:sz w:val="22"/>
          <w:szCs w:val="22"/>
        </w:rPr>
        <w:t xml:space="preserve"> </w:t>
      </w:r>
      <w:r w:rsidRPr="00BE2CEC">
        <w:rPr>
          <w:sz w:val="22"/>
          <w:szCs w:val="22"/>
        </w:rPr>
        <w:t xml:space="preserve">złotych), zgodnie z art. 148  ust. 1, ustawy z dnia 29.01.2004 r.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D62901" w:rsidRPr="00BE2CEC" w:rsidRDefault="00D62901" w:rsidP="00286AB3">
      <w:pPr>
        <w:numPr>
          <w:ilvl w:val="0"/>
          <w:numId w:val="59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Zabezpieczenie należytego wykonania umowy zostanie zwrócone zgodnie z art. 151 ustawy </w:t>
      </w:r>
      <w:proofErr w:type="spellStart"/>
      <w:r w:rsidRPr="00BE2CEC">
        <w:rPr>
          <w:i/>
          <w:sz w:val="22"/>
          <w:szCs w:val="22"/>
        </w:rPr>
        <w:t>Pzp</w:t>
      </w:r>
      <w:proofErr w:type="spellEnd"/>
      <w:r w:rsidRPr="00BE2CEC">
        <w:rPr>
          <w:sz w:val="22"/>
          <w:szCs w:val="22"/>
        </w:rPr>
        <w:t xml:space="preserve"> tj. w terminie 30 dni od dnia wykonania zamówienia i uznania przez Zamawiającego za należycie wykonane.</w:t>
      </w:r>
    </w:p>
    <w:p w:rsidR="00D62901" w:rsidRPr="00BE2CEC" w:rsidRDefault="00D62901" w:rsidP="00D62901">
      <w:pPr>
        <w:spacing w:line="200" w:lineRule="atLeast"/>
        <w:jc w:val="both"/>
        <w:rPr>
          <w:sz w:val="22"/>
          <w:szCs w:val="22"/>
        </w:rPr>
      </w:pPr>
    </w:p>
    <w:p w:rsidR="00D62901" w:rsidRPr="00BE2CEC" w:rsidRDefault="00D05379" w:rsidP="00D62901">
      <w:pPr>
        <w:spacing w:line="2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5</w:t>
      </w:r>
    </w:p>
    <w:p w:rsidR="00D62901" w:rsidRPr="00BE2CEC" w:rsidRDefault="00D62901" w:rsidP="00D62901">
      <w:pPr>
        <w:suppressAutoHyphens w:val="0"/>
        <w:spacing w:line="200" w:lineRule="atLeast"/>
        <w:ind w:left="27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będzie świadczył usługi określone w umowie od 01.01.2020 r do 31.12.2020 r.</w:t>
      </w:r>
    </w:p>
    <w:p w:rsidR="00D05379" w:rsidRPr="00BE2CEC" w:rsidRDefault="00D05379" w:rsidP="00D05379">
      <w:pPr>
        <w:spacing w:line="200" w:lineRule="atLeast"/>
        <w:jc w:val="center"/>
        <w:rPr>
          <w:b/>
          <w:bCs/>
          <w:sz w:val="22"/>
          <w:szCs w:val="22"/>
        </w:rPr>
      </w:pPr>
    </w:p>
    <w:p w:rsidR="00D05379" w:rsidRPr="00BE2CEC" w:rsidRDefault="00D05379" w:rsidP="00D05379">
      <w:pPr>
        <w:spacing w:line="2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6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1.Wykonawca zapłaci Zamawiającemu karę umowną:</w:t>
      </w:r>
    </w:p>
    <w:p w:rsidR="00D62901" w:rsidRPr="00BE2CEC" w:rsidRDefault="00D62901" w:rsidP="00D62901">
      <w:pPr>
        <w:suppressAutoHyphens w:val="0"/>
        <w:spacing w:line="100" w:lineRule="atLeast"/>
        <w:ind w:left="54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1)z tytułu odstąpienia od realizacji umowy z przyczyn zależnych od Wykonawcy w wysokości 10 % wartości umowy brutto,</w:t>
      </w:r>
    </w:p>
    <w:p w:rsidR="00D62901" w:rsidRPr="00BE2CEC" w:rsidRDefault="00D62901" w:rsidP="00D62901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z tytułu zwłoki w odbiorze odpadów Wykonawca zapłaci karę za każdy dzień zwłoki określony w Harmonogramie w wysokości 0,3% wartości realizowanego zamówienia.</w:t>
      </w:r>
    </w:p>
    <w:p w:rsidR="00D62901" w:rsidRPr="00BE2CEC" w:rsidRDefault="00D62901" w:rsidP="00D62901">
      <w:pPr>
        <w:pStyle w:val="11111111ust"/>
        <w:spacing w:after="0"/>
        <w:ind w:left="567" w:hanging="283"/>
        <w:rPr>
          <w:sz w:val="22"/>
          <w:szCs w:val="22"/>
        </w:rPr>
      </w:pPr>
      <w:r w:rsidRPr="00BE2CEC">
        <w:rPr>
          <w:sz w:val="22"/>
          <w:szCs w:val="22"/>
        </w:rPr>
        <w:t>3) 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umowy);</w:t>
      </w:r>
    </w:p>
    <w:p w:rsidR="00D62901" w:rsidRDefault="00D62901" w:rsidP="00D62901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</w:t>
      </w:r>
      <w:r w:rsidR="00B65ACB">
        <w:rPr>
          <w:sz w:val="22"/>
          <w:szCs w:val="22"/>
        </w:rPr>
        <w:t>artości</w:t>
      </w:r>
      <w:r w:rsidRPr="00BE2CEC">
        <w:rPr>
          <w:sz w:val="22"/>
          <w:szCs w:val="22"/>
        </w:rPr>
        <w:t xml:space="preserve"> całego zamówienia na okres obowiązywania umowy. </w:t>
      </w:r>
    </w:p>
    <w:p w:rsidR="00715EB5" w:rsidRPr="00BE2CEC" w:rsidRDefault="00715EB5" w:rsidP="00715EB5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Pr="00A57F27">
        <w:rPr>
          <w:rFonts w:ascii="Times" w:hAnsi="Times"/>
          <w:sz w:val="22"/>
          <w:szCs w:val="22"/>
        </w:rPr>
        <w:t>za nieprzedłożenie oświadczeń opisanych w § 4 ust. 1 pkt. 2</w:t>
      </w:r>
      <w:r>
        <w:rPr>
          <w:rFonts w:ascii="Times" w:hAnsi="Times"/>
          <w:sz w:val="22"/>
          <w:szCs w:val="22"/>
        </w:rPr>
        <w:t>.</w:t>
      </w:r>
      <w:r w:rsidRPr="00A57F27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10 </w:t>
      </w:r>
      <w:r w:rsidRPr="00A57F27">
        <w:rPr>
          <w:rFonts w:ascii="Times" w:hAnsi="Times"/>
          <w:sz w:val="22"/>
          <w:szCs w:val="22"/>
        </w:rPr>
        <w:t>w wysokości 200 za każdy dzień opóźnienia</w:t>
      </w:r>
      <w:r>
        <w:rPr>
          <w:rFonts w:ascii="Times" w:hAnsi="Times"/>
          <w:sz w:val="22"/>
          <w:szCs w:val="22"/>
        </w:rPr>
        <w:t>.</w:t>
      </w:r>
    </w:p>
    <w:p w:rsidR="00D62901" w:rsidRDefault="00D62901" w:rsidP="00D62901">
      <w:pPr>
        <w:suppressAutoHyphens w:val="0"/>
        <w:spacing w:line="100" w:lineRule="atLeast"/>
        <w:ind w:left="570" w:hanging="300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2. Zamawiający może pobrać należną od Wykonawcy karę umowną także przez potrącenie z wystawionej przez Wykonawcę faktury. </w:t>
      </w:r>
      <w:r w:rsidRPr="00BE2CEC">
        <w:rPr>
          <w:b/>
          <w:bCs/>
          <w:sz w:val="22"/>
          <w:szCs w:val="22"/>
        </w:rPr>
        <w:t xml:space="preserve"> </w:t>
      </w:r>
    </w:p>
    <w:p w:rsidR="00197C82" w:rsidRPr="001E7DC5" w:rsidRDefault="00190DEE" w:rsidP="00715EB5">
      <w:pPr>
        <w:suppressAutoHyphens w:val="0"/>
        <w:spacing w:line="100" w:lineRule="atLeast"/>
        <w:ind w:left="570" w:hanging="300"/>
        <w:jc w:val="both"/>
        <w:rPr>
          <w:b/>
          <w:bCs/>
          <w:sz w:val="22"/>
          <w:szCs w:val="22"/>
        </w:rPr>
      </w:pPr>
      <w:r w:rsidRPr="001E7DC5">
        <w:rPr>
          <w:sz w:val="22"/>
          <w:szCs w:val="22"/>
        </w:rPr>
        <w:lastRenderedPageBreak/>
        <w:t>3. W razie gdyby wysokość szkody przewyższała zastrzeżone kary umowne, Zamawiający zastrzega sobie prawo dochodzenia odszkodowania uzupełniającego, na zasadach ogólnych.</w:t>
      </w:r>
    </w:p>
    <w:p w:rsidR="00D62901" w:rsidRPr="00BE2CEC" w:rsidRDefault="00D62901" w:rsidP="00D62901">
      <w:pPr>
        <w:spacing w:line="100" w:lineRule="atLeast"/>
        <w:ind w:left="720"/>
        <w:jc w:val="both"/>
        <w:rPr>
          <w:b/>
          <w:bCs/>
          <w:sz w:val="22"/>
          <w:szCs w:val="22"/>
        </w:rPr>
      </w:pPr>
    </w:p>
    <w:p w:rsidR="00D62901" w:rsidRPr="00BE2CEC" w:rsidRDefault="00D05379" w:rsidP="00D62901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7</w:t>
      </w:r>
    </w:p>
    <w:p w:rsidR="00D62901" w:rsidRPr="00BE2CEC" w:rsidRDefault="00D62901" w:rsidP="00D62901">
      <w:pPr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Zamawiający może odstąpić od umowy, a rozwiązanie traktuje się jak z przyczyn zależnych od Wykonawcy w przypadku gdy:</w:t>
      </w:r>
    </w:p>
    <w:p w:rsidR="00D62901" w:rsidRPr="00BE2CEC" w:rsidRDefault="00D62901" w:rsidP="00D62901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 wszczęte zostało postępowanie upadłościowe w stosunku do Wykonawcy,</w:t>
      </w:r>
    </w:p>
    <w:p w:rsidR="00D62901" w:rsidRPr="00BE2CEC" w:rsidRDefault="00D62901" w:rsidP="00D62901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rozpoczęto likwidację firmy Wykonawcy,</w:t>
      </w:r>
    </w:p>
    <w:p w:rsidR="00D62901" w:rsidRPr="00BE2CEC" w:rsidRDefault="00D62901" w:rsidP="00D62901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3) Wykonawca stracił uprawnienia do wykonywania działalności objętej umową,</w:t>
      </w:r>
    </w:p>
    <w:p w:rsidR="00D62901" w:rsidRPr="00BE2CEC" w:rsidRDefault="00D62901" w:rsidP="00D62901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Wykonawca zaniechał realizacji umowy, tj. w sposób nieprzerwany nie realizuje jej przez kolejnych 7 dni kalendarzowych od daty wynikającej z harmonogramu odbioru odpadów.</w:t>
      </w:r>
    </w:p>
    <w:p w:rsidR="00D62901" w:rsidRPr="00B65ACB" w:rsidRDefault="00D62901" w:rsidP="00B65ACB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5) Wykonawca pomimo uprzednich, pisemnych, co najmniej dwukrotnych zastrzeżeń ze strony Zamawiającego nie wykonuje usług zgodnie z postanowieniami umowy lub w istotny sposób narusza zobowiązania umowy.</w:t>
      </w:r>
    </w:p>
    <w:p w:rsidR="00D62901" w:rsidRPr="00BE2CEC" w:rsidRDefault="00B65ACB" w:rsidP="00D62901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D62901" w:rsidRPr="00BE2CEC">
        <w:rPr>
          <w:sz w:val="22"/>
          <w:szCs w:val="22"/>
        </w:rPr>
        <w:t>. 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:rsidR="00D62901" w:rsidRPr="00BE2CEC" w:rsidRDefault="00B65ACB" w:rsidP="00D62901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62901" w:rsidRPr="00BE2CEC">
        <w:rPr>
          <w:sz w:val="22"/>
          <w:szCs w:val="22"/>
        </w:rPr>
        <w:t>. Odstąpienie wymaga formy pisemnej pod rygorem nieważności.</w:t>
      </w:r>
    </w:p>
    <w:p w:rsidR="00D62901" w:rsidRPr="00BE2CEC" w:rsidRDefault="00D62901" w:rsidP="00D62901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</w:p>
    <w:p w:rsidR="00D62901" w:rsidRPr="00BE2CEC" w:rsidRDefault="00613624" w:rsidP="00D62901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8</w:t>
      </w:r>
    </w:p>
    <w:p w:rsidR="00D62901" w:rsidRPr="00BE2CEC" w:rsidRDefault="00D62901" w:rsidP="00D6290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):</w:t>
      </w:r>
    </w:p>
    <w:p w:rsidR="00D62901" w:rsidRPr="00BE2CEC" w:rsidRDefault="00D62901" w:rsidP="001E7DC5">
      <w:pPr>
        <w:pStyle w:val="Akapitzlist"/>
        <w:numPr>
          <w:ilvl w:val="3"/>
          <w:numId w:val="31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ustawowej zmiany stawki podatku VAT;</w:t>
      </w:r>
    </w:p>
    <w:p w:rsidR="00D62901" w:rsidRDefault="00D62901" w:rsidP="001E7DC5">
      <w:pPr>
        <w:pStyle w:val="Akapitzlist"/>
        <w:numPr>
          <w:ilvl w:val="3"/>
          <w:numId w:val="31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zmiany osób i podmiotów uczestniczących w realizacji przedmiotu umowy;</w:t>
      </w:r>
    </w:p>
    <w:p w:rsidR="00D62901" w:rsidRDefault="00D62901" w:rsidP="001E7DC5">
      <w:pPr>
        <w:pStyle w:val="Akapitzlist"/>
        <w:numPr>
          <w:ilvl w:val="3"/>
          <w:numId w:val="31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1E7DC5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dokumentów.</w:t>
      </w:r>
    </w:p>
    <w:p w:rsidR="00D62901" w:rsidRPr="001E7DC5" w:rsidRDefault="00D62901" w:rsidP="001E7DC5">
      <w:pPr>
        <w:pStyle w:val="Akapitzlist"/>
        <w:numPr>
          <w:ilvl w:val="3"/>
          <w:numId w:val="31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1E7DC5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:rsidR="00D62901" w:rsidRPr="00B65ACB" w:rsidRDefault="00D62901" w:rsidP="001E7DC5">
      <w:pPr>
        <w:pStyle w:val="Akapitzlist"/>
        <w:numPr>
          <w:ilvl w:val="0"/>
          <w:numId w:val="31"/>
        </w:numPr>
        <w:tabs>
          <w:tab w:val="clear" w:pos="2880"/>
        </w:tabs>
        <w:ind w:left="357" w:hanging="357"/>
        <w:jc w:val="both"/>
        <w:rPr>
          <w:i/>
          <w:sz w:val="22"/>
          <w:szCs w:val="22"/>
        </w:rPr>
      </w:pPr>
      <w:r w:rsidRPr="00BE2CEC">
        <w:rPr>
          <w:sz w:val="22"/>
          <w:szCs w:val="22"/>
        </w:rPr>
        <w:t xml:space="preserve">Wystąpienia     konieczności    wprowadzenia    zmian     spowodowanych  okolicznościami podjęcia przez Radę Gminy w Stawigudzie uchwały zmniejszającej zakres wykonania lub wstrzymania wykonanie przedsięwzięcia  na podstawie art. 231 ustawy z dnia 27 sierpnia 2009r. </w:t>
      </w:r>
      <w:r w:rsidR="00B65ACB">
        <w:rPr>
          <w:i/>
          <w:sz w:val="22"/>
          <w:szCs w:val="22"/>
        </w:rPr>
        <w:t xml:space="preserve">Ustawy </w:t>
      </w:r>
      <w:r w:rsidRPr="00BE2CEC">
        <w:rPr>
          <w:i/>
          <w:sz w:val="22"/>
          <w:szCs w:val="22"/>
        </w:rPr>
        <w:t>o finansach publicznych</w:t>
      </w:r>
      <w:r w:rsidRPr="00BE2CEC">
        <w:rPr>
          <w:sz w:val="22"/>
          <w:szCs w:val="22"/>
        </w:rPr>
        <w:t xml:space="preserve"> </w:t>
      </w:r>
      <w:r w:rsidRPr="00B65ACB">
        <w:rPr>
          <w:i/>
          <w:sz w:val="22"/>
          <w:szCs w:val="22"/>
        </w:rPr>
        <w:t>(</w:t>
      </w:r>
      <w:r w:rsidR="00B65ACB" w:rsidRPr="00B65ACB">
        <w:rPr>
          <w:i/>
          <w:sz w:val="22"/>
          <w:szCs w:val="22"/>
        </w:rPr>
        <w:t>t. j. Dz. U. z 2019 r., poz. 869</w:t>
      </w:r>
      <w:r w:rsidRPr="00B65ACB">
        <w:rPr>
          <w:i/>
          <w:sz w:val="22"/>
          <w:szCs w:val="22"/>
        </w:rPr>
        <w:t>).</w:t>
      </w:r>
    </w:p>
    <w:p w:rsidR="00D62901" w:rsidRPr="00BE2CEC" w:rsidRDefault="00D62901" w:rsidP="001E7DC5">
      <w:pPr>
        <w:pStyle w:val="Akapitzlist"/>
        <w:numPr>
          <w:ilvl w:val="0"/>
          <w:numId w:val="31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 ust. 1-2, 4-6 Strony uzgodnią powyższe zmiany zawartej umowy w formie aneksu.</w:t>
      </w:r>
    </w:p>
    <w:p w:rsidR="00D62901" w:rsidRPr="00BE2CEC" w:rsidRDefault="00D62901" w:rsidP="001E7DC5">
      <w:pPr>
        <w:pStyle w:val="Akapitzlist"/>
        <w:numPr>
          <w:ilvl w:val="0"/>
          <w:numId w:val="31"/>
        </w:numPr>
        <w:tabs>
          <w:tab w:val="clear" w:pos="2880"/>
        </w:tabs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przyczyn, o których mowa w ust. 3 nie będzie konieczności zmiany umowy w formie aneksu.</w:t>
      </w:r>
    </w:p>
    <w:p w:rsidR="00D62901" w:rsidRPr="00BE2CEC" w:rsidRDefault="00D62901" w:rsidP="00D62901">
      <w:pPr>
        <w:rPr>
          <w:b/>
          <w:bCs/>
          <w:sz w:val="22"/>
          <w:szCs w:val="22"/>
        </w:rPr>
      </w:pPr>
    </w:p>
    <w:p w:rsidR="00D62901" w:rsidRPr="00BE2CEC" w:rsidRDefault="00613624" w:rsidP="00D62901">
      <w:pPr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 9</w:t>
      </w:r>
    </w:p>
    <w:p w:rsidR="00D62901" w:rsidRPr="00BE2CEC" w:rsidRDefault="00D62901" w:rsidP="00286AB3">
      <w:pPr>
        <w:numPr>
          <w:ilvl w:val="0"/>
          <w:numId w:val="57"/>
        </w:numPr>
        <w:suppressAutoHyphens w:val="0"/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może powierzyć, zgodnie z ofertą Wykonawcy, wykonanie części usług podwykonawcom pod warunkiem, że posiadają oni kwalifikacje do ich wykonania. </w:t>
      </w:r>
    </w:p>
    <w:p w:rsidR="00D62901" w:rsidRPr="00BE2CEC" w:rsidRDefault="00D62901" w:rsidP="00286AB3">
      <w:pPr>
        <w:numPr>
          <w:ilvl w:val="0"/>
          <w:numId w:val="57"/>
        </w:numPr>
        <w:suppressAutoHyphens w:val="0"/>
        <w:ind w:left="426" w:hanging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:rsidR="00D62901" w:rsidRPr="00BE2CEC" w:rsidRDefault="00D62901" w:rsidP="00D62901">
      <w:pPr>
        <w:spacing w:line="100" w:lineRule="atLeast"/>
        <w:jc w:val="center"/>
        <w:rPr>
          <w:b/>
          <w:bCs/>
          <w:sz w:val="22"/>
          <w:szCs w:val="22"/>
        </w:rPr>
      </w:pPr>
    </w:p>
    <w:p w:rsidR="00D62901" w:rsidRPr="00BE2CEC" w:rsidRDefault="00613624" w:rsidP="00D62901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10</w:t>
      </w:r>
    </w:p>
    <w:p w:rsidR="00D62901" w:rsidRPr="00BE2CEC" w:rsidRDefault="00D62901" w:rsidP="00D62901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1. W sprawach nieuregulowanych niniejszą umową mają zastosowanie przepisy </w:t>
      </w:r>
      <w:r w:rsidRPr="00BE2CEC">
        <w:rPr>
          <w:i/>
          <w:sz w:val="22"/>
          <w:szCs w:val="22"/>
        </w:rPr>
        <w:t>Kodeksu Cywilnego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utrzymaniu czystości i porządku w gminach</w:t>
      </w:r>
      <w:r w:rsidRPr="00BE2CEC">
        <w:rPr>
          <w:sz w:val="22"/>
          <w:szCs w:val="22"/>
        </w:rPr>
        <w:t xml:space="preserve"> oraz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D62901" w:rsidRPr="00BE2CEC" w:rsidRDefault="00D62901" w:rsidP="00D62901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Wszelkie zmiany treści niniejszej umowy wymagają formy pisemnej i będą sporządzane w formie aneksu podpisanego przez obie strony pod rygorem nieważności, o ile nie będzie to sprzeczne z ustawą Prawo zamówień publicznych.</w:t>
      </w:r>
    </w:p>
    <w:p w:rsidR="00D62901" w:rsidRPr="00BE2CEC" w:rsidRDefault="00D62901" w:rsidP="00D62901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3. Wszelkie spory powstałe w wyniku realizacji umowy rozstrzygane będą przez Sąd miejscowo właściwy dla Zamawiającego.</w:t>
      </w:r>
    </w:p>
    <w:p w:rsidR="00D62901" w:rsidRPr="00BE2CEC" w:rsidRDefault="00D62901" w:rsidP="00D62901">
      <w:pPr>
        <w:spacing w:line="100" w:lineRule="atLeast"/>
        <w:jc w:val="center"/>
        <w:rPr>
          <w:b/>
          <w:bCs/>
          <w:sz w:val="22"/>
          <w:szCs w:val="22"/>
        </w:rPr>
      </w:pPr>
    </w:p>
    <w:p w:rsidR="00D62901" w:rsidRPr="00BE2CEC" w:rsidRDefault="00613624" w:rsidP="00D62901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lastRenderedPageBreak/>
        <w:t>§ 11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Umowę sporządzono w 4 jednobrzmiących egzemplarzach: trzy dla Zamawiającego i jeden dla Wykonawcy.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  <w:u w:val="single"/>
        </w:rPr>
      </w:pPr>
      <w:r w:rsidRPr="00BE2CEC">
        <w:rPr>
          <w:sz w:val="22"/>
          <w:szCs w:val="22"/>
          <w:u w:val="single"/>
        </w:rPr>
        <w:t>Załączniki: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Załącznik nr 1 – Mapa terenu objętego przedmiotem umowy – obszar B.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Załącznik nr 2 – Mapa terenu wyłączonego z przedmiotu umowy – obszar A.</w:t>
      </w: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</w:p>
    <w:p w:rsidR="00D62901" w:rsidRPr="00BE2CEC" w:rsidRDefault="00D62901" w:rsidP="00D62901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  </w:t>
      </w:r>
      <w:r w:rsidRPr="00BE2CEC">
        <w:rPr>
          <w:sz w:val="22"/>
          <w:szCs w:val="22"/>
        </w:rPr>
        <w:tab/>
        <w:t>ZAMAWIAJĄCY</w:t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  <w:t xml:space="preserve">                   WYKONAWCA</w:t>
      </w:r>
    </w:p>
    <w:p w:rsidR="00D62901" w:rsidRPr="00BE2CEC" w:rsidRDefault="00D62901" w:rsidP="00715EB5">
      <w:pPr>
        <w:tabs>
          <w:tab w:val="left" w:pos="1335"/>
        </w:tabs>
        <w:ind w:left="360" w:hanging="360"/>
        <w:jc w:val="center"/>
        <w:rPr>
          <w:b/>
          <w:sz w:val="22"/>
        </w:rPr>
      </w:pPr>
    </w:p>
    <w:p w:rsidR="00D62901" w:rsidRDefault="00D62901" w:rsidP="00D62901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2A7049" w:rsidRDefault="002A7049">
      <w:pPr>
        <w:suppressAutoHyphens w:val="0"/>
        <w:rPr>
          <w:b/>
          <w:sz w:val="22"/>
        </w:rPr>
      </w:pPr>
      <w:r>
        <w:rPr>
          <w:b/>
          <w:sz w:val="22"/>
        </w:rPr>
        <w:br w:type="page"/>
      </w:r>
    </w:p>
    <w:p w:rsidR="00D62901" w:rsidRPr="00BE2CEC" w:rsidRDefault="00D62901" w:rsidP="00D62901">
      <w:pPr>
        <w:tabs>
          <w:tab w:val="left" w:pos="1335"/>
        </w:tabs>
        <w:ind w:left="360" w:hanging="360"/>
        <w:jc w:val="right"/>
        <w:rPr>
          <w:b/>
          <w:sz w:val="22"/>
        </w:rPr>
      </w:pPr>
      <w:r w:rsidRPr="00BE2CEC">
        <w:rPr>
          <w:b/>
          <w:sz w:val="22"/>
        </w:rPr>
        <w:lastRenderedPageBreak/>
        <w:t>Załącznik nr 1 do umowy</w:t>
      </w:r>
      <w:r w:rsidRPr="00BE2CEC">
        <w:rPr>
          <w:b/>
          <w:sz w:val="22"/>
        </w:rPr>
        <w:tab/>
      </w:r>
    </w:p>
    <w:p w:rsidR="00D62901" w:rsidRPr="00BE2CEC" w:rsidRDefault="00D62901" w:rsidP="00D62901">
      <w:pPr>
        <w:tabs>
          <w:tab w:val="left" w:pos="1335"/>
        </w:tabs>
        <w:ind w:left="360" w:hanging="360"/>
        <w:rPr>
          <w:b/>
          <w:bCs/>
          <w:sz w:val="22"/>
          <w:szCs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b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jc w:val="center"/>
        <w:rPr>
          <w:sz w:val="20"/>
          <w:szCs w:val="20"/>
        </w:rPr>
      </w:pPr>
      <w:r w:rsidRPr="00BE2CEC">
        <w:rPr>
          <w:b/>
          <w:sz w:val="22"/>
        </w:rPr>
        <w:t xml:space="preserve">Mapa terenu objętego przedmiotem umowy – obszar B </w:t>
      </w:r>
      <w:r w:rsidRPr="00BE2CEC">
        <w:rPr>
          <w:sz w:val="20"/>
          <w:szCs w:val="20"/>
        </w:rPr>
        <w:t xml:space="preserve"> </w:t>
      </w:r>
    </w:p>
    <w:p w:rsidR="00D62901" w:rsidRPr="00BE2CEC" w:rsidRDefault="00D62901" w:rsidP="00D62901">
      <w:pPr>
        <w:tabs>
          <w:tab w:val="left" w:pos="1335"/>
        </w:tabs>
        <w:ind w:left="360" w:hanging="360"/>
        <w:jc w:val="center"/>
        <w:rPr>
          <w:b/>
        </w:rPr>
      </w:pPr>
      <w:r w:rsidRPr="00BE2CEC">
        <w:rPr>
          <w:b/>
        </w:rPr>
        <w:t>(z mapy należy wyłączyć teren oznaczony kolorem czerwonym na załączniku nr  2 do umowy).</w:t>
      </w: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b/>
          <w:sz w:val="22"/>
        </w:rPr>
      </w:pPr>
    </w:p>
    <w:p w:rsidR="00D62901" w:rsidRPr="00BE2CEC" w:rsidRDefault="00BD22CE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  <w:r w:rsidRPr="00BE2CEC">
        <w:rPr>
          <w:rFonts w:ascii="Arial" w:hAnsi="Arial"/>
          <w:noProof/>
          <w:sz w:val="22"/>
          <w:lang w:eastAsia="pl-PL"/>
        </w:rPr>
        <w:drawing>
          <wp:inline distT="0" distB="0" distL="0" distR="0">
            <wp:extent cx="6123940" cy="7685405"/>
            <wp:effectExtent l="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6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b/>
        </w:rPr>
      </w:pP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b/>
        </w:rPr>
        <w:t>Załącznik nr 2 do umowy</w:t>
      </w:r>
    </w:p>
    <w:p w:rsidR="00D62901" w:rsidRPr="00BE2CEC" w:rsidRDefault="00D62901" w:rsidP="00D62901">
      <w:pPr>
        <w:tabs>
          <w:tab w:val="left" w:pos="1335"/>
        </w:tabs>
        <w:ind w:left="360" w:hanging="360"/>
        <w:rPr>
          <w:b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b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jc w:val="center"/>
        <w:rPr>
          <w:b/>
        </w:rPr>
      </w:pPr>
      <w:r w:rsidRPr="00BE2CEC">
        <w:rPr>
          <w:b/>
        </w:rPr>
        <w:t>Mapa terenu wyłączonego z przedmiotu umowy.</w:t>
      </w: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  <w:r w:rsidRPr="00BE2CEC">
        <w:rPr>
          <w:rFonts w:ascii="Arial" w:hAnsi="Arial"/>
          <w:sz w:val="22"/>
        </w:rPr>
        <w:t xml:space="preserve"> </w:t>
      </w:r>
      <w:r w:rsidR="00BD22CE" w:rsidRPr="00BE2CEC">
        <w:rPr>
          <w:b/>
          <w:noProof/>
          <w:sz w:val="22"/>
          <w:szCs w:val="22"/>
          <w:lang w:eastAsia="pl-PL"/>
        </w:rPr>
        <w:drawing>
          <wp:inline distT="0" distB="0" distL="0" distR="0">
            <wp:extent cx="6536055" cy="3601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62901" w:rsidRPr="00BE2CEC" w:rsidRDefault="00D62901" w:rsidP="00D62901">
      <w:pPr>
        <w:tabs>
          <w:tab w:val="left" w:pos="1335"/>
        </w:tabs>
        <w:ind w:left="360" w:hanging="360"/>
        <w:rPr>
          <w:sz w:val="22"/>
        </w:rPr>
      </w:pPr>
      <w:r w:rsidRPr="00BE2CEC">
        <w:rPr>
          <w:sz w:val="22"/>
        </w:rPr>
        <w:t>Wyjaśnienie:</w:t>
      </w:r>
    </w:p>
    <w:p w:rsidR="00D62901" w:rsidRPr="00BE2CEC" w:rsidRDefault="00D62901" w:rsidP="00D62901">
      <w:pPr>
        <w:tabs>
          <w:tab w:val="left" w:pos="1335"/>
        </w:tabs>
        <w:ind w:left="360" w:hanging="360"/>
        <w:rPr>
          <w:sz w:val="22"/>
        </w:rPr>
      </w:pPr>
      <w:r w:rsidRPr="00BE2CEC">
        <w:rPr>
          <w:sz w:val="22"/>
        </w:rPr>
        <w:t>Teren wyłączony z przedmiotu umowy stanowi obszar oznaczony na ww. ilustracji kolorem czerwonym.</w:t>
      </w:r>
    </w:p>
    <w:p w:rsidR="002E18DB" w:rsidRPr="00BE2CEC" w:rsidRDefault="002E18D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C64E2" w:rsidRPr="00BE2CEC" w:rsidRDefault="00AC64E2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C64E2" w:rsidRPr="00BE2CEC" w:rsidRDefault="00AC64E2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2A7049" w:rsidRDefault="002A7049">
      <w:pPr>
        <w:suppressAutoHyphens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BE49FF" w:rsidRPr="00BE2CEC" w:rsidRDefault="00503D58" w:rsidP="00BE49FF">
      <w:pPr>
        <w:pStyle w:val="Tekstpodstawowywcity3"/>
        <w:jc w:val="right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lastRenderedPageBreak/>
        <w:t>Za</w:t>
      </w:r>
      <w:r w:rsidR="00BE49FF" w:rsidRPr="00BE2CEC">
        <w:rPr>
          <w:b/>
          <w:sz w:val="22"/>
          <w:szCs w:val="22"/>
        </w:rPr>
        <w:t>łącznik nr 9</w:t>
      </w:r>
      <w:r w:rsidR="000637BF">
        <w:rPr>
          <w:b/>
          <w:sz w:val="22"/>
          <w:szCs w:val="22"/>
        </w:rPr>
        <w:t>f</w:t>
      </w:r>
      <w:r w:rsidR="00BE49FF" w:rsidRPr="00BE2CEC">
        <w:rPr>
          <w:b/>
          <w:sz w:val="22"/>
          <w:szCs w:val="22"/>
        </w:rPr>
        <w:t xml:space="preserve"> do SIWZ</w:t>
      </w:r>
    </w:p>
    <w:p w:rsidR="00BE49FF" w:rsidRPr="00BE2CEC" w:rsidRDefault="00BE49FF" w:rsidP="00BE49FF">
      <w:pPr>
        <w:spacing w:line="100" w:lineRule="atLeast"/>
        <w:jc w:val="center"/>
        <w:rPr>
          <w:b/>
          <w:bCs/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UMOWA Nr ............................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zawarta w dniu …………………………………... w Stawigudzie, pomiędzy: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Gminą Stawiguda, ul. Olsztyńska 10, 11-034 Stawiguda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reprezentowaną przez: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zwanego w treści umowy </w:t>
      </w:r>
      <w:r w:rsidRPr="00BE2CEC">
        <w:rPr>
          <w:i/>
          <w:sz w:val="22"/>
          <w:szCs w:val="22"/>
        </w:rPr>
        <w:t>Zamawiającym</w:t>
      </w:r>
      <w:r w:rsidRPr="00BE2CEC">
        <w:rPr>
          <w:sz w:val="22"/>
          <w:szCs w:val="22"/>
        </w:rPr>
        <w:t xml:space="preserve">, 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a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…………………………………………………………………z siedzibą w ……..…………… pod adresem…………………………………………., REGON……………….., NIP ………………… zwaną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dalej „Wykonawcą” reprezentowaną (-</w:t>
      </w:r>
      <w:proofErr w:type="spellStart"/>
      <w:r w:rsidRPr="00BE2CEC">
        <w:rPr>
          <w:sz w:val="22"/>
          <w:szCs w:val="22"/>
        </w:rPr>
        <w:t>ym</w:t>
      </w:r>
      <w:proofErr w:type="spellEnd"/>
      <w:r w:rsidRPr="00BE2CEC">
        <w:rPr>
          <w:sz w:val="22"/>
          <w:szCs w:val="22"/>
        </w:rPr>
        <w:t>) przez: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…………………………………………………………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zwanym dalej </w:t>
      </w:r>
      <w:r w:rsidRPr="00BE2CEC">
        <w:rPr>
          <w:i/>
          <w:sz w:val="22"/>
          <w:szCs w:val="22"/>
        </w:rPr>
        <w:t>Wykonawcą</w:t>
      </w:r>
    </w:p>
    <w:p w:rsidR="00BE49FF" w:rsidRPr="00BE2CEC" w:rsidRDefault="00BE49FF" w:rsidP="00BE49FF">
      <w:pPr>
        <w:spacing w:line="100" w:lineRule="atLeast"/>
        <w:rPr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</w:t>
      </w:r>
    </w:p>
    <w:p w:rsidR="00BE49FF" w:rsidRPr="00BE2CEC" w:rsidRDefault="00BE49FF" w:rsidP="00BE49FF">
      <w:pPr>
        <w:pStyle w:val="Akapitzlist"/>
        <w:ind w:left="0"/>
        <w:jc w:val="both"/>
        <w:rPr>
          <w:rFonts w:eastAsia="SimSun"/>
          <w:sz w:val="22"/>
          <w:szCs w:val="22"/>
        </w:rPr>
      </w:pPr>
      <w:r w:rsidRPr="00BE2CEC">
        <w:rPr>
          <w:sz w:val="22"/>
          <w:szCs w:val="22"/>
        </w:rPr>
        <w:t xml:space="preserve">Zamówienia udzielono zgodnie z ustawą z dnia 29 stycznia 2004 roku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 xml:space="preserve">, w trybie przetargu nieograniczonego </w:t>
      </w:r>
      <w:r w:rsidRPr="00BE2CEC">
        <w:rPr>
          <w:rFonts w:eastAsia="SimSun"/>
          <w:sz w:val="22"/>
          <w:szCs w:val="22"/>
        </w:rPr>
        <w:t>o wartości szacunkowej powyżej 221 000 euro (</w:t>
      </w:r>
      <w:r w:rsidR="00D72B72" w:rsidRPr="00BE2CEC">
        <w:rPr>
          <w:rFonts w:eastAsia="SimSun"/>
          <w:sz w:val="22"/>
          <w:szCs w:val="22"/>
        </w:rPr>
        <w:t xml:space="preserve">Dz. U. z 2018 r. poz. 1986 </w:t>
      </w:r>
      <w:r w:rsidRPr="00BE2CEC">
        <w:rPr>
          <w:rFonts w:eastAsia="SimSun"/>
          <w:sz w:val="22"/>
          <w:szCs w:val="22"/>
        </w:rPr>
        <w:t xml:space="preserve"> z </w:t>
      </w:r>
      <w:proofErr w:type="spellStart"/>
      <w:r w:rsidRPr="00BE2CEC">
        <w:rPr>
          <w:rFonts w:eastAsia="SimSun"/>
          <w:sz w:val="22"/>
          <w:szCs w:val="22"/>
        </w:rPr>
        <w:t>późn</w:t>
      </w:r>
      <w:proofErr w:type="spellEnd"/>
      <w:r w:rsidRPr="00BE2CEC">
        <w:rPr>
          <w:rFonts w:eastAsia="SimSun"/>
          <w:sz w:val="22"/>
          <w:szCs w:val="22"/>
        </w:rPr>
        <w:t>. zm.).</w:t>
      </w:r>
    </w:p>
    <w:p w:rsidR="00BE49FF" w:rsidRPr="00BE2CEC" w:rsidRDefault="00BE49FF" w:rsidP="00BE49FF">
      <w:pPr>
        <w:spacing w:line="100" w:lineRule="atLeast"/>
        <w:jc w:val="center"/>
        <w:rPr>
          <w:b/>
          <w:bCs/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2</w:t>
      </w:r>
    </w:p>
    <w:p w:rsidR="00B75800" w:rsidRPr="00BE2CEC" w:rsidRDefault="00BE49FF" w:rsidP="002A7049">
      <w:pPr>
        <w:numPr>
          <w:ilvl w:val="0"/>
          <w:numId w:val="60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zleca, a Wykonawca przyjmuje do realizacji świadczenie usługi pn. </w:t>
      </w:r>
      <w:r w:rsidRPr="00BE2CEC">
        <w:rPr>
          <w:bCs/>
          <w:i/>
          <w:sz w:val="22"/>
          <w:szCs w:val="22"/>
        </w:rPr>
        <w:t>Odbiór i transport odpadów komunalnych od właścicieli nieruchomości zamieszkałych i niezamieszkałych</w:t>
      </w:r>
      <w:r w:rsidRPr="00BE2CEC">
        <w:rPr>
          <w:i/>
          <w:sz w:val="22"/>
          <w:szCs w:val="22"/>
        </w:rPr>
        <w:t xml:space="preserve"> oraz nieruchomości wykorzystywanych na cele rekreacyjno – wypoczynkowe </w:t>
      </w:r>
      <w:r w:rsidRPr="00BE2CEC">
        <w:rPr>
          <w:bCs/>
          <w:i/>
          <w:sz w:val="22"/>
          <w:szCs w:val="22"/>
        </w:rPr>
        <w:t xml:space="preserve">z terenu Gminy Stawiguda w okresie od 01.01.2020r. do 31.12.2020 r. </w:t>
      </w:r>
      <w:r w:rsidRPr="00BE2CEC">
        <w:rPr>
          <w:b/>
          <w:bCs/>
          <w:sz w:val="22"/>
          <w:szCs w:val="22"/>
        </w:rPr>
        <w:t>CZĘŚĆ VI – Odbiór i transport zbieranych w sposób selektywny odpadów kuchennych ulegających biodegradacji  od właścicieli nieruchomości zamieszkałych i niezamieszkałych oraz nieruchomości wykorzystywanych na cele rekreacyjno-wypoczynkowe z obszaru B.</w:t>
      </w:r>
    </w:p>
    <w:p w:rsidR="00B75800" w:rsidRPr="00BE2CEC" w:rsidRDefault="00BE49FF" w:rsidP="002A7049">
      <w:pPr>
        <w:numPr>
          <w:ilvl w:val="0"/>
          <w:numId w:val="60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Przedmiotem zamówienia jest </w:t>
      </w:r>
      <w:r w:rsidR="00B65ACB">
        <w:rPr>
          <w:sz w:val="22"/>
          <w:szCs w:val="22"/>
        </w:rPr>
        <w:t>odbieranie</w:t>
      </w:r>
      <w:r w:rsidRPr="00BE2CEC">
        <w:rPr>
          <w:sz w:val="22"/>
          <w:szCs w:val="22"/>
        </w:rPr>
        <w:t xml:space="preserve"> w sposób selektywny odpadów kuchennych ulegających biodegradacji </w:t>
      </w:r>
      <w:r w:rsidRPr="00BE2CEC">
        <w:rPr>
          <w:bCs/>
          <w:sz w:val="22"/>
          <w:szCs w:val="22"/>
        </w:rPr>
        <w:t>od właścicieli nieruchomości zamieszkałych i niezamieszkałych oraz nieruchomości wykorzystywanych na cele rekreacyjno-wypoczynkowe</w:t>
      </w:r>
      <w:r w:rsidR="00B75800" w:rsidRPr="00BE2CEC">
        <w:rPr>
          <w:bCs/>
          <w:sz w:val="22"/>
          <w:szCs w:val="22"/>
        </w:rPr>
        <w:t xml:space="preserve"> z obszaru B</w:t>
      </w:r>
      <w:r w:rsidRPr="00BE2CEC">
        <w:rPr>
          <w:sz w:val="22"/>
          <w:szCs w:val="22"/>
        </w:rPr>
        <w:t xml:space="preserve">, wyposażenie tych nieruchomości w </w:t>
      </w:r>
      <w:r w:rsidR="00B75800" w:rsidRPr="00BE2CEC">
        <w:rPr>
          <w:sz w:val="22"/>
          <w:szCs w:val="22"/>
        </w:rPr>
        <w:t>worki o pojemności min. 60l w kolorze brązowy oznaczonych napisem „</w:t>
      </w:r>
      <w:proofErr w:type="spellStart"/>
      <w:r w:rsidR="00B75800" w:rsidRPr="00BE2CEC">
        <w:rPr>
          <w:sz w:val="22"/>
          <w:szCs w:val="22"/>
        </w:rPr>
        <w:t>Bio</w:t>
      </w:r>
      <w:proofErr w:type="spellEnd"/>
      <w:r w:rsidR="00B75800" w:rsidRPr="00BE2CEC">
        <w:rPr>
          <w:sz w:val="22"/>
          <w:szCs w:val="22"/>
        </w:rPr>
        <w:t xml:space="preserve"> – odpady kuchenne”.</w:t>
      </w:r>
    </w:p>
    <w:p w:rsidR="00503D58" w:rsidRPr="00EF6EC6" w:rsidRDefault="00931738" w:rsidP="002A7049">
      <w:pPr>
        <w:suppressAutoHyphens w:val="0"/>
        <w:autoSpaceDE w:val="0"/>
        <w:spacing w:line="100" w:lineRule="atLeast"/>
        <w:ind w:left="426" w:firstLine="709"/>
        <w:jc w:val="both"/>
        <w:rPr>
          <w:sz w:val="22"/>
          <w:szCs w:val="22"/>
        </w:rPr>
      </w:pPr>
      <w:r w:rsidRPr="00EF6EC6">
        <w:rPr>
          <w:sz w:val="22"/>
          <w:szCs w:val="22"/>
        </w:rPr>
        <w:t>Wykonawca ma obowiązek dostarczenia odpowiednich worków w ramach przedmiotu zamówienia.</w:t>
      </w:r>
    </w:p>
    <w:p w:rsidR="00B75800" w:rsidRPr="00BE2CEC" w:rsidRDefault="00904DE4" w:rsidP="002A7049">
      <w:pPr>
        <w:suppressAutoHyphens w:val="0"/>
        <w:autoSpaceDE w:val="0"/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zobowiązany jest dostarczyć do mieszkańców w ilościach zapewniających funkcjonowanie systemu – minimum 2 worki na każdą nieruchomość zamieszkałą, niezamieszkałą lub wykorzystywaną na cele rekreacyjno-wypoczynkowe w obszarze B. </w:t>
      </w:r>
      <w:r w:rsidR="00503D58" w:rsidRPr="00BE2CEC">
        <w:rPr>
          <w:sz w:val="22"/>
          <w:szCs w:val="22"/>
        </w:rPr>
        <w:t>Worki  poza odpowiednią pojemnością powinny posiadać następujące parametry: materiał – folia     polietylenowa LDPE, półprzezroczysta, o grubości zapewniającej wytrzymałość worków dla wskazanej frakcji odpadu i wielkości worków, oznakowanie – dopuszcza się nadruki informujące o przeznaczeniu worka do danej frakcji odpadu oraz informację o firmie odbierającej.</w:t>
      </w:r>
    </w:p>
    <w:p w:rsidR="00BE49FF" w:rsidRPr="00BE2CEC" w:rsidRDefault="00BE49FF" w:rsidP="002A7049">
      <w:p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Częstotliwość odbioru zbieranych w sposób selektywny odpadów kuchennych ulegających biodegradacji minimum co 10 dni.</w:t>
      </w:r>
      <w:r w:rsidR="00904DE4" w:rsidRPr="00BE2CEC">
        <w:rPr>
          <w:sz w:val="22"/>
          <w:szCs w:val="22"/>
        </w:rPr>
        <w:t xml:space="preserve"> </w:t>
      </w:r>
      <w:r w:rsidRPr="00BE2CEC">
        <w:rPr>
          <w:sz w:val="22"/>
          <w:szCs w:val="22"/>
        </w:rPr>
        <w:t xml:space="preserve">Dokładne daty odbiorów odpadów zbieranych w sposób selektywny odpadów kuchennych ulegających biodegradacji należy zawrzeć w harmonogramie wykonanym przez Wykonawcę i zaakceptowanym przez Zamawiającego. </w:t>
      </w:r>
    </w:p>
    <w:p w:rsidR="00BE49FF" w:rsidRPr="00BE2CEC" w:rsidRDefault="00BE49FF" w:rsidP="002A7049">
      <w:pPr>
        <w:numPr>
          <w:ilvl w:val="0"/>
          <w:numId w:val="60"/>
        </w:numPr>
        <w:suppressAutoHyphens w:val="0"/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Odebrane od właścicieli nieruchomości odpady Wykonawca jest zobowiązany odbierać i transportować zgodnie z wytycznymi zawartymi w obowiązującym Planie Gospodarki Odpadami dla Województwa Warmińsko-Mazurskiego i z hierarchią postępowania z odpadami, o której mowa w art. 17 ustawy z dnia 14 grudnia 2012 r.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>. Regionalną instalacją do przetwarzania odpadów komunalnych z terenu Gminy Stawiguda jest Zakład Unieszkodliwiana Odpadów Komunalnych w Olsztynie.</w:t>
      </w:r>
    </w:p>
    <w:p w:rsidR="00BE49FF" w:rsidRPr="00BE2CEC" w:rsidRDefault="00BE49FF" w:rsidP="002A7049">
      <w:pPr>
        <w:numPr>
          <w:ilvl w:val="0"/>
          <w:numId w:val="60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dostarczanie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 Powyższe sprawozdanie należy przekazać Zamawiającemu w terminie do końca miesiąca następującego po upływie </w:t>
      </w:r>
      <w:r w:rsidRPr="00BE2CEC">
        <w:rPr>
          <w:sz w:val="22"/>
          <w:szCs w:val="22"/>
        </w:rPr>
        <w:lastRenderedPageBreak/>
        <w:t xml:space="preserve">półrocza, którego dotyczy. W celu umożliwienia sporządzenia przez Zamawiającego rocznego sprawozdania z realizacji zadań z zakresu gospodarowania odpadami komunalnymi, o których mowa w art. 9q w/w ustawy, Wykonawca zobowiązany będzie przekazać Zamawiającemu niezbędne informacje umożliwiające sporządzenie sprawozdania. Wykonawca zobowiązany będzie również do przedkładania Zamawiającemu innych informacji dotyczących odbioru odpadów, jeśli w trakcie realizacji zamówienia na Zamawiającego nałożony zostanie obowiązek sporządzania innych sprawozdań z zakresu gospodarki odpadami, a wynikać one będą ze zmiany powszechnie obowiązującego w tym zakresie prawa unijnego, krajowego, miejscowego. Dotyczy to tylko informacji w posiadaniu których będzie Wykonawca, a nie Zamawiający. Zamawiający poinformuje pisemnie Wykonawcę o zaistnieniu nowego obowiązku i nie będzie to przesłanka do zmiany obowiązującej strony umowy. </w:t>
      </w:r>
    </w:p>
    <w:p w:rsidR="00BE49FF" w:rsidRPr="00BE2CEC" w:rsidRDefault="00BE49FF" w:rsidP="002A7049">
      <w:pPr>
        <w:numPr>
          <w:ilvl w:val="0"/>
          <w:numId w:val="60"/>
        </w:numPr>
        <w:spacing w:line="100" w:lineRule="atLeast"/>
        <w:ind w:left="426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Obowiązkiem Wykonawcy będzie przekazywanie Zamawiającemu informacji o adresach nieruchomości na których stwierdzono nieprawidłowości związane z należytym funkcjonowaniem całego systemu tj.: gromadzenie w </w:t>
      </w:r>
      <w:r w:rsidR="00904DE4" w:rsidRPr="00BE2CEC">
        <w:rPr>
          <w:sz w:val="22"/>
          <w:szCs w:val="22"/>
        </w:rPr>
        <w:t>workach</w:t>
      </w:r>
      <w:r w:rsidRPr="00BE2CEC">
        <w:rPr>
          <w:sz w:val="22"/>
          <w:szCs w:val="22"/>
        </w:rPr>
        <w:t xml:space="preserve"> odpadów nie kwalifikujących się do frakcji odpadów kuchennych ulegających biodegradacji. Informacje będą przekazywane na  bieżąco drogą elektroniczną na adres wskazany przez Zamawiającego.</w:t>
      </w:r>
    </w:p>
    <w:p w:rsidR="00BE49FF" w:rsidRPr="00BE2CEC" w:rsidRDefault="00BE49FF" w:rsidP="00BE49FF">
      <w:pPr>
        <w:spacing w:line="100" w:lineRule="atLeast"/>
        <w:ind w:left="720"/>
        <w:jc w:val="both"/>
        <w:rPr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3</w:t>
      </w:r>
    </w:p>
    <w:p w:rsidR="00333B4C" w:rsidRPr="00BE2CEC" w:rsidRDefault="00BE49FF" w:rsidP="00286AB3">
      <w:pPr>
        <w:pStyle w:val="Tekstpodstawowy21"/>
        <w:numPr>
          <w:ilvl w:val="0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zobowiązuje się do: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Należytego wywiązywania się z obowiązków zawartych w umowie, SIWZ i stosownych przepisów prawa.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Wykonania harmonogramów odbioru odpadów kuchennych ulegających biodegradacji</w:t>
      </w:r>
      <w:r w:rsidRPr="00BE2CEC">
        <w:rPr>
          <w:b/>
          <w:bCs/>
          <w:i/>
          <w:sz w:val="22"/>
          <w:szCs w:val="22"/>
        </w:rPr>
        <w:t xml:space="preserve"> </w:t>
      </w:r>
      <w:r w:rsidRPr="00BE2CEC">
        <w:rPr>
          <w:bCs/>
          <w:sz w:val="22"/>
          <w:szCs w:val="22"/>
        </w:rPr>
        <w:t>od właścicieli nieruchomości zamieszkałych i niezamieszkałych oraz nieruchomości wykorzystywanych na cele rekre</w:t>
      </w:r>
      <w:r w:rsidR="00333B4C" w:rsidRPr="00BE2CEC">
        <w:rPr>
          <w:bCs/>
          <w:sz w:val="22"/>
          <w:szCs w:val="22"/>
        </w:rPr>
        <w:t>acyjno-wypoczynkowe z obszaru B.</w:t>
      </w:r>
      <w:r w:rsidRPr="00BE2CEC">
        <w:rPr>
          <w:sz w:val="22"/>
          <w:szCs w:val="22"/>
        </w:rPr>
        <w:t xml:space="preserve"> W harmonogramie znajdą się informacje dotyczące miejsc odbioru odpadów z podaniem nazw ulic i terminów w których będą odbierane odpady z uwzględnieniem częstotliwości podanych w opisie przedmiotu zamówienia.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postulaty mieszkańców Gminy Stawiguda.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Przedkładania Zamawiającemu półrocznych sprawozdań, o jakich mowa w art. 9n ustawy </w:t>
      </w:r>
      <w:r w:rsidRPr="00BE2CEC">
        <w:rPr>
          <w:i/>
          <w:sz w:val="22"/>
          <w:szCs w:val="22"/>
        </w:rPr>
        <w:t xml:space="preserve">o utrzymaniu czystości i porządku w gminach </w:t>
      </w:r>
      <w:r w:rsidRPr="00BE2CEC">
        <w:rPr>
          <w:sz w:val="22"/>
          <w:szCs w:val="22"/>
        </w:rPr>
        <w:t>(tj. Dz.U. z 2018 r. poz. 1454 ze zm.) oraz przedstawienie Zamawiającemu dowodów potwierdzających wykonanie czynności zagospodarowania odebranych odpadów tj. kart przekazania odpadów. Sprawozdania powinny być sporządzone zgodnie z obowiązującymi przepisami prawa w tym zakresie</w:t>
      </w:r>
      <w:r w:rsidRPr="00BE2CEC">
        <w:rPr>
          <w:sz w:val="22"/>
          <w:szCs w:val="22"/>
          <w:shd w:val="clear" w:color="auto" w:fill="FFFFFF"/>
        </w:rPr>
        <w:t xml:space="preserve"> na</w:t>
      </w:r>
      <w:r w:rsidRPr="00BE2CEC">
        <w:rPr>
          <w:sz w:val="22"/>
          <w:szCs w:val="22"/>
        </w:rPr>
        <w:t xml:space="preserve"> obowiązujących wzorach druków.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Przekazywania Zamawiającemu informacji o adresach nieruchomości na których stwierdzono nieprawidłowości związane z należytym funkcjonowaniem całego systemu tj.: gromadzenie </w:t>
      </w:r>
      <w:r w:rsidR="00333B4C" w:rsidRPr="00BE2CEC">
        <w:rPr>
          <w:sz w:val="22"/>
          <w:szCs w:val="22"/>
        </w:rPr>
        <w:t>w workach</w:t>
      </w:r>
      <w:r w:rsidRPr="00BE2CEC">
        <w:rPr>
          <w:sz w:val="22"/>
          <w:szCs w:val="22"/>
        </w:rPr>
        <w:t xml:space="preserve"> odpadów nie kwalifikujących się do frakcji odpadów kuchennych ulegających biodegradacji. Informacje będą przekazywane na  bieżąco drogą elektroniczną na adres wskazany przez Zamawiającego.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 trakcie odbioru i transportu odpadów komunalnych niesegregowanych Wykonawca zobowiązuje się do rejestrowania wykonania usługi poprzez systemy GPS. 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Udostępnić pojazdy, celem kontroli, przedstawicielom Zamawiającego.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Do niezwłocznego telefonicznego informowania Zamawiającego o zdarzeniach, które mogą wpłynąć na prawidłową realizację umowy, związanych z BHP, sytuacjach konfliktowych oraz mających wpływ na wizerunek Zamawiającego.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Odbioru i transportu odpadów kuchennych ulegających biodegradacji stanowiących przedmiot umowy zebranych z terenu Gminy Stawiguda zgodnie z obowiązującymi przepisami prawa w tym zakresie.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Przestrzegania podczas trwania umowy przepisów prawnych, a w szczególności: </w:t>
      </w:r>
      <w:r w:rsidRPr="00BE2CEC">
        <w:rPr>
          <w:spacing w:val="7"/>
          <w:sz w:val="22"/>
          <w:szCs w:val="22"/>
        </w:rPr>
        <w:t>ustawy z dnia 14 grudnia 2012r.</w:t>
      </w:r>
      <w:r w:rsidRPr="00BE2CEC">
        <w:rPr>
          <w:i/>
          <w:spacing w:val="7"/>
          <w:sz w:val="22"/>
          <w:szCs w:val="22"/>
        </w:rPr>
        <w:t xml:space="preserve">o odpadach, </w:t>
      </w:r>
      <w:r w:rsidRPr="00BE2CEC">
        <w:rPr>
          <w:spacing w:val="7"/>
          <w:sz w:val="22"/>
          <w:szCs w:val="22"/>
        </w:rPr>
        <w:t xml:space="preserve">ustawy z dnia 13 września 1996 r. </w:t>
      </w:r>
      <w:r w:rsidRPr="00BE2CEC">
        <w:rPr>
          <w:i/>
          <w:spacing w:val="7"/>
          <w:sz w:val="22"/>
          <w:szCs w:val="22"/>
        </w:rPr>
        <w:t xml:space="preserve">o utrzymaniu czystości i </w:t>
      </w:r>
      <w:r w:rsidRPr="00BE2CEC">
        <w:rPr>
          <w:i/>
          <w:spacing w:val="7"/>
          <w:sz w:val="22"/>
          <w:szCs w:val="22"/>
        </w:rPr>
        <w:lastRenderedPageBreak/>
        <w:t>porządku w gminach</w:t>
      </w:r>
      <w:r w:rsidRPr="00BE2CEC">
        <w:rPr>
          <w:spacing w:val="7"/>
          <w:sz w:val="22"/>
          <w:szCs w:val="22"/>
        </w:rPr>
        <w:t xml:space="preserve">, </w:t>
      </w:r>
      <w:r w:rsidRPr="00BE2CEC">
        <w:rPr>
          <w:sz w:val="22"/>
          <w:szCs w:val="22"/>
        </w:rPr>
        <w:t xml:space="preserve">uchwały Rady Gminy Stawiguda w sprawie Regulaminu utrzymania czystości  i porządku na terenie Gminy Stawiguda, uchwały Rady Gminy Stawiguda w sprawie szczegółowego sposobu i zakresu świadczenia usług w zakresie odbierania odpadów komunalnych, Planu gospodarki odpadami dla wojewódzkiego warmińsko-mazurskiego. 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rStyle w:val="h2"/>
          <w:sz w:val="22"/>
          <w:szCs w:val="22"/>
        </w:rPr>
      </w:pPr>
      <w:r w:rsidRPr="00BE2CEC">
        <w:rPr>
          <w:rStyle w:val="h2"/>
          <w:sz w:val="22"/>
          <w:szCs w:val="22"/>
        </w:rPr>
        <w:t>Ponoszenia odpowiedzialności za zawinione szkody w majątku Zamawiającego lub osób trzecich w trakcie odbioru odpadów komunalnych.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rStyle w:val="h2"/>
          <w:sz w:val="22"/>
          <w:szCs w:val="22"/>
        </w:rPr>
      </w:pPr>
      <w:r w:rsidRPr="00BE2CEC">
        <w:rPr>
          <w:rStyle w:val="h2"/>
          <w:sz w:val="22"/>
          <w:szCs w:val="22"/>
        </w:rPr>
        <w:t xml:space="preserve">Każdorazowego udokumentowania fotograficznego zakresu i sposobu naruszenia regulaminu </w:t>
      </w:r>
      <w:r w:rsidRPr="00BE2CEC">
        <w:rPr>
          <w:sz w:val="22"/>
          <w:szCs w:val="22"/>
        </w:rPr>
        <w:t>utrzymania czystości  i porządku na terenie Gminy Stawiguda w zakresie gospodarki odpadami komunalnymi.</w:t>
      </w:r>
      <w:r w:rsidRPr="00BE2CEC">
        <w:rPr>
          <w:rStyle w:val="h2"/>
          <w:sz w:val="22"/>
          <w:szCs w:val="22"/>
        </w:rPr>
        <w:t xml:space="preserve">   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pacing w:val="7"/>
          <w:sz w:val="22"/>
          <w:szCs w:val="22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:rsidR="00333B4C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Wykonywania usługi zgodnie z ustalonym harmonogramem odbioru odpadów. W przypadku nieregularnego odbioru i spowodowania tym nagromadzenia odpadów poza pojemnikami Wykonawca zobowiązany jest bez dodatkowej opłaty wywieźć odpady z pojemników i leżące luzem przy pojemnikach.</w:t>
      </w:r>
    </w:p>
    <w:p w:rsidR="00BE49FF" w:rsidRPr="00BE2CEC" w:rsidRDefault="00BE49FF" w:rsidP="00286AB3">
      <w:pPr>
        <w:pStyle w:val="Tekstpodstawowy21"/>
        <w:numPr>
          <w:ilvl w:val="1"/>
          <w:numId w:val="61"/>
        </w:numPr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Zobowiązuje się do wystawiania i przekazywania miesięcznych faktur do dnia 5-go następnego miesiąca.</w:t>
      </w:r>
    </w:p>
    <w:p w:rsidR="00BE49FF" w:rsidRPr="00BE2CEC" w:rsidRDefault="00BE49FF" w:rsidP="00BE49FF">
      <w:pPr>
        <w:pStyle w:val="Normal1"/>
        <w:tabs>
          <w:tab w:val="left" w:pos="900"/>
        </w:tabs>
        <w:spacing w:after="0" w:line="100" w:lineRule="atLeast"/>
        <w:ind w:left="360"/>
        <w:jc w:val="both"/>
        <w:rPr>
          <w:color w:val="auto"/>
          <w:sz w:val="22"/>
          <w:szCs w:val="22"/>
        </w:rPr>
      </w:pPr>
    </w:p>
    <w:p w:rsidR="00443C0F" w:rsidRPr="00BE2CEC" w:rsidRDefault="00BE49FF" w:rsidP="00286AB3">
      <w:pPr>
        <w:pStyle w:val="Normal1"/>
        <w:numPr>
          <w:ilvl w:val="0"/>
          <w:numId w:val="61"/>
        </w:numPr>
        <w:spacing w:after="0" w:line="100" w:lineRule="atLeast"/>
        <w:jc w:val="both"/>
        <w:rPr>
          <w:rStyle w:val="h2"/>
          <w:color w:val="auto"/>
          <w:sz w:val="22"/>
          <w:szCs w:val="22"/>
        </w:rPr>
      </w:pPr>
      <w:r w:rsidRPr="00BE2CEC">
        <w:rPr>
          <w:rStyle w:val="h2"/>
          <w:color w:val="auto"/>
          <w:sz w:val="22"/>
          <w:szCs w:val="22"/>
        </w:rPr>
        <w:t>Ponadto Wykonawca zobowiązuje się do:</w:t>
      </w:r>
    </w:p>
    <w:p w:rsidR="00443C0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 xml:space="preserve">Ochrony danych osobowych zawartych w ewidencji właścicieli nieruchomości prowadzących segregację odpadów. Dane zawarte w ewidencji wykorzystywane będą wyłącznie do celów realizacji niniejszej umowy, zgodnie z ustawą z dnia </w:t>
      </w:r>
      <w:r w:rsidR="00B65ACB">
        <w:rPr>
          <w:color w:val="auto"/>
          <w:sz w:val="22"/>
          <w:szCs w:val="22"/>
        </w:rPr>
        <w:t>10 maja 2018</w:t>
      </w:r>
      <w:r w:rsidRPr="00BE2CEC">
        <w:rPr>
          <w:color w:val="auto"/>
          <w:sz w:val="22"/>
          <w:szCs w:val="22"/>
        </w:rPr>
        <w:t xml:space="preserve"> roku </w:t>
      </w:r>
      <w:r w:rsidRPr="00BE2CEC">
        <w:rPr>
          <w:i/>
          <w:color w:val="auto"/>
          <w:sz w:val="22"/>
          <w:szCs w:val="22"/>
        </w:rPr>
        <w:t>o ochronie danych osobowych</w:t>
      </w:r>
      <w:r w:rsidRPr="00BE2CEC">
        <w:rPr>
          <w:color w:val="auto"/>
          <w:sz w:val="22"/>
          <w:szCs w:val="22"/>
        </w:rPr>
        <w:t xml:space="preserve"> (tekst jedn. Dz. U. z 2018 r. poz. 1000 </w:t>
      </w:r>
      <w:r w:rsidR="00B65ACB">
        <w:rPr>
          <w:color w:val="auto"/>
          <w:sz w:val="22"/>
          <w:szCs w:val="22"/>
        </w:rPr>
        <w:t>ze</w:t>
      </w:r>
      <w:r w:rsidRPr="00BE2CEC">
        <w:rPr>
          <w:color w:val="auto"/>
          <w:sz w:val="22"/>
          <w:szCs w:val="22"/>
        </w:rPr>
        <w:t xml:space="preserve"> zm.).</w:t>
      </w:r>
    </w:p>
    <w:p w:rsidR="00443C0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właściwego stanu sanitarno – technicznego pojazdów używanych podczas realizacji zamówienia.</w:t>
      </w:r>
    </w:p>
    <w:p w:rsidR="00443C0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:rsidR="00443C0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:rsidR="00443C0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:rsidR="00443C0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:rsidR="00443C0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Zapewnia, że na koniec każdego dnia roboczego pojazdy będą opróżnione z odpadów i będą parkowane wyłącznie na terenie bazy magazynowo-transportowej.</w:t>
      </w:r>
    </w:p>
    <w:p w:rsidR="00443C0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color w:val="auto"/>
          <w:sz w:val="22"/>
          <w:szCs w:val="22"/>
        </w:rPr>
        <w:t>Informowania Zamawiającego o zmianach mających istotny wpływ na wykonanie przedmiotu umowy.</w:t>
      </w:r>
    </w:p>
    <w:p w:rsidR="00BE49FF" w:rsidRPr="00BE2CEC" w:rsidRDefault="00BE49FF" w:rsidP="00286AB3">
      <w:pPr>
        <w:pStyle w:val="Normal1"/>
        <w:numPr>
          <w:ilvl w:val="1"/>
          <w:numId w:val="61"/>
        </w:numPr>
        <w:spacing w:after="0" w:line="100" w:lineRule="atLeast"/>
        <w:jc w:val="both"/>
        <w:rPr>
          <w:color w:val="auto"/>
          <w:sz w:val="22"/>
          <w:szCs w:val="22"/>
        </w:rPr>
      </w:pPr>
      <w:r w:rsidRPr="00BE2CEC">
        <w:rPr>
          <w:rFonts w:ascii="Times" w:hAnsi="Times"/>
          <w:color w:val="auto"/>
          <w:sz w:val="22"/>
          <w:szCs w:val="22"/>
        </w:rPr>
        <w:t xml:space="preserve">Zatrudnienia osób wykonujących prace związane z </w:t>
      </w:r>
      <w:r w:rsidRPr="00BE2CEC">
        <w:rPr>
          <w:color w:val="auto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BE2CEC">
        <w:rPr>
          <w:rFonts w:ascii="Times" w:hAnsi="Times"/>
          <w:color w:val="auto"/>
          <w:sz w:val="22"/>
          <w:szCs w:val="22"/>
        </w:rPr>
        <w:t xml:space="preserve"> na umowę o pracę w rozumieniu przepisów Ustawy z dnia. 2</w:t>
      </w:r>
      <w:r w:rsidR="00B65ACB">
        <w:rPr>
          <w:rFonts w:ascii="Times" w:hAnsi="Times"/>
          <w:color w:val="auto"/>
          <w:sz w:val="22"/>
          <w:szCs w:val="22"/>
        </w:rPr>
        <w:t>6</w:t>
      </w:r>
      <w:r w:rsidRPr="00BE2CEC">
        <w:rPr>
          <w:rFonts w:ascii="Times" w:hAnsi="Times"/>
          <w:color w:val="auto"/>
          <w:sz w:val="22"/>
          <w:szCs w:val="22"/>
        </w:rPr>
        <w:t xml:space="preserve"> czerwca 1974 r. Kodeks Pracy z uwzględnieniem minimalnego wynagrodzenia za pracę, ustalonego na podstawie art.. 2 ust. 3-5 Ustawy z dnia 10 października 2002 r. o minimalnym wynagrodzeniu za pracę.</w:t>
      </w:r>
    </w:p>
    <w:p w:rsidR="00BE49FF" w:rsidRPr="00BE2CEC" w:rsidRDefault="00BE49FF" w:rsidP="00BE49FF">
      <w:pPr>
        <w:pStyle w:val="Lista"/>
        <w:suppressAutoHyphens w:val="0"/>
        <w:ind w:left="851" w:hanging="567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2.10. Na żądanie Zamawiającego, w każdym momencie trwania umowy Wykonawca w terminie 5 dni kalendarzowych, przedłoży oświadczenie wykonawcy lub podwykonawcy o zatrudnieniu na podstawie umowy o pracę (w rozumieniu przepisów Ustawy z dnia 2</w:t>
      </w:r>
      <w:r w:rsidR="00B65ACB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6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 czerwca 1974 r. Kodeks Pracy, z uwzględnieniem minimalnego wynagrodzenia za pracę, ustalonego na podstawie art. 2 ust. 3 –5 Ustawy 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br/>
        <w:t>z dnia 10 października 2002 r. o minimalnym wynagrodzeniu za pracę) osób wykonujących czynności</w:t>
      </w:r>
      <w:r w:rsidRPr="00BE2CEC">
        <w:rPr>
          <w:rFonts w:ascii="Times New Roman" w:hAnsi="Times New Roman" w:cs="Times New Roman"/>
          <w:b w:val="0"/>
          <w:color w:val="auto"/>
          <w:sz w:val="22"/>
          <w:szCs w:val="22"/>
        </w:rPr>
        <w:t> </w:t>
      </w:r>
      <w:r w:rsidRPr="00BE2CE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związane z </w:t>
      </w:r>
      <w:r w:rsidRPr="00BE2CE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:rsidR="00BE49FF" w:rsidRPr="00BE2CEC" w:rsidRDefault="00BE49FF" w:rsidP="00BE49FF">
      <w:pPr>
        <w:pStyle w:val="Tekstpodstawowy21"/>
        <w:suppressAutoHyphens w:val="0"/>
        <w:spacing w:after="0" w:line="100" w:lineRule="atLeast"/>
        <w:ind w:left="270" w:hanging="285"/>
        <w:jc w:val="both"/>
        <w:rPr>
          <w:sz w:val="22"/>
          <w:szCs w:val="22"/>
        </w:rPr>
      </w:pPr>
    </w:p>
    <w:p w:rsidR="00BE49FF" w:rsidRPr="00BE2CEC" w:rsidRDefault="00443C0F" w:rsidP="00443C0F">
      <w:pPr>
        <w:pStyle w:val="Tekstpodstawowy21"/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3. </w:t>
      </w:r>
      <w:r w:rsidR="00BE49FF" w:rsidRPr="00BE2CEC">
        <w:rPr>
          <w:sz w:val="22"/>
          <w:szCs w:val="22"/>
        </w:rPr>
        <w:t>Zamawiający zobowiązuje się do:</w:t>
      </w:r>
    </w:p>
    <w:p w:rsidR="00443C0F" w:rsidRPr="00BE2CEC" w:rsidRDefault="00443C0F" w:rsidP="00443C0F">
      <w:pPr>
        <w:pStyle w:val="Tekstpodstawowy21"/>
        <w:suppressAutoHyphens w:val="0"/>
        <w:spacing w:after="0" w:line="100" w:lineRule="atLeast"/>
        <w:ind w:firstLine="36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3.1. </w:t>
      </w:r>
      <w:r w:rsidR="00BE49FF" w:rsidRPr="00BE2CEC">
        <w:rPr>
          <w:sz w:val="22"/>
          <w:szCs w:val="22"/>
        </w:rPr>
        <w:t>Zapewnienia nadzoru jakościowego nad prawidłowością świadczonych usług przez Wykonawcę.</w:t>
      </w:r>
    </w:p>
    <w:p w:rsidR="00443C0F" w:rsidRPr="00BE2CEC" w:rsidRDefault="00443C0F" w:rsidP="00443C0F">
      <w:pPr>
        <w:pStyle w:val="Tekstpodstawowy21"/>
        <w:suppressAutoHyphens w:val="0"/>
        <w:spacing w:after="0" w:line="100" w:lineRule="atLeast"/>
        <w:ind w:firstLine="36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3.2. </w:t>
      </w:r>
      <w:r w:rsidR="00BE49FF" w:rsidRPr="00BE2CEC">
        <w:rPr>
          <w:sz w:val="22"/>
          <w:szCs w:val="22"/>
        </w:rPr>
        <w:t>Terminowego wypłacania wynagrodzenia Wykonawcy.</w:t>
      </w:r>
    </w:p>
    <w:p w:rsidR="00443C0F" w:rsidRPr="00BE2CEC" w:rsidRDefault="00443C0F" w:rsidP="00443C0F">
      <w:pPr>
        <w:pStyle w:val="Tekstpodstawowy21"/>
        <w:suppressAutoHyphens w:val="0"/>
        <w:spacing w:after="0" w:line="100" w:lineRule="atLeast"/>
        <w:ind w:firstLine="36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3.3. </w:t>
      </w:r>
      <w:r w:rsidR="00BE49FF" w:rsidRPr="00BE2CEC">
        <w:rPr>
          <w:sz w:val="22"/>
          <w:szCs w:val="22"/>
        </w:rPr>
        <w:t xml:space="preserve">Dostarczania Wykonawcy do końca każdego miesiąca aktualnych wykazów nieruchomości, z których mają </w:t>
      </w:r>
      <w:r w:rsidRPr="00BE2CEC">
        <w:rPr>
          <w:sz w:val="22"/>
          <w:szCs w:val="22"/>
        </w:rPr>
        <w:t xml:space="preserve">     </w:t>
      </w:r>
    </w:p>
    <w:p w:rsidR="00443C0F" w:rsidRPr="00BE2CEC" w:rsidRDefault="00443C0F" w:rsidP="00443C0F">
      <w:pPr>
        <w:pStyle w:val="Tekstpodstawowy21"/>
        <w:suppressAutoHyphens w:val="0"/>
        <w:spacing w:after="0" w:line="100" w:lineRule="atLeast"/>
        <w:ind w:firstLine="360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 xml:space="preserve">       </w:t>
      </w:r>
      <w:r w:rsidR="00BE49FF" w:rsidRPr="00BE2CEC">
        <w:rPr>
          <w:sz w:val="22"/>
          <w:szCs w:val="22"/>
        </w:rPr>
        <w:t>być odbierane odpady komunalne</w:t>
      </w:r>
      <w:r w:rsidRPr="00BE2CEC">
        <w:rPr>
          <w:sz w:val="22"/>
          <w:szCs w:val="22"/>
        </w:rPr>
        <w:t>.</w:t>
      </w:r>
    </w:p>
    <w:p w:rsidR="00443C0F" w:rsidRPr="00BE2CEC" w:rsidRDefault="00BE49FF" w:rsidP="00286AB3">
      <w:pPr>
        <w:pStyle w:val="Tekstpodstawowy21"/>
        <w:numPr>
          <w:ilvl w:val="1"/>
          <w:numId w:val="58"/>
        </w:numPr>
        <w:suppressAutoHyphens w:val="0"/>
        <w:spacing w:after="0"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Informowania Wykonawcy o ewentualnych zmianach mających wpływ na warunki świadczenia usług </w:t>
      </w:r>
      <w:r w:rsidR="00443C0F" w:rsidRPr="00BE2CEC">
        <w:rPr>
          <w:sz w:val="22"/>
          <w:szCs w:val="22"/>
        </w:rPr>
        <w:t xml:space="preserve"> </w:t>
      </w:r>
    </w:p>
    <w:p w:rsidR="00BE49FF" w:rsidRPr="00BE2CEC" w:rsidRDefault="00BE49FF" w:rsidP="00443C0F">
      <w:pPr>
        <w:pStyle w:val="Tekstpodstawowy21"/>
        <w:suppressAutoHyphens w:val="0"/>
        <w:spacing w:after="0" w:line="100" w:lineRule="atLeast"/>
        <w:ind w:left="792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stanowiących przedmiot umowy.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4</w:t>
      </w:r>
    </w:p>
    <w:p w:rsidR="00443C0F" w:rsidRPr="00BE2CEC" w:rsidRDefault="00BE49FF" w:rsidP="00286AB3">
      <w:pPr>
        <w:numPr>
          <w:ilvl w:val="0"/>
          <w:numId w:val="62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Zamawiający zastrzega sobie prawo do prowadzenia kontroli sposobu wykonywania przedmiotu umowy.</w:t>
      </w:r>
    </w:p>
    <w:p w:rsidR="00443C0F" w:rsidRPr="00BE2CEC" w:rsidRDefault="00BE49FF" w:rsidP="00286AB3">
      <w:pPr>
        <w:numPr>
          <w:ilvl w:val="0"/>
          <w:numId w:val="62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obowiązany jest  posiadać stosowne wpisy i zezwolenia określone stosownymi przepisami prawa do dokonania czynności niezbędnych przy prowadzeniu usług związanych z realizacja przedmiotu zamówienia.</w:t>
      </w:r>
    </w:p>
    <w:p w:rsidR="002F452E" w:rsidRPr="00BE2CEC" w:rsidRDefault="00BE49FF" w:rsidP="00286AB3">
      <w:pPr>
        <w:numPr>
          <w:ilvl w:val="0"/>
          <w:numId w:val="62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Przed rozpoczęciem realizacji umowy Wykonawca pisemnie wskaże Zamawiającemu osobę odpowiedzialną za realizację niniejszej umowy oraz przekaże nr telefonu do tej osoby. Ponadto Wykonawca przekaże nr faksu lub adres e-mail na który Zamawiający przesyłać będzie zgłaszane reklamacje.</w:t>
      </w:r>
    </w:p>
    <w:p w:rsidR="007B6433" w:rsidRPr="00BE2CEC" w:rsidRDefault="00BE49FF" w:rsidP="00286AB3">
      <w:pPr>
        <w:numPr>
          <w:ilvl w:val="0"/>
          <w:numId w:val="62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:rsidR="00BE49FF" w:rsidRPr="00BE2CEC" w:rsidRDefault="00BE49FF" w:rsidP="00286AB3">
      <w:pPr>
        <w:numPr>
          <w:ilvl w:val="0"/>
          <w:numId w:val="62"/>
        </w:numPr>
        <w:tabs>
          <w:tab w:val="left" w:pos="0"/>
        </w:tabs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Wartość zamówienia na okres </w:t>
      </w:r>
      <w:r w:rsidR="007B6433" w:rsidRPr="00BE2CEC">
        <w:rPr>
          <w:sz w:val="22"/>
          <w:szCs w:val="22"/>
        </w:rPr>
        <w:t>obowiązywania umowy zgodny z § 5</w:t>
      </w:r>
      <w:r w:rsidRPr="00BE2CEC">
        <w:rPr>
          <w:sz w:val="22"/>
          <w:szCs w:val="22"/>
        </w:rPr>
        <w:t xml:space="preserve"> wyniesie:</w:t>
      </w:r>
    </w:p>
    <w:p w:rsidR="00BE49FF" w:rsidRPr="00BE2CEC" w:rsidRDefault="00BE49FF" w:rsidP="00BE49FF">
      <w:pPr>
        <w:pStyle w:val="Akapitzlist"/>
        <w:ind w:left="284"/>
        <w:jc w:val="both"/>
        <w:rPr>
          <w:sz w:val="22"/>
          <w:szCs w:val="22"/>
        </w:rPr>
      </w:pPr>
      <w:r w:rsidRPr="00BE2CEC">
        <w:rPr>
          <w:b/>
          <w:sz w:val="22"/>
          <w:szCs w:val="22"/>
        </w:rPr>
        <w:t>Cena ryczałtowa odbioru i transportu odpadów kuchennych ulegających biodegradacji</w:t>
      </w:r>
      <w:r w:rsidRPr="00BE2CEC">
        <w:rPr>
          <w:b/>
          <w:bCs/>
          <w:i/>
          <w:sz w:val="22"/>
          <w:szCs w:val="22"/>
        </w:rPr>
        <w:t xml:space="preserve"> </w:t>
      </w:r>
      <w:r w:rsidRPr="00BE2CEC">
        <w:rPr>
          <w:b/>
          <w:bCs/>
          <w:sz w:val="22"/>
          <w:szCs w:val="22"/>
        </w:rPr>
        <w:t>od właścicieli nieruchomości zamieszkałych i niezamieszkałych oraz nieruchomości wykorzystywanych na cele rekreacyjno-wypoczynkowe z obszaru A</w:t>
      </w:r>
    </w:p>
    <w:p w:rsidR="00BE49FF" w:rsidRPr="00BE2CEC" w:rsidRDefault="00BE49FF" w:rsidP="002A7049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netto:….......................................zł (słownie:</w:t>
      </w:r>
      <w:r w:rsidR="002A7049">
        <w:rPr>
          <w:sz w:val="22"/>
          <w:szCs w:val="22"/>
        </w:rPr>
        <w:t>…</w:t>
      </w:r>
      <w:r w:rsidRPr="00BE2CEC">
        <w:rPr>
          <w:sz w:val="22"/>
          <w:szCs w:val="22"/>
        </w:rPr>
        <w:t>.............................................................................................................</w:t>
      </w:r>
      <w:r w:rsidR="002A7049">
        <w:rPr>
          <w:sz w:val="22"/>
          <w:szCs w:val="22"/>
        </w:rPr>
        <w:t>................................</w:t>
      </w:r>
      <w:r w:rsidRPr="00BE2CEC">
        <w:rPr>
          <w:sz w:val="22"/>
          <w:szCs w:val="22"/>
        </w:rPr>
        <w:t>złotych)</w:t>
      </w:r>
    </w:p>
    <w:p w:rsidR="00BE49FF" w:rsidRPr="00BE2CEC" w:rsidRDefault="00BE49FF" w:rsidP="002A7049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 xml:space="preserve">plus podatek VAT: …….….. %,       </w:t>
      </w:r>
      <w:proofErr w:type="spellStart"/>
      <w:r w:rsidRPr="00BE2CEC">
        <w:rPr>
          <w:sz w:val="22"/>
          <w:szCs w:val="22"/>
        </w:rPr>
        <w:t>tj</w:t>
      </w:r>
      <w:proofErr w:type="spellEnd"/>
      <w:r w:rsidRPr="00BE2CEC">
        <w:rPr>
          <w:sz w:val="22"/>
          <w:szCs w:val="22"/>
        </w:rPr>
        <w:t>…………………………............................................zł   (słownie:..............................................................</w:t>
      </w:r>
      <w:r w:rsidR="002A7049">
        <w:rPr>
          <w:sz w:val="22"/>
          <w:szCs w:val="22"/>
        </w:rPr>
        <w:t>............</w:t>
      </w:r>
      <w:r w:rsidRPr="00BE2CEC">
        <w:rPr>
          <w:sz w:val="22"/>
          <w:szCs w:val="22"/>
        </w:rPr>
        <w:t>.......................................................................złotych)</w:t>
      </w:r>
    </w:p>
    <w:p w:rsidR="00BE49FF" w:rsidRPr="00BE2CEC" w:rsidRDefault="00BE49FF" w:rsidP="002A7049">
      <w:pPr>
        <w:tabs>
          <w:tab w:val="left" w:pos="567"/>
          <w:tab w:val="left" w:pos="2160"/>
        </w:tabs>
        <w:ind w:left="357"/>
        <w:rPr>
          <w:sz w:val="22"/>
          <w:szCs w:val="22"/>
        </w:rPr>
      </w:pPr>
      <w:r w:rsidRPr="00BE2CEC">
        <w:rPr>
          <w:sz w:val="22"/>
          <w:szCs w:val="22"/>
        </w:rPr>
        <w:t>łącznie /brutto/ …………….......................................................</w:t>
      </w:r>
      <w:r w:rsidR="00DD1C35">
        <w:rPr>
          <w:sz w:val="22"/>
          <w:szCs w:val="22"/>
        </w:rPr>
        <w:t>...zł (słownie:</w:t>
      </w:r>
      <w:r w:rsidRPr="00BE2CEC">
        <w:rPr>
          <w:sz w:val="22"/>
          <w:szCs w:val="22"/>
        </w:rPr>
        <w:t>.................................................................................................................................................złotych)</w:t>
      </w:r>
    </w:p>
    <w:p w:rsidR="00BE49FF" w:rsidRPr="00BE2CEC" w:rsidRDefault="00BE49FF" w:rsidP="00BE49FF">
      <w:pPr>
        <w:jc w:val="both"/>
        <w:rPr>
          <w:sz w:val="22"/>
          <w:szCs w:val="22"/>
        </w:rPr>
      </w:pPr>
    </w:p>
    <w:p w:rsidR="00BE49FF" w:rsidRPr="00BE2CEC" w:rsidRDefault="00BE49FF" w:rsidP="00BE49FF">
      <w:pPr>
        <w:jc w:val="both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 xml:space="preserve">Ryczałt miesięczny brutto </w:t>
      </w:r>
      <w:r w:rsidRPr="00BE2CEC">
        <w:rPr>
          <w:b/>
          <w:sz w:val="22"/>
          <w:szCs w:val="22"/>
        </w:rPr>
        <w:t>za odbiór i transport odpadów kuchennych ulegających biodegradacji</w:t>
      </w:r>
      <w:r w:rsidRPr="00BE2CEC">
        <w:rPr>
          <w:b/>
          <w:bCs/>
          <w:i/>
          <w:sz w:val="22"/>
          <w:szCs w:val="22"/>
        </w:rPr>
        <w:t xml:space="preserve"> </w:t>
      </w:r>
      <w:r w:rsidRPr="00BE2CEC">
        <w:rPr>
          <w:b/>
          <w:bCs/>
          <w:sz w:val="22"/>
          <w:szCs w:val="22"/>
        </w:rPr>
        <w:t>od właścicieli nieruchomości zamieszkałych i niezamieszkałych oraz nieruchomości wykorzystywanych na cele rekreacyjno-wypoczynkowe z obszaru A</w:t>
      </w:r>
    </w:p>
    <w:p w:rsidR="00BE49FF" w:rsidRPr="00BE2CEC" w:rsidRDefault="00DD1C35" w:rsidP="00BE49FF">
      <w:pPr>
        <w:ind w:left="426"/>
        <w:rPr>
          <w:sz w:val="22"/>
          <w:szCs w:val="22"/>
        </w:rPr>
      </w:pPr>
      <w:r>
        <w:rPr>
          <w:sz w:val="22"/>
          <w:szCs w:val="22"/>
        </w:rPr>
        <w:t>……………………</w:t>
      </w:r>
      <w:r w:rsidR="00BE49FF" w:rsidRPr="00BE2CEC">
        <w:rPr>
          <w:sz w:val="22"/>
          <w:szCs w:val="22"/>
        </w:rPr>
        <w:t>………………………………..złotych   (słownie………………………………………</w:t>
      </w:r>
      <w:r>
        <w:rPr>
          <w:sz w:val="22"/>
          <w:szCs w:val="22"/>
        </w:rPr>
        <w:t>………………..</w:t>
      </w:r>
      <w:r w:rsidR="00BE49FF" w:rsidRPr="00BE2CEC">
        <w:rPr>
          <w:sz w:val="22"/>
          <w:szCs w:val="22"/>
        </w:rPr>
        <w:t>.……………………………………złotych).</w:t>
      </w:r>
    </w:p>
    <w:p w:rsidR="00BE49FF" w:rsidRPr="00BE2CEC" w:rsidRDefault="00BE49FF" w:rsidP="00BE49FF">
      <w:pPr>
        <w:rPr>
          <w:sz w:val="22"/>
          <w:szCs w:val="22"/>
        </w:rPr>
      </w:pPr>
    </w:p>
    <w:p w:rsidR="00BE49FF" w:rsidRPr="00BE2CEC" w:rsidRDefault="00BE49FF" w:rsidP="00286AB3">
      <w:pPr>
        <w:numPr>
          <w:ilvl w:val="0"/>
          <w:numId w:val="62"/>
        </w:numPr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 xml:space="preserve">Wynagrodzenie określone ust. 5 może ulec zmianie w przypadku zmiany wysokości stawki podatku VAT. </w:t>
      </w:r>
    </w:p>
    <w:p w:rsidR="00BE49FF" w:rsidRPr="00BE2CEC" w:rsidRDefault="00BE49FF" w:rsidP="00286AB3">
      <w:pPr>
        <w:numPr>
          <w:ilvl w:val="0"/>
          <w:numId w:val="62"/>
        </w:numPr>
        <w:suppressAutoHyphens w:val="0"/>
        <w:spacing w:line="200" w:lineRule="atLeast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oświadcza, że jest płatnikiem podatku VAT, uprawnionym do wystawienia faktury VAT. </w:t>
      </w:r>
    </w:p>
    <w:p w:rsidR="00BE49FF" w:rsidRPr="00BE2CEC" w:rsidRDefault="00BE49FF" w:rsidP="00286AB3">
      <w:pPr>
        <w:numPr>
          <w:ilvl w:val="0"/>
          <w:numId w:val="62"/>
        </w:numPr>
        <w:suppressAutoHyphens w:val="0"/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Za nieterminowe płatności faktur, Wykonawca ma prawo naliczyć odsetki ustawowe.</w:t>
      </w:r>
    </w:p>
    <w:p w:rsidR="00BE49FF" w:rsidRPr="00BE2CEC" w:rsidRDefault="00BE49FF" w:rsidP="00286AB3">
      <w:pPr>
        <w:numPr>
          <w:ilvl w:val="0"/>
          <w:numId w:val="62"/>
        </w:numPr>
        <w:suppressAutoHyphens w:val="0"/>
        <w:autoSpaceDE w:val="0"/>
        <w:autoSpaceDN w:val="0"/>
        <w:adjustRightInd w:val="0"/>
        <w:ind w:left="284" w:hanging="284"/>
        <w:jc w:val="both"/>
        <w:rPr>
          <w:b/>
          <w:bCs/>
          <w:sz w:val="22"/>
          <w:szCs w:val="22"/>
        </w:rPr>
      </w:pPr>
      <w:r w:rsidRPr="00BE2CEC">
        <w:rPr>
          <w:sz w:val="22"/>
          <w:szCs w:val="22"/>
        </w:rPr>
        <w:t>Zamawiający nie przewiduje udzielenia zaliczek na poczet wykonania zamówienia.</w:t>
      </w:r>
    </w:p>
    <w:p w:rsidR="00BE49FF" w:rsidRPr="00BE2CEC" w:rsidRDefault="00BE49FF" w:rsidP="00286AB3">
      <w:pPr>
        <w:numPr>
          <w:ilvl w:val="0"/>
          <w:numId w:val="62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:rsidR="00BE49FF" w:rsidRPr="00BE2CEC" w:rsidRDefault="00BE49FF" w:rsidP="00286AB3">
      <w:pPr>
        <w:numPr>
          <w:ilvl w:val="0"/>
          <w:numId w:val="62"/>
        </w:numPr>
        <w:ind w:left="284" w:hanging="284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Niedoszacowanie, pominięcie oraz brak rozpoznania zakresu przedmiotu umowy nie może być podstawą do żądania zmiany ceny ryczałtowej określonej  w ust. 5.</w:t>
      </w:r>
    </w:p>
    <w:p w:rsidR="00BE49FF" w:rsidRPr="00BE2CEC" w:rsidRDefault="00BE49FF" w:rsidP="00286AB3">
      <w:pPr>
        <w:numPr>
          <w:ilvl w:val="0"/>
          <w:numId w:val="62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 Wykonawca wniesie zabezpieczenie należytego wykonania umowy w wysokości 10 % ceny całkowitej brutto umowy tj. …………………… zł (słownie:………………………………………………...……… złotych), zgodnie z art. 148  ust. 1, ustawy z dnia 29.01.2004 r. –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BE49FF" w:rsidRPr="00BE2CEC" w:rsidRDefault="00BE49FF" w:rsidP="00286AB3">
      <w:pPr>
        <w:numPr>
          <w:ilvl w:val="0"/>
          <w:numId w:val="62"/>
        </w:numPr>
        <w:ind w:left="284" w:hanging="284"/>
        <w:rPr>
          <w:sz w:val="22"/>
          <w:szCs w:val="22"/>
        </w:rPr>
      </w:pPr>
      <w:r w:rsidRPr="00BE2CEC">
        <w:rPr>
          <w:sz w:val="22"/>
          <w:szCs w:val="22"/>
        </w:rPr>
        <w:t xml:space="preserve">Zabezpieczenie należytego wykonania umowy zostanie zwrócone zgodnie z art. 151 ustawy </w:t>
      </w:r>
      <w:proofErr w:type="spellStart"/>
      <w:r w:rsidRPr="00BE2CEC">
        <w:rPr>
          <w:i/>
          <w:sz w:val="22"/>
          <w:szCs w:val="22"/>
        </w:rPr>
        <w:t>Pzp</w:t>
      </w:r>
      <w:proofErr w:type="spellEnd"/>
      <w:r w:rsidRPr="00BE2CEC">
        <w:rPr>
          <w:sz w:val="22"/>
          <w:szCs w:val="22"/>
        </w:rPr>
        <w:t xml:space="preserve"> tj. w terminie 30 dni od dnia wykonania zamówienia i uznania przez Zamawiającego za należycie wykonane.</w:t>
      </w:r>
    </w:p>
    <w:p w:rsidR="007B6433" w:rsidRPr="00BE2CEC" w:rsidRDefault="007B6433" w:rsidP="007B6433">
      <w:pPr>
        <w:spacing w:line="100" w:lineRule="atLeast"/>
        <w:rPr>
          <w:b/>
          <w:bCs/>
          <w:sz w:val="22"/>
          <w:szCs w:val="22"/>
        </w:rPr>
      </w:pPr>
    </w:p>
    <w:p w:rsidR="007B6433" w:rsidRPr="00BE2CEC" w:rsidRDefault="007B6433" w:rsidP="007B6433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5</w:t>
      </w:r>
    </w:p>
    <w:p w:rsidR="00BE49FF" w:rsidRPr="00BE2CEC" w:rsidRDefault="00BE49FF" w:rsidP="00BE49FF">
      <w:pPr>
        <w:suppressAutoHyphens w:val="0"/>
        <w:spacing w:line="200" w:lineRule="atLeast"/>
        <w:ind w:left="27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Wykonawca będzie świadczył usługi określone w umowie od 01.01.2020 r do 31.12.2020 r.</w:t>
      </w:r>
    </w:p>
    <w:p w:rsidR="00BE49FF" w:rsidRPr="00BE2CEC" w:rsidRDefault="00BE49FF" w:rsidP="00BE49FF">
      <w:pPr>
        <w:spacing w:line="100" w:lineRule="atLeast"/>
        <w:jc w:val="center"/>
        <w:rPr>
          <w:sz w:val="22"/>
          <w:szCs w:val="22"/>
        </w:rPr>
      </w:pPr>
    </w:p>
    <w:p w:rsidR="00BE49FF" w:rsidRPr="00BE2CEC" w:rsidRDefault="007B6433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6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1.Wykonawca zapłaci Zamawiającemu karę umowną:</w:t>
      </w:r>
    </w:p>
    <w:p w:rsidR="00BE49FF" w:rsidRPr="00BE2CEC" w:rsidRDefault="00BE49FF" w:rsidP="00BE49FF">
      <w:pPr>
        <w:suppressAutoHyphens w:val="0"/>
        <w:spacing w:line="100" w:lineRule="atLeast"/>
        <w:ind w:left="540" w:hanging="27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1)z tytułu odstąpienia od realizacji umowy z przyczyn zależnych od Wykonawcy w wysokości 10 % wartości umowy brutto,</w:t>
      </w:r>
    </w:p>
    <w:p w:rsidR="00BE49FF" w:rsidRPr="00BE2CEC" w:rsidRDefault="00BE49FF" w:rsidP="00BE49FF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z tytułu zwłoki w odbiorze odpadów Wykonawca zapłaci karę za każdy dzień zwłoki określony w Harmonogramie w wysokości 0,3% wartości realizowanego zamówienia.</w:t>
      </w:r>
    </w:p>
    <w:p w:rsidR="00BE49FF" w:rsidRPr="00BE2CEC" w:rsidRDefault="00BE49FF" w:rsidP="00BE49FF">
      <w:pPr>
        <w:pStyle w:val="11111111ust"/>
        <w:spacing w:after="0"/>
        <w:ind w:left="567" w:hanging="283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3) 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umowy);</w:t>
      </w:r>
    </w:p>
    <w:p w:rsidR="00BE49FF" w:rsidRDefault="00BE49FF" w:rsidP="00BE49FF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</w:t>
      </w:r>
      <w:r w:rsidR="00B65ACB">
        <w:rPr>
          <w:sz w:val="22"/>
          <w:szCs w:val="22"/>
        </w:rPr>
        <w:t>ci</w:t>
      </w:r>
      <w:r w:rsidRPr="00BE2CEC">
        <w:rPr>
          <w:sz w:val="22"/>
          <w:szCs w:val="22"/>
        </w:rPr>
        <w:t xml:space="preserve"> całego zamówienia na okres obowiązywania umowy. </w:t>
      </w:r>
    </w:p>
    <w:p w:rsidR="00715EB5" w:rsidRPr="00BE2CEC" w:rsidRDefault="00715EB5" w:rsidP="00715EB5">
      <w:pPr>
        <w:suppressAutoHyphens w:val="0"/>
        <w:spacing w:line="100" w:lineRule="atLeast"/>
        <w:ind w:left="570" w:hanging="3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Pr="00A57F27">
        <w:rPr>
          <w:rFonts w:ascii="Times" w:hAnsi="Times"/>
          <w:sz w:val="22"/>
          <w:szCs w:val="22"/>
        </w:rPr>
        <w:t>za nieprzedłożenie oświadczeń opisanych w § 4 ust. 1 pkt. 2</w:t>
      </w:r>
      <w:r>
        <w:rPr>
          <w:rFonts w:ascii="Times" w:hAnsi="Times"/>
          <w:sz w:val="22"/>
          <w:szCs w:val="22"/>
        </w:rPr>
        <w:t>.</w:t>
      </w:r>
      <w:r w:rsidRPr="00A57F27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10 </w:t>
      </w:r>
      <w:r w:rsidRPr="00A57F27">
        <w:rPr>
          <w:rFonts w:ascii="Times" w:hAnsi="Times"/>
          <w:sz w:val="22"/>
          <w:szCs w:val="22"/>
        </w:rPr>
        <w:t>w wysokości 200 za każdy dzień opóźnienia</w:t>
      </w:r>
      <w:r>
        <w:rPr>
          <w:rFonts w:ascii="Times" w:hAnsi="Times"/>
          <w:sz w:val="22"/>
          <w:szCs w:val="22"/>
        </w:rPr>
        <w:t>.</w:t>
      </w:r>
    </w:p>
    <w:p w:rsidR="00151381" w:rsidRPr="00DD1C35" w:rsidRDefault="00BE49FF" w:rsidP="00DD1C35">
      <w:pPr>
        <w:suppressAutoHyphens w:val="0"/>
        <w:spacing w:line="100" w:lineRule="atLeast"/>
        <w:ind w:left="301" w:hanging="301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2. Zamawiający może pobrać należną od Wykonawcy karę umowną także przez potrącenie z wystawionej </w:t>
      </w:r>
      <w:r w:rsidRPr="00DD1C35">
        <w:rPr>
          <w:sz w:val="22"/>
          <w:szCs w:val="22"/>
        </w:rPr>
        <w:t>przez Wykonawcę faktury.</w:t>
      </w:r>
    </w:p>
    <w:p w:rsidR="00BE49FF" w:rsidRPr="00DD1C35" w:rsidRDefault="000D1993" w:rsidP="00DD1C35">
      <w:pPr>
        <w:suppressAutoHyphens w:val="0"/>
        <w:spacing w:line="100" w:lineRule="atLeast"/>
        <w:ind w:left="301" w:hanging="301"/>
        <w:jc w:val="both"/>
        <w:rPr>
          <w:b/>
          <w:bCs/>
          <w:sz w:val="22"/>
          <w:szCs w:val="22"/>
        </w:rPr>
      </w:pPr>
      <w:r w:rsidRPr="00DD1C35">
        <w:rPr>
          <w:sz w:val="22"/>
          <w:szCs w:val="22"/>
        </w:rPr>
        <w:t xml:space="preserve">3. </w:t>
      </w:r>
      <w:bookmarkStart w:id="1" w:name="_Hlk16243278"/>
      <w:r w:rsidRPr="00DD1C35">
        <w:rPr>
          <w:sz w:val="22"/>
          <w:szCs w:val="22"/>
        </w:rPr>
        <w:t>W razie gdyby wysokość szkody przewyższała zastrzeżone kary umowne, Zamawiający zastrzega sobie prawo dochodzenia odszkodowania uzupełniającego, na zasadach ogólnych.</w:t>
      </w:r>
    </w:p>
    <w:bookmarkEnd w:id="1"/>
    <w:p w:rsidR="00BE49FF" w:rsidRPr="00BE2CEC" w:rsidRDefault="00BE49FF" w:rsidP="00BE49FF">
      <w:pPr>
        <w:spacing w:line="100" w:lineRule="atLeast"/>
        <w:ind w:left="720"/>
        <w:jc w:val="both"/>
        <w:rPr>
          <w:b/>
          <w:bCs/>
          <w:sz w:val="22"/>
          <w:szCs w:val="22"/>
        </w:rPr>
      </w:pPr>
    </w:p>
    <w:p w:rsidR="00BE49FF" w:rsidRPr="00BE2CEC" w:rsidRDefault="007B6433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7</w:t>
      </w:r>
    </w:p>
    <w:p w:rsidR="00BE49FF" w:rsidRPr="00BE2CEC" w:rsidRDefault="00BE49FF" w:rsidP="00BE49FF">
      <w:pPr>
        <w:suppressAutoHyphens w:val="0"/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Zamawiający może odstąpić od umowy, a rozwiązanie traktuje się jak z przyczyn zależnych od Wykonawcy w przypadku gdy:</w:t>
      </w:r>
    </w:p>
    <w:p w:rsidR="00BE49FF" w:rsidRPr="00BE2CEC" w:rsidRDefault="00BE49FF" w:rsidP="00BE49FF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1) wszczęte zostało postępowanie upadłościowe w stosunku do Wykonawcy,</w:t>
      </w:r>
    </w:p>
    <w:p w:rsidR="00BE49FF" w:rsidRPr="00BE2CEC" w:rsidRDefault="00BE49FF" w:rsidP="00BE49FF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2) rozpoczęto likwidację firmy Wykonawcy,</w:t>
      </w:r>
    </w:p>
    <w:p w:rsidR="00BE49FF" w:rsidRPr="00BE2CEC" w:rsidRDefault="00BE49FF" w:rsidP="00BE49FF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3) Wykonawca stracił uprawnienia do wykonywania działalności objętej umową,</w:t>
      </w:r>
    </w:p>
    <w:p w:rsidR="00BE49FF" w:rsidRPr="00BE2CEC" w:rsidRDefault="00BE49FF" w:rsidP="00BE49FF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4) Wykonawca zaniechał realizacji umowy, tj. w sposób nieprzerwany nie realizuje jej przez kolejnych 7 dni kalendarzowych od daty wynikającej z harmonogramu odbioru odpadów.</w:t>
      </w:r>
    </w:p>
    <w:p w:rsidR="00BE49FF" w:rsidRPr="00B65ACB" w:rsidRDefault="00BE49FF" w:rsidP="00B65ACB">
      <w:pPr>
        <w:pStyle w:val="Akapitzlist"/>
        <w:suppressAutoHyphens w:val="0"/>
        <w:spacing w:line="100" w:lineRule="atLeast"/>
        <w:ind w:left="567" w:hanging="283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5) Wykonawca pomimo uprzednich, pisemnych, co najmniej dwukrotnych zastrzeżeń ze strony Zamawiającego nie wykonuje usług zgodnie z postanowieniami umowy lub w istotny sposób narusza zobowiązania umowy.</w:t>
      </w:r>
    </w:p>
    <w:p w:rsidR="00BE49FF" w:rsidRPr="00BE2CEC" w:rsidRDefault="00B65ACB" w:rsidP="00BE49FF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BE49FF" w:rsidRPr="00BE2CEC">
        <w:rPr>
          <w:sz w:val="22"/>
          <w:szCs w:val="22"/>
        </w:rPr>
        <w:t>. 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:rsidR="00BE49FF" w:rsidRPr="00BE2CEC" w:rsidRDefault="00B65ACB" w:rsidP="00BE49FF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E49FF" w:rsidRPr="00BE2CEC">
        <w:rPr>
          <w:sz w:val="22"/>
          <w:szCs w:val="22"/>
        </w:rPr>
        <w:t>. Odstąpienie wymaga formy pisemnej pod rygorem nieważności</w:t>
      </w:r>
      <w:r w:rsidR="00FD75CA">
        <w:rPr>
          <w:sz w:val="22"/>
          <w:szCs w:val="22"/>
        </w:rPr>
        <w:t xml:space="preserve">. </w:t>
      </w:r>
    </w:p>
    <w:p w:rsidR="00BE49FF" w:rsidRPr="00BE2CEC" w:rsidRDefault="00BE49FF" w:rsidP="00BE49FF">
      <w:pPr>
        <w:pStyle w:val="Akapitzlist"/>
        <w:suppressAutoHyphens w:val="0"/>
        <w:spacing w:line="100" w:lineRule="atLeast"/>
        <w:ind w:left="284" w:hanging="284"/>
        <w:jc w:val="both"/>
        <w:rPr>
          <w:sz w:val="22"/>
          <w:szCs w:val="22"/>
        </w:rPr>
      </w:pPr>
    </w:p>
    <w:p w:rsidR="00BE49FF" w:rsidRPr="00BE2CEC" w:rsidRDefault="007B6433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8</w:t>
      </w:r>
    </w:p>
    <w:p w:rsidR="00B43F4B" w:rsidRPr="00BE2CEC" w:rsidRDefault="00B43F4B" w:rsidP="00B43F4B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):</w:t>
      </w:r>
    </w:p>
    <w:p w:rsidR="00B43F4B" w:rsidRPr="00BE2CEC" w:rsidRDefault="00B43F4B" w:rsidP="00286AB3">
      <w:pPr>
        <w:pStyle w:val="Akapitzlist"/>
        <w:numPr>
          <w:ilvl w:val="0"/>
          <w:numId w:val="63"/>
        </w:numPr>
        <w:rPr>
          <w:sz w:val="22"/>
          <w:szCs w:val="22"/>
        </w:rPr>
      </w:pPr>
      <w:r w:rsidRPr="00BE2CEC">
        <w:rPr>
          <w:sz w:val="22"/>
          <w:szCs w:val="22"/>
        </w:rPr>
        <w:t>ustawowej zmiany stawki podatku VAT;</w:t>
      </w:r>
    </w:p>
    <w:p w:rsidR="00B43F4B" w:rsidRPr="00BE2CEC" w:rsidRDefault="00B43F4B" w:rsidP="00286AB3">
      <w:pPr>
        <w:pStyle w:val="Akapitzlist"/>
        <w:numPr>
          <w:ilvl w:val="0"/>
          <w:numId w:val="63"/>
        </w:numPr>
        <w:rPr>
          <w:sz w:val="22"/>
          <w:szCs w:val="22"/>
        </w:rPr>
      </w:pPr>
      <w:r w:rsidRPr="00BE2CEC">
        <w:rPr>
          <w:sz w:val="22"/>
          <w:szCs w:val="22"/>
        </w:rPr>
        <w:t>zmiany osób i podmiotów uczestniczących w realizacji przedmiotu umowy;</w:t>
      </w:r>
    </w:p>
    <w:p w:rsidR="00B43F4B" w:rsidRPr="00BE2CEC" w:rsidRDefault="00B43F4B" w:rsidP="00286AB3">
      <w:pPr>
        <w:pStyle w:val="Akapitzlist"/>
        <w:numPr>
          <w:ilvl w:val="0"/>
          <w:numId w:val="63"/>
        </w:numPr>
        <w:jc w:val="both"/>
        <w:rPr>
          <w:sz w:val="22"/>
          <w:szCs w:val="22"/>
        </w:rPr>
      </w:pPr>
      <w:r w:rsidRPr="00BE2CEC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dokumentów.</w:t>
      </w:r>
    </w:p>
    <w:p w:rsidR="00B43F4B" w:rsidRPr="00BE2CEC" w:rsidRDefault="00B43F4B" w:rsidP="00286AB3">
      <w:pPr>
        <w:pStyle w:val="Akapitzlist"/>
        <w:numPr>
          <w:ilvl w:val="0"/>
          <w:numId w:val="63"/>
        </w:numPr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:rsidR="00B43F4B" w:rsidRPr="00BE2CEC" w:rsidRDefault="00B43F4B" w:rsidP="00286AB3">
      <w:pPr>
        <w:pStyle w:val="Akapitzlist"/>
        <w:numPr>
          <w:ilvl w:val="0"/>
          <w:numId w:val="63"/>
        </w:numPr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Wystąpienia     konieczności    wprowadzenia    zmian     spowodowanych  okolicznościami podjęcia przez Radę Gminy w Stawigudzie uchwały zmniejszającej zakres wykonania lub wstrzymania wykonanie przedsięwzięcia  na podstawie art. 231 ustawy z dnia 27 sierpnia 2009r. </w:t>
      </w:r>
      <w:r w:rsidR="00B65ACB" w:rsidRPr="00B65ACB">
        <w:rPr>
          <w:i/>
          <w:sz w:val="22"/>
          <w:szCs w:val="22"/>
        </w:rPr>
        <w:t>Ustawy</w:t>
      </w:r>
      <w:r w:rsidR="00B65ACB">
        <w:rPr>
          <w:sz w:val="22"/>
          <w:szCs w:val="22"/>
        </w:rPr>
        <w:t xml:space="preserve"> </w:t>
      </w:r>
      <w:r w:rsidRPr="00BE2CEC">
        <w:rPr>
          <w:i/>
          <w:sz w:val="22"/>
          <w:szCs w:val="22"/>
        </w:rPr>
        <w:t xml:space="preserve">o finansach </w:t>
      </w:r>
      <w:r w:rsidRPr="00B65ACB">
        <w:rPr>
          <w:i/>
          <w:sz w:val="22"/>
          <w:szCs w:val="22"/>
        </w:rPr>
        <w:t>publicznych</w:t>
      </w:r>
      <w:r w:rsidRPr="00B65ACB">
        <w:rPr>
          <w:sz w:val="22"/>
          <w:szCs w:val="22"/>
        </w:rPr>
        <w:t xml:space="preserve"> (</w:t>
      </w:r>
      <w:r w:rsidR="00B65ACB" w:rsidRPr="00B65ACB">
        <w:rPr>
          <w:i/>
          <w:sz w:val="22"/>
          <w:szCs w:val="22"/>
        </w:rPr>
        <w:t>t. j. Dz. U. z 2019 r., poz. 869</w:t>
      </w:r>
      <w:r w:rsidRPr="00B65ACB">
        <w:rPr>
          <w:sz w:val="22"/>
          <w:szCs w:val="22"/>
        </w:rPr>
        <w:t>).</w:t>
      </w:r>
    </w:p>
    <w:p w:rsidR="00B43F4B" w:rsidRPr="00BE2CEC" w:rsidRDefault="00B43F4B" w:rsidP="00286AB3">
      <w:pPr>
        <w:pStyle w:val="Akapitzlist"/>
        <w:numPr>
          <w:ilvl w:val="0"/>
          <w:numId w:val="63"/>
        </w:numPr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 ust. 1-2, 4-6 Strony uzgodnią powyższe zmiany zawartej umowy w formie aneksu.</w:t>
      </w:r>
    </w:p>
    <w:p w:rsidR="00B43F4B" w:rsidRPr="00BE2CEC" w:rsidRDefault="00B43F4B" w:rsidP="00286AB3">
      <w:pPr>
        <w:pStyle w:val="Akapitzlist"/>
        <w:numPr>
          <w:ilvl w:val="0"/>
          <w:numId w:val="63"/>
        </w:numPr>
        <w:rPr>
          <w:sz w:val="22"/>
          <w:szCs w:val="22"/>
        </w:rPr>
      </w:pPr>
      <w:r w:rsidRPr="00BE2CEC">
        <w:rPr>
          <w:sz w:val="22"/>
          <w:szCs w:val="22"/>
        </w:rPr>
        <w:t>W przypadku wystąpienia przyczyn, o których mowa w ust. 3 nie będzie konieczności zmiany umowy w formie aneksu.</w:t>
      </w:r>
    </w:p>
    <w:p w:rsidR="00BE49FF" w:rsidRPr="00BE2CEC" w:rsidRDefault="00BE49FF" w:rsidP="00BE49FF">
      <w:pPr>
        <w:rPr>
          <w:b/>
          <w:bCs/>
          <w:sz w:val="22"/>
          <w:szCs w:val="22"/>
        </w:rPr>
      </w:pPr>
    </w:p>
    <w:p w:rsidR="00BE49FF" w:rsidRPr="00BE2CEC" w:rsidRDefault="00B43F4B" w:rsidP="00BE49FF">
      <w:pPr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 9</w:t>
      </w:r>
    </w:p>
    <w:p w:rsidR="00B43F4B" w:rsidRPr="00BE2CEC" w:rsidRDefault="00B43F4B" w:rsidP="00DD1C35">
      <w:pPr>
        <w:numPr>
          <w:ilvl w:val="0"/>
          <w:numId w:val="64"/>
        </w:numPr>
        <w:suppressAutoHyphens w:val="0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Wykonawca może powierzyć, zgodnie z ofertą Wykonawcy, wykonanie części usług podwykonawcom pod warunkiem, że posiadają oni kwalifikacje do ich wykonania. </w:t>
      </w:r>
    </w:p>
    <w:p w:rsidR="00B43F4B" w:rsidRPr="00BE2CEC" w:rsidRDefault="00B43F4B" w:rsidP="00DD1C35">
      <w:pPr>
        <w:numPr>
          <w:ilvl w:val="0"/>
          <w:numId w:val="64"/>
        </w:numPr>
        <w:suppressAutoHyphens w:val="0"/>
        <w:ind w:left="357" w:hanging="357"/>
        <w:jc w:val="both"/>
        <w:rPr>
          <w:sz w:val="22"/>
          <w:szCs w:val="22"/>
        </w:rPr>
      </w:pPr>
      <w:r w:rsidRPr="00BE2CEC">
        <w:rPr>
          <w:sz w:val="22"/>
          <w:szCs w:val="22"/>
        </w:rPr>
        <w:lastRenderedPageBreak/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:rsidR="00BE49FF" w:rsidRPr="00BE2CEC" w:rsidRDefault="00BE49FF" w:rsidP="00B43F4B">
      <w:pPr>
        <w:suppressAutoHyphens w:val="0"/>
        <w:jc w:val="both"/>
        <w:rPr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center"/>
        <w:rPr>
          <w:b/>
          <w:bCs/>
          <w:sz w:val="22"/>
          <w:szCs w:val="22"/>
        </w:rPr>
      </w:pPr>
    </w:p>
    <w:p w:rsidR="00BE49FF" w:rsidRPr="00BE2CEC" w:rsidRDefault="00B43F4B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10</w:t>
      </w:r>
    </w:p>
    <w:p w:rsidR="00BE49FF" w:rsidRPr="00BE2CEC" w:rsidRDefault="00BE49FF" w:rsidP="00BE49FF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1. W sprawach nieuregulowanych niniejszą umową mają zastosowanie przepisy </w:t>
      </w:r>
      <w:r w:rsidRPr="00BE2CEC">
        <w:rPr>
          <w:i/>
          <w:sz w:val="22"/>
          <w:szCs w:val="22"/>
        </w:rPr>
        <w:t>Kodeksu Cywilnego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odpadach</w:t>
      </w:r>
      <w:r w:rsidRPr="00BE2CEC">
        <w:rPr>
          <w:sz w:val="22"/>
          <w:szCs w:val="22"/>
        </w:rPr>
        <w:t xml:space="preserve">, ustawy </w:t>
      </w:r>
      <w:r w:rsidRPr="00BE2CEC">
        <w:rPr>
          <w:i/>
          <w:sz w:val="22"/>
          <w:szCs w:val="22"/>
        </w:rPr>
        <w:t>o utrzymaniu czystości i porządku w gminach</w:t>
      </w:r>
      <w:r w:rsidRPr="00BE2CEC">
        <w:rPr>
          <w:sz w:val="22"/>
          <w:szCs w:val="22"/>
        </w:rPr>
        <w:t xml:space="preserve"> oraz ustawy </w:t>
      </w:r>
      <w:r w:rsidRPr="00BE2CEC">
        <w:rPr>
          <w:i/>
          <w:sz w:val="22"/>
          <w:szCs w:val="22"/>
        </w:rPr>
        <w:t>Prawo zamówień publicznych</w:t>
      </w:r>
      <w:r w:rsidRPr="00BE2CEC">
        <w:rPr>
          <w:sz w:val="22"/>
          <w:szCs w:val="22"/>
        </w:rPr>
        <w:t>.</w:t>
      </w:r>
    </w:p>
    <w:p w:rsidR="00BE49FF" w:rsidRPr="00BE2CEC" w:rsidRDefault="00BE49FF" w:rsidP="00BE49FF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Wszelkie zmiany treści niniejszej umowy wymagają formy pisemnej i będą sporządzane w formie aneksu podpisanego przez obie strony pod rygorem nieważności, o ile nie będzie to sprzeczne z ustawą Prawo zamówień publicznych.</w:t>
      </w:r>
    </w:p>
    <w:p w:rsidR="00BE49FF" w:rsidRPr="00BE2CEC" w:rsidRDefault="00BE49FF" w:rsidP="00BE49FF">
      <w:pPr>
        <w:suppressAutoHyphens w:val="0"/>
        <w:spacing w:line="100" w:lineRule="atLeast"/>
        <w:ind w:left="285" w:hanging="285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3. Wszelkie spory powstałe w wyniku realizacji umowy rozstrzygane będą przez Sąd miejscowo właściwy dla Zamawiającego.</w:t>
      </w:r>
    </w:p>
    <w:p w:rsidR="00BE49FF" w:rsidRPr="00BE2CEC" w:rsidRDefault="00FE32B7" w:rsidP="00BE49FF">
      <w:pPr>
        <w:spacing w:line="100" w:lineRule="atLeast"/>
        <w:jc w:val="center"/>
        <w:rPr>
          <w:b/>
          <w:bCs/>
          <w:sz w:val="22"/>
          <w:szCs w:val="22"/>
        </w:rPr>
      </w:pPr>
      <w:r w:rsidRPr="00BE2CEC">
        <w:rPr>
          <w:b/>
          <w:bCs/>
          <w:sz w:val="22"/>
          <w:szCs w:val="22"/>
        </w:rPr>
        <w:t>§ 11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Umowę sporządzono w 4 jednobrzmiących egzemplarzach: trzy dla Zamawiającego i jeden dla Wykonawcy.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  <w:u w:val="single"/>
        </w:rPr>
      </w:pPr>
      <w:r w:rsidRPr="00BE2CEC">
        <w:rPr>
          <w:sz w:val="22"/>
          <w:szCs w:val="22"/>
          <w:u w:val="single"/>
        </w:rPr>
        <w:t>Załączniki: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1. Załącznik nr 1 – Mapa terenu objętego przedmiotem umowy – obszar B.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>2. Załącznik nr 2 – Mapa terenu wyłączonego z przedmiotu umowy – obszar A.</w:t>
      </w: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</w:p>
    <w:p w:rsidR="00BE49FF" w:rsidRPr="00BE2CEC" w:rsidRDefault="00BE49FF" w:rsidP="00BE49FF">
      <w:pPr>
        <w:spacing w:line="100" w:lineRule="atLeast"/>
        <w:jc w:val="both"/>
        <w:rPr>
          <w:sz w:val="22"/>
          <w:szCs w:val="22"/>
        </w:rPr>
      </w:pPr>
      <w:r w:rsidRPr="00BE2CEC">
        <w:rPr>
          <w:sz w:val="22"/>
          <w:szCs w:val="22"/>
        </w:rPr>
        <w:t xml:space="preserve">   </w:t>
      </w:r>
      <w:r w:rsidRPr="00BE2CEC">
        <w:rPr>
          <w:sz w:val="22"/>
          <w:szCs w:val="22"/>
        </w:rPr>
        <w:tab/>
        <w:t>ZAMAWIAJĄCY</w:t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</w:r>
      <w:r w:rsidRPr="00BE2CEC">
        <w:rPr>
          <w:sz w:val="22"/>
          <w:szCs w:val="22"/>
        </w:rPr>
        <w:tab/>
        <w:t xml:space="preserve">                   WYKONAWCA</w:t>
      </w:r>
    </w:p>
    <w:p w:rsidR="00BE49FF" w:rsidRPr="00BE2CEC" w:rsidRDefault="00BE49FF" w:rsidP="00BE49FF">
      <w:pPr>
        <w:pStyle w:val="FR2"/>
        <w:spacing w:line="240" w:lineRule="auto"/>
        <w:ind w:left="6120" w:right="0"/>
        <w:jc w:val="right"/>
        <w:rPr>
          <w:b/>
          <w:sz w:val="22"/>
          <w:szCs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D72B72" w:rsidRPr="00BE2CEC" w:rsidRDefault="00D72B72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jc w:val="right"/>
        <w:rPr>
          <w:b/>
          <w:sz w:val="22"/>
        </w:rPr>
      </w:pPr>
      <w:r w:rsidRPr="00BE2CEC">
        <w:rPr>
          <w:b/>
          <w:sz w:val="22"/>
        </w:rPr>
        <w:t>Załącznik nr 1 do umowy</w:t>
      </w:r>
      <w:r w:rsidRPr="00BE2CEC">
        <w:rPr>
          <w:b/>
          <w:sz w:val="22"/>
        </w:rPr>
        <w:tab/>
      </w:r>
    </w:p>
    <w:p w:rsidR="00BE49FF" w:rsidRPr="00BE2CEC" w:rsidRDefault="00BE49FF" w:rsidP="00BE49FF">
      <w:pPr>
        <w:tabs>
          <w:tab w:val="left" w:pos="1335"/>
        </w:tabs>
        <w:ind w:left="360" w:hanging="360"/>
        <w:rPr>
          <w:b/>
          <w:bCs/>
          <w:sz w:val="22"/>
          <w:szCs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b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jc w:val="center"/>
        <w:rPr>
          <w:sz w:val="20"/>
          <w:szCs w:val="20"/>
        </w:rPr>
      </w:pPr>
      <w:r w:rsidRPr="00BE2CEC">
        <w:rPr>
          <w:b/>
          <w:sz w:val="22"/>
        </w:rPr>
        <w:t xml:space="preserve">Mapa terenu objętego przedmiotem umowy – obszar B </w:t>
      </w:r>
      <w:r w:rsidRPr="00BE2CEC">
        <w:rPr>
          <w:sz w:val="20"/>
          <w:szCs w:val="20"/>
        </w:rPr>
        <w:t xml:space="preserve"> </w:t>
      </w:r>
    </w:p>
    <w:p w:rsidR="00BE49FF" w:rsidRPr="00BE2CEC" w:rsidRDefault="00BE49FF" w:rsidP="00BE49FF">
      <w:pPr>
        <w:tabs>
          <w:tab w:val="left" w:pos="1335"/>
        </w:tabs>
        <w:ind w:left="360" w:hanging="360"/>
        <w:jc w:val="center"/>
        <w:rPr>
          <w:b/>
        </w:rPr>
      </w:pPr>
      <w:r w:rsidRPr="00BE2CEC">
        <w:rPr>
          <w:b/>
        </w:rPr>
        <w:t>(z mapy należy wyłączyć teren oznaczony kolorem czerwonym na załączniku nr  2 do umowy).</w:t>
      </w: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b/>
          <w:sz w:val="22"/>
        </w:rPr>
      </w:pPr>
    </w:p>
    <w:p w:rsidR="00BE49FF" w:rsidRPr="00BE2CEC" w:rsidRDefault="00BD22CE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  <w:r w:rsidRPr="00BE2CEC">
        <w:rPr>
          <w:rFonts w:ascii="Arial" w:hAnsi="Arial"/>
          <w:noProof/>
          <w:sz w:val="22"/>
          <w:lang w:eastAsia="pl-PL"/>
        </w:rPr>
        <w:drawing>
          <wp:inline distT="0" distB="0" distL="0" distR="0">
            <wp:extent cx="6123940" cy="7685405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6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b/>
        </w:rPr>
      </w:pP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b/>
        </w:rPr>
        <w:t>Załącznik nr 2 do umowy</w:t>
      </w:r>
    </w:p>
    <w:p w:rsidR="00BE49FF" w:rsidRPr="00BE2CEC" w:rsidRDefault="00BE49FF" w:rsidP="00BE49FF">
      <w:pPr>
        <w:tabs>
          <w:tab w:val="left" w:pos="1335"/>
        </w:tabs>
        <w:ind w:left="360" w:hanging="360"/>
        <w:rPr>
          <w:b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b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jc w:val="center"/>
        <w:rPr>
          <w:b/>
        </w:rPr>
      </w:pPr>
      <w:r w:rsidRPr="00BE2CEC">
        <w:rPr>
          <w:b/>
        </w:rPr>
        <w:t>Mapa terenu wyłączonego z przedmiotu umowy.</w:t>
      </w: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  <w:r w:rsidRPr="00BE2CEC">
        <w:rPr>
          <w:rFonts w:ascii="Arial" w:hAnsi="Arial"/>
          <w:sz w:val="22"/>
        </w:rPr>
        <w:t xml:space="preserve"> </w:t>
      </w:r>
      <w:r w:rsidR="00BD22CE" w:rsidRPr="00BE2CEC">
        <w:rPr>
          <w:b/>
          <w:noProof/>
          <w:sz w:val="22"/>
          <w:szCs w:val="22"/>
          <w:lang w:eastAsia="pl-PL"/>
        </w:rPr>
        <w:drawing>
          <wp:inline distT="0" distB="0" distL="0" distR="0">
            <wp:extent cx="6536055" cy="36017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BE49FF">
      <w:pPr>
        <w:tabs>
          <w:tab w:val="left" w:pos="1335"/>
        </w:tabs>
        <w:ind w:left="360" w:hanging="360"/>
        <w:rPr>
          <w:sz w:val="22"/>
        </w:rPr>
      </w:pPr>
      <w:r w:rsidRPr="00BE2CEC">
        <w:rPr>
          <w:sz w:val="22"/>
        </w:rPr>
        <w:t>Wyjaśnienie:</w:t>
      </w:r>
    </w:p>
    <w:p w:rsidR="00BE49FF" w:rsidRPr="00BE2CEC" w:rsidRDefault="00BE49FF" w:rsidP="00BE49FF">
      <w:pPr>
        <w:tabs>
          <w:tab w:val="left" w:pos="1335"/>
        </w:tabs>
        <w:ind w:left="360" w:hanging="360"/>
        <w:rPr>
          <w:sz w:val="22"/>
        </w:rPr>
      </w:pPr>
      <w:r w:rsidRPr="00BE2CEC">
        <w:rPr>
          <w:sz w:val="22"/>
        </w:rPr>
        <w:t>Teren wyłączony z przedmiotu umowy stanowi obszar oznaczony na ww. ilustracji kolorem czerwonym.</w:t>
      </w: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EF79BB" w:rsidRPr="00BE2CEC" w:rsidRDefault="00EF79BB" w:rsidP="00EF79BB">
      <w:pPr>
        <w:spacing w:line="100" w:lineRule="atLeast"/>
        <w:jc w:val="center"/>
        <w:rPr>
          <w:b/>
          <w:bCs/>
          <w:sz w:val="22"/>
          <w:szCs w:val="22"/>
        </w:rPr>
      </w:pPr>
    </w:p>
    <w:p w:rsidR="00EF79BB" w:rsidRPr="00BE2CEC" w:rsidRDefault="00EF79BB" w:rsidP="00EF79BB">
      <w:pPr>
        <w:tabs>
          <w:tab w:val="left" w:pos="1335"/>
        </w:tabs>
        <w:rPr>
          <w:rFonts w:ascii="Arial" w:hAnsi="Arial"/>
          <w:sz w:val="22"/>
        </w:rPr>
      </w:pPr>
    </w:p>
    <w:p w:rsidR="00EF79BB" w:rsidRPr="00BE2CEC" w:rsidRDefault="00EF79BB" w:rsidP="00EF79BB">
      <w:pPr>
        <w:tabs>
          <w:tab w:val="left" w:pos="1335"/>
        </w:tabs>
        <w:rPr>
          <w:rFonts w:ascii="Arial" w:hAnsi="Arial"/>
          <w:sz w:val="22"/>
        </w:rPr>
      </w:pPr>
    </w:p>
    <w:p w:rsidR="00EF79BB" w:rsidRPr="00BE2CEC" w:rsidRDefault="00EF79BB" w:rsidP="00EF79BB">
      <w:pPr>
        <w:tabs>
          <w:tab w:val="left" w:pos="1335"/>
        </w:tabs>
        <w:rPr>
          <w:rFonts w:ascii="Arial" w:hAnsi="Arial"/>
          <w:sz w:val="22"/>
        </w:rPr>
      </w:pPr>
    </w:p>
    <w:p w:rsidR="00EF79BB" w:rsidRPr="00BE2CEC" w:rsidRDefault="00EF79BB" w:rsidP="00EF79BB">
      <w:pPr>
        <w:tabs>
          <w:tab w:val="left" w:pos="1335"/>
        </w:tabs>
        <w:rPr>
          <w:rFonts w:ascii="Arial" w:hAnsi="Arial"/>
          <w:sz w:val="22"/>
        </w:rPr>
      </w:pPr>
    </w:p>
    <w:p w:rsidR="00EF79BB" w:rsidRPr="00BE2CEC" w:rsidRDefault="00EF79BB" w:rsidP="00EF79BB">
      <w:pPr>
        <w:tabs>
          <w:tab w:val="left" w:pos="1335"/>
        </w:tabs>
        <w:rPr>
          <w:rFonts w:ascii="Arial" w:hAnsi="Arial"/>
          <w:sz w:val="22"/>
        </w:rPr>
      </w:pPr>
    </w:p>
    <w:p w:rsidR="00EF79BB" w:rsidRPr="00BE2CEC" w:rsidRDefault="00EF79BB" w:rsidP="00EF79BB">
      <w:pPr>
        <w:tabs>
          <w:tab w:val="left" w:pos="1335"/>
        </w:tabs>
        <w:rPr>
          <w:rFonts w:ascii="Arial" w:hAnsi="Arial"/>
          <w:sz w:val="22"/>
        </w:rPr>
      </w:pPr>
    </w:p>
    <w:p w:rsidR="00EF79BB" w:rsidRDefault="00EF79BB" w:rsidP="00EF79BB">
      <w:pPr>
        <w:tabs>
          <w:tab w:val="left" w:pos="1335"/>
        </w:tabs>
        <w:rPr>
          <w:rFonts w:ascii="Arial" w:hAnsi="Arial"/>
          <w:sz w:val="22"/>
        </w:rPr>
      </w:pPr>
    </w:p>
    <w:p w:rsidR="00B65ACB" w:rsidRDefault="00B65ACB" w:rsidP="00EF79BB">
      <w:pPr>
        <w:tabs>
          <w:tab w:val="left" w:pos="1335"/>
        </w:tabs>
        <w:rPr>
          <w:rFonts w:ascii="Arial" w:hAnsi="Arial"/>
          <w:sz w:val="22"/>
        </w:rPr>
      </w:pPr>
    </w:p>
    <w:p w:rsidR="00B65ACB" w:rsidRDefault="00B65ACB" w:rsidP="00EF79BB">
      <w:pPr>
        <w:tabs>
          <w:tab w:val="left" w:pos="1335"/>
        </w:tabs>
        <w:rPr>
          <w:rFonts w:ascii="Arial" w:hAnsi="Arial"/>
          <w:sz w:val="22"/>
        </w:rPr>
      </w:pPr>
    </w:p>
    <w:p w:rsidR="00B65ACB" w:rsidRPr="00BE2CEC" w:rsidRDefault="00B65ACB" w:rsidP="00EF79BB">
      <w:pPr>
        <w:tabs>
          <w:tab w:val="left" w:pos="1335"/>
        </w:tabs>
        <w:rPr>
          <w:rFonts w:ascii="Arial" w:hAnsi="Arial"/>
          <w:sz w:val="22"/>
        </w:rPr>
      </w:pP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F341EC" w:rsidRPr="00BE2CEC" w:rsidRDefault="00F341EC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jc w:val="right"/>
        <w:rPr>
          <w:b/>
          <w:sz w:val="22"/>
        </w:rPr>
      </w:pPr>
      <w:r w:rsidRPr="00BE2CEC">
        <w:rPr>
          <w:b/>
          <w:sz w:val="22"/>
        </w:rPr>
        <w:t>Załącznik 10 do SIWZ</w:t>
      </w:r>
    </w:p>
    <w:p w:rsidR="00EA2D19" w:rsidRPr="00BE2CEC" w:rsidRDefault="00EA2D19" w:rsidP="0064516A">
      <w:pPr>
        <w:tabs>
          <w:tab w:val="left" w:pos="1335"/>
        </w:tabs>
        <w:ind w:left="360" w:hanging="360"/>
        <w:rPr>
          <w:rFonts w:ascii="Arial" w:hAnsi="Arial"/>
          <w:b/>
          <w:sz w:val="22"/>
        </w:rPr>
      </w:pPr>
    </w:p>
    <w:p w:rsidR="00D34E1E" w:rsidRPr="00BE2CEC" w:rsidRDefault="00D34E1E" w:rsidP="0064516A">
      <w:pPr>
        <w:pStyle w:val="FR2"/>
        <w:spacing w:line="240" w:lineRule="auto"/>
        <w:ind w:left="0" w:right="0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t>Mapa terenu obejmującego obszar A</w:t>
      </w:r>
    </w:p>
    <w:p w:rsidR="00EA2D19" w:rsidRPr="00BE2CEC" w:rsidRDefault="00EA2D19" w:rsidP="0064516A">
      <w:pPr>
        <w:tabs>
          <w:tab w:val="left" w:pos="1335"/>
        </w:tabs>
        <w:ind w:left="360" w:hanging="360"/>
        <w:rPr>
          <w:rFonts w:ascii="Arial" w:hAnsi="Arial"/>
          <w:b/>
          <w:sz w:val="22"/>
        </w:rPr>
      </w:pPr>
    </w:p>
    <w:p w:rsidR="00A3366B" w:rsidRPr="00BE2CEC" w:rsidRDefault="00D95019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  <w:r w:rsidRPr="00BE2CEC">
        <w:rPr>
          <w:rFonts w:ascii="Arial" w:hAnsi="Arial"/>
          <w:sz w:val="22"/>
        </w:rPr>
        <w:tab/>
      </w:r>
      <w:r w:rsidR="00BD22CE" w:rsidRPr="00BE2CEC">
        <w:rPr>
          <w:b/>
          <w:noProof/>
          <w:sz w:val="22"/>
          <w:szCs w:val="22"/>
          <w:lang w:eastAsia="pl-PL"/>
        </w:rPr>
        <w:drawing>
          <wp:inline distT="0" distB="0" distL="0" distR="0">
            <wp:extent cx="6536055" cy="36017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CEC">
        <w:rPr>
          <w:rFonts w:ascii="Arial" w:hAnsi="Arial"/>
          <w:sz w:val="22"/>
        </w:rPr>
        <w:tab/>
      </w:r>
      <w:r w:rsidRPr="00BE2CEC">
        <w:rPr>
          <w:rFonts w:ascii="Arial" w:hAnsi="Arial"/>
          <w:sz w:val="22"/>
        </w:rPr>
        <w:tab/>
      </w:r>
      <w:r w:rsidRPr="00BE2CEC">
        <w:rPr>
          <w:rFonts w:ascii="Arial" w:hAnsi="Arial"/>
          <w:sz w:val="22"/>
        </w:rPr>
        <w:tab/>
      </w:r>
      <w:r w:rsidRPr="00BE2CEC">
        <w:rPr>
          <w:rFonts w:ascii="Arial" w:hAnsi="Arial"/>
          <w:sz w:val="22"/>
        </w:rPr>
        <w:tab/>
      </w:r>
      <w:r w:rsidRPr="00BE2CEC">
        <w:rPr>
          <w:rFonts w:ascii="Arial" w:hAnsi="Arial"/>
          <w:sz w:val="22"/>
        </w:rPr>
        <w:tab/>
      </w:r>
      <w:r w:rsidRPr="00BE2CEC">
        <w:rPr>
          <w:rFonts w:ascii="Arial" w:hAnsi="Arial"/>
          <w:sz w:val="22"/>
        </w:rPr>
        <w:tab/>
      </w:r>
      <w:r w:rsidRPr="00BE2CEC">
        <w:rPr>
          <w:rFonts w:ascii="Arial" w:hAnsi="Arial"/>
          <w:sz w:val="22"/>
        </w:rPr>
        <w:tab/>
      </w:r>
      <w:r w:rsidRPr="00BE2CEC">
        <w:rPr>
          <w:rFonts w:ascii="Arial" w:hAnsi="Arial"/>
          <w:sz w:val="22"/>
        </w:rPr>
        <w:tab/>
      </w:r>
      <w:r w:rsidRPr="00BE2CEC">
        <w:rPr>
          <w:rFonts w:ascii="Arial" w:hAnsi="Arial"/>
          <w:sz w:val="22"/>
        </w:rPr>
        <w:tab/>
      </w: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BE49FF" w:rsidRPr="00BE2CEC" w:rsidRDefault="00BE49FF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A3366B" w:rsidRPr="00BE2CEC" w:rsidRDefault="00A3366B" w:rsidP="0064516A">
      <w:pPr>
        <w:tabs>
          <w:tab w:val="left" w:pos="1335"/>
        </w:tabs>
        <w:rPr>
          <w:rFonts w:ascii="Arial" w:hAnsi="Arial"/>
          <w:sz w:val="22"/>
        </w:rPr>
      </w:pPr>
    </w:p>
    <w:p w:rsidR="002117C1" w:rsidRPr="00BE2CEC" w:rsidRDefault="00900A22" w:rsidP="00FE32B7">
      <w:pPr>
        <w:tabs>
          <w:tab w:val="left" w:pos="1335"/>
        </w:tabs>
        <w:ind w:left="360" w:hanging="360"/>
        <w:jc w:val="right"/>
        <w:rPr>
          <w:b/>
          <w:sz w:val="22"/>
        </w:rPr>
      </w:pP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Pr="00BE2CEC">
        <w:rPr>
          <w:rFonts w:ascii="Arial" w:hAnsi="Arial"/>
          <w:b/>
          <w:sz w:val="22"/>
        </w:rPr>
        <w:tab/>
      </w:r>
      <w:r w:rsidR="00D95019" w:rsidRPr="00BE2CEC">
        <w:rPr>
          <w:b/>
          <w:sz w:val="22"/>
        </w:rPr>
        <w:t>Załącznik nr 11</w:t>
      </w:r>
      <w:r w:rsidR="003F4428" w:rsidRPr="00BE2CEC">
        <w:rPr>
          <w:b/>
          <w:sz w:val="22"/>
        </w:rPr>
        <w:t xml:space="preserve"> </w:t>
      </w:r>
      <w:r w:rsidR="00D95019" w:rsidRPr="00BE2CEC">
        <w:rPr>
          <w:b/>
          <w:sz w:val="22"/>
        </w:rPr>
        <w:t>do SIWZ</w:t>
      </w:r>
    </w:p>
    <w:p w:rsidR="00D95019" w:rsidRPr="00BE2CEC" w:rsidRDefault="00D95019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D34E1E" w:rsidRPr="00BE2CEC" w:rsidRDefault="00D34E1E" w:rsidP="0064516A">
      <w:pPr>
        <w:pStyle w:val="FR2"/>
        <w:spacing w:line="240" w:lineRule="auto"/>
        <w:ind w:left="0" w:right="0"/>
        <w:rPr>
          <w:b/>
          <w:sz w:val="22"/>
          <w:szCs w:val="22"/>
        </w:rPr>
      </w:pPr>
      <w:r w:rsidRPr="00BE2CEC">
        <w:rPr>
          <w:b/>
          <w:sz w:val="22"/>
          <w:szCs w:val="22"/>
        </w:rPr>
        <w:t>Mapa terenu obejmującego obszar B</w:t>
      </w:r>
    </w:p>
    <w:p w:rsidR="00D34E1E" w:rsidRPr="00BE2CEC" w:rsidRDefault="00D34E1E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2117C1" w:rsidRPr="00BE2CEC" w:rsidRDefault="00BD22CE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  <w:r w:rsidRPr="00BE2CEC">
        <w:rPr>
          <w:noProof/>
          <w:lang w:eastAsia="pl-PL"/>
        </w:rPr>
        <w:lastRenderedPageBreak/>
        <w:drawing>
          <wp:inline distT="0" distB="0" distL="0" distR="0">
            <wp:extent cx="6122670" cy="768096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C1" w:rsidRPr="00BE2CEC" w:rsidRDefault="002117C1" w:rsidP="0064516A">
      <w:pPr>
        <w:tabs>
          <w:tab w:val="left" w:pos="1335"/>
        </w:tabs>
        <w:ind w:left="360" w:hanging="360"/>
        <w:rPr>
          <w:rFonts w:ascii="Arial" w:hAnsi="Arial"/>
          <w:sz w:val="22"/>
        </w:rPr>
      </w:pPr>
    </w:p>
    <w:p w:rsidR="003173CA" w:rsidRPr="00BE2CEC" w:rsidRDefault="00FB2098" w:rsidP="0064516A">
      <w:pPr>
        <w:jc w:val="both"/>
        <w:rPr>
          <w:b/>
          <w:sz w:val="20"/>
          <w:szCs w:val="20"/>
        </w:rPr>
      </w:pPr>
      <w:r w:rsidRPr="00BE2CEC">
        <w:rPr>
          <w:b/>
          <w:sz w:val="20"/>
          <w:szCs w:val="20"/>
        </w:rPr>
        <w:t xml:space="preserve">Obszar B stanowi teren Gminy Stawiguda z  wyłączeniem </w:t>
      </w:r>
      <w:r w:rsidR="003173CA" w:rsidRPr="00BE2CEC">
        <w:rPr>
          <w:b/>
          <w:sz w:val="20"/>
          <w:szCs w:val="20"/>
        </w:rPr>
        <w:t>teren</w:t>
      </w:r>
      <w:r w:rsidRPr="00BE2CEC">
        <w:rPr>
          <w:b/>
          <w:sz w:val="20"/>
          <w:szCs w:val="20"/>
        </w:rPr>
        <w:t>u oznaczonego</w:t>
      </w:r>
      <w:r w:rsidR="003173CA" w:rsidRPr="00BE2CEC">
        <w:rPr>
          <w:b/>
          <w:sz w:val="20"/>
          <w:szCs w:val="20"/>
        </w:rPr>
        <w:t xml:space="preserve"> kolorem czerwonym na załączniku nr 10 </w:t>
      </w:r>
      <w:r w:rsidR="00FE459A" w:rsidRPr="00BE2CEC">
        <w:rPr>
          <w:b/>
          <w:sz w:val="20"/>
          <w:szCs w:val="20"/>
        </w:rPr>
        <w:br/>
        <w:t>(</w:t>
      </w:r>
      <w:r w:rsidR="00D34E1E" w:rsidRPr="00BE2CEC">
        <w:rPr>
          <w:b/>
          <w:sz w:val="20"/>
          <w:szCs w:val="20"/>
        </w:rPr>
        <w:t xml:space="preserve">obszar A) </w:t>
      </w:r>
      <w:r w:rsidR="003173CA" w:rsidRPr="00BE2CEC">
        <w:rPr>
          <w:b/>
          <w:sz w:val="20"/>
          <w:szCs w:val="20"/>
        </w:rPr>
        <w:t xml:space="preserve">do SIWZ. </w:t>
      </w:r>
    </w:p>
    <w:p w:rsidR="0064516A" w:rsidRPr="00BE2CEC" w:rsidRDefault="0064516A">
      <w:pPr>
        <w:pStyle w:val="FR2"/>
        <w:spacing w:line="240" w:lineRule="auto"/>
        <w:ind w:left="0" w:right="0"/>
        <w:jc w:val="left"/>
        <w:rPr>
          <w:b/>
          <w:sz w:val="22"/>
          <w:szCs w:val="22"/>
        </w:rPr>
      </w:pPr>
    </w:p>
    <w:sectPr w:rsidR="0064516A" w:rsidRPr="00BE2CEC" w:rsidSect="00BD22CE">
      <w:headerReference w:type="default" r:id="rId12"/>
      <w:footerReference w:type="even" r:id="rId13"/>
      <w:footerReference w:type="default" r:id="rId14"/>
      <w:footnotePr>
        <w:pos w:val="beneathText"/>
      </w:footnotePr>
      <w:pgSz w:w="11905" w:h="16837"/>
      <w:pgMar w:top="851" w:right="851" w:bottom="851" w:left="1134" w:header="703" w:footer="771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0A3FD0" w15:done="0"/>
  <w15:commentEx w15:paraId="1106FF52" w15:done="0"/>
  <w15:commentEx w15:paraId="547DAB6E" w15:done="0"/>
  <w15:commentEx w15:paraId="74266F1A" w15:done="0"/>
  <w15:commentEx w15:paraId="018137FA" w15:done="0"/>
  <w15:commentEx w15:paraId="554D2B4A" w15:done="0"/>
  <w15:commentEx w15:paraId="0C829BF1" w15:done="0"/>
  <w15:commentEx w15:paraId="1D073285" w15:done="0"/>
  <w15:commentEx w15:paraId="3829EC89" w15:done="0"/>
  <w15:commentEx w15:paraId="3B6423E7" w15:done="0"/>
  <w15:commentEx w15:paraId="0BC2307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338938" w16cid:durableId="20F7D13E"/>
  <w16cid:commentId w16cid:paraId="6E7632D0" w16cid:durableId="20F7D13F"/>
  <w16cid:commentId w16cid:paraId="47884F19" w16cid:durableId="20F7D140"/>
  <w16cid:commentId w16cid:paraId="534F3D89" w16cid:durableId="20F7D141"/>
  <w16cid:commentId w16cid:paraId="21F8873D" w16cid:durableId="20F7D142"/>
  <w16cid:commentId w16cid:paraId="5668FA2A" w16cid:durableId="20F7D143"/>
  <w16cid:commentId w16cid:paraId="1451F048" w16cid:durableId="20F7D144"/>
  <w16cid:commentId w16cid:paraId="267BB786" w16cid:durableId="20F7D145"/>
  <w16cid:commentId w16cid:paraId="733C6073" w16cid:durableId="20F7D146"/>
  <w16cid:commentId w16cid:paraId="6E4D14A2" w16cid:durableId="20F7D147"/>
  <w16cid:commentId w16cid:paraId="1E1D8A9B" w16cid:durableId="20F7D148"/>
  <w16cid:commentId w16cid:paraId="6E5B2A9B" w16cid:durableId="20F7D149"/>
  <w16cid:commentId w16cid:paraId="3A7E7565" w16cid:durableId="20F7D14A"/>
  <w16cid:commentId w16cid:paraId="206A6B8D" w16cid:durableId="20F7D14B"/>
  <w16cid:commentId w16cid:paraId="2DACBB1E" w16cid:durableId="20F7D14C"/>
  <w16cid:commentId w16cid:paraId="56933EE5" w16cid:durableId="20F7D14D"/>
  <w16cid:commentId w16cid:paraId="6DFC9A2B" w16cid:durableId="20F7D14E"/>
  <w16cid:commentId w16cid:paraId="0EB3525E" w16cid:durableId="20F7D14F"/>
  <w16cid:commentId w16cid:paraId="274DFC9C" w16cid:durableId="20F7D150"/>
  <w16cid:commentId w16cid:paraId="225D1F76" w16cid:durableId="20F7D151"/>
  <w16cid:commentId w16cid:paraId="57287F81" w16cid:durableId="20F7D152"/>
  <w16cid:commentId w16cid:paraId="573D1101" w16cid:durableId="20F7D909"/>
  <w16cid:commentId w16cid:paraId="6919059A" w16cid:durableId="20F7D910"/>
  <w16cid:commentId w16cid:paraId="366FA8C8" w16cid:durableId="20F7D91F"/>
  <w16cid:commentId w16cid:paraId="4242E3FB" w16cid:durableId="20F7D92A"/>
  <w16cid:commentId w16cid:paraId="173F3D04" w16cid:durableId="20F7D154"/>
  <w16cid:commentId w16cid:paraId="09BB79AB" w16cid:durableId="20F7D155"/>
  <w16cid:commentId w16cid:paraId="48A47AF4" w16cid:durableId="20F7D8AE"/>
  <w16cid:commentId w16cid:paraId="4BCFC10A" w16cid:durableId="20F7D8B5"/>
  <w16cid:commentId w16cid:paraId="0418A87A" w16cid:durableId="20F7D8C4"/>
  <w16cid:commentId w16cid:paraId="2264C84A" w16cid:durableId="20F7D156"/>
  <w16cid:commentId w16cid:paraId="1541B7C2" w16cid:durableId="20F7D8D4"/>
  <w16cid:commentId w16cid:paraId="0550113B" w16cid:durableId="20F7D157"/>
  <w16cid:commentId w16cid:paraId="2986CFBA" w16cid:durableId="20F7D158"/>
  <w16cid:commentId w16cid:paraId="48F1CAB0" w16cid:durableId="20F7D847"/>
  <w16cid:commentId w16cid:paraId="2A453B0E" w16cid:durableId="20F7D850"/>
  <w16cid:commentId w16cid:paraId="27A60D5E" w16cid:durableId="20F7D860"/>
  <w16cid:commentId w16cid:paraId="37C4C23E" w16cid:durableId="20F7D159"/>
  <w16cid:commentId w16cid:paraId="67F5D3F8" w16cid:durableId="20F7D871"/>
  <w16cid:commentId w16cid:paraId="605778E3" w16cid:durableId="20F7D15A"/>
  <w16cid:commentId w16cid:paraId="687F08C0" w16cid:durableId="20F7D15B"/>
  <w16cid:commentId w16cid:paraId="345C306F" w16cid:durableId="20F7D7B9"/>
  <w16cid:commentId w16cid:paraId="64CCC072" w16cid:durableId="20F7D7C2"/>
  <w16cid:commentId w16cid:paraId="11739032" w16cid:durableId="20F7D7E5"/>
  <w16cid:commentId w16cid:paraId="743A0BB5" w16cid:durableId="20F7D80C"/>
  <w16cid:commentId w16cid:paraId="7D88242B" w16cid:durableId="20F7D15C"/>
  <w16cid:commentId w16cid:paraId="077463F7" w16cid:durableId="20F7D6FD"/>
  <w16cid:commentId w16cid:paraId="6DA2744E" w16cid:durableId="20F7D705"/>
  <w16cid:commentId w16cid:paraId="1C993EBD" w16cid:durableId="20F7D728"/>
  <w16cid:commentId w16cid:paraId="39873640" w16cid:durableId="20F7D15D"/>
  <w16cid:commentId w16cid:paraId="6EF62DD2" w16cid:durableId="20F7D74D"/>
  <w16cid:commentId w16cid:paraId="4EB0F3B5" w16cid:durableId="20F7D15E"/>
  <w16cid:commentId w16cid:paraId="67FEEEDD" w16cid:durableId="20F7D196"/>
  <w16cid:commentId w16cid:paraId="4C120D75" w16cid:durableId="20F7D15F"/>
  <w16cid:commentId w16cid:paraId="79F66532" w16cid:durableId="20F7D45B"/>
  <w16cid:commentId w16cid:paraId="5BA18656" w16cid:durableId="20F7D47A"/>
  <w16cid:commentId w16cid:paraId="31F154F0" w16cid:durableId="20F7D506"/>
  <w16cid:commentId w16cid:paraId="32D7114A" w16cid:durableId="20F7D5D7"/>
  <w16cid:commentId w16cid:paraId="17FBB510" w16cid:durableId="20F7D99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35B" w:rsidRDefault="00BC335B">
      <w:r>
        <w:separator/>
      </w:r>
    </w:p>
  </w:endnote>
  <w:endnote w:type="continuationSeparator" w:id="0">
    <w:p w:rsidR="00BC335B" w:rsidRDefault="00BC3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arSymbol">
    <w:altName w:val="MS Gothic"/>
    <w:charset w:val="8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rankfurtGothic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838" w:rsidRDefault="00062838" w:rsidP="007F0B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62838" w:rsidRDefault="00062838" w:rsidP="008E674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838" w:rsidRDefault="00062838" w:rsidP="007F0B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F3CB2">
      <w:rPr>
        <w:rStyle w:val="Numerstrony"/>
        <w:noProof/>
      </w:rPr>
      <w:t>2</w:t>
    </w:r>
    <w:r>
      <w:rPr>
        <w:rStyle w:val="Numerstrony"/>
      </w:rPr>
      <w:fldChar w:fldCharType="end"/>
    </w:r>
  </w:p>
  <w:p w:rsidR="00062838" w:rsidRDefault="00062838">
    <w:pPr>
      <w:pStyle w:val="Stopka"/>
      <w:tabs>
        <w:tab w:val="clear" w:pos="4536"/>
        <w:tab w:val="clear" w:pos="9072"/>
        <w:tab w:val="center" w:pos="9900"/>
      </w:tabs>
      <w:ind w:right="360"/>
      <w:rPr>
        <w:rFonts w:ascii="Arial" w:hAnsi="Arial"/>
        <w:b/>
        <w:sz w:val="16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7085330</wp:posOffset>
              </wp:positionH>
              <wp:positionV relativeFrom="paragraph">
                <wp:posOffset>635</wp:posOffset>
              </wp:positionV>
              <wp:extent cx="151765" cy="173990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2838" w:rsidRDefault="00062838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7.9pt;margin-top:.05pt;width:11.95pt;height:13.7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" stroked="f">
              <v:fill opacity="0"/>
              <v:textbox inset="0,0,0,0">
                <w:txbxContent>
                  <w:p w:rsidR="00062838" w:rsidRDefault="00062838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rFonts w:ascii="Arial" w:hAnsi="Arial"/>
        <w:b/>
        <w:sz w:val="16"/>
      </w:rPr>
      <w:tab/>
    </w:r>
    <w:r>
      <w:rPr>
        <w:rFonts w:ascii="Arial" w:hAnsi="Arial"/>
        <w:b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35B" w:rsidRDefault="00BC335B">
      <w:r>
        <w:separator/>
      </w:r>
    </w:p>
  </w:footnote>
  <w:footnote w:type="continuationSeparator" w:id="0">
    <w:p w:rsidR="00BC335B" w:rsidRDefault="00BC33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838" w:rsidRDefault="00062838" w:rsidP="00B46D1C">
    <w:pPr>
      <w:pStyle w:val="Nagwek"/>
      <w:jc w:val="right"/>
      <w:rPr>
        <w:i/>
        <w:sz w:val="18"/>
      </w:rPr>
    </w:pPr>
    <w:r w:rsidRPr="00B46D1C">
      <w:rPr>
        <w:i/>
        <w:sz w:val="18"/>
      </w:rPr>
      <w:t xml:space="preserve">Numer </w:t>
    </w:r>
    <w:r>
      <w:rPr>
        <w:i/>
        <w:sz w:val="18"/>
      </w:rPr>
      <w:t>sprawy</w:t>
    </w:r>
    <w:r w:rsidRPr="00B46D1C">
      <w:rPr>
        <w:i/>
        <w:sz w:val="18"/>
      </w:rPr>
      <w:t xml:space="preserve"> BiZ/OŚiP.271.1.</w:t>
    </w:r>
    <w:r>
      <w:rPr>
        <w:i/>
        <w:sz w:val="18"/>
      </w:rPr>
      <w:t>9</w:t>
    </w:r>
    <w:r w:rsidRPr="00B46D1C">
      <w:rPr>
        <w:i/>
        <w:sz w:val="18"/>
      </w:rPr>
      <w:t>.2019</w:t>
    </w:r>
  </w:p>
  <w:p w:rsidR="00C24754" w:rsidRPr="00B46D1C" w:rsidRDefault="00C24754" w:rsidP="00B46D1C">
    <w:pPr>
      <w:pStyle w:val="Nagwek"/>
      <w:jc w:val="right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C8504890"/>
    <w:name w:val="WW8Num2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auto"/>
      </w:rPr>
    </w:lvl>
  </w:abstractNum>
  <w:abstractNum w:abstractNumId="4">
    <w:nsid w:val="00000006"/>
    <w:multiLevelType w:val="singleLevel"/>
    <w:tmpl w:val="17649DEC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0000000C"/>
    <w:multiLevelType w:val="multilevel"/>
    <w:tmpl w:val="1DB8A6C0"/>
    <w:name w:val="WW8Num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</w:rPr>
    </w:lvl>
    <w:lvl w:ilvl="1">
      <w:start w:val="16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/>
      </w:rPr>
    </w:lvl>
    <w:lvl w:ilvl="2">
      <w:start w:val="3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2">
    <w:nsid w:val="00000010"/>
    <w:multiLevelType w:val="multi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740"/>
        </w:tabs>
        <w:ind w:left="7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1"/>
    <w:multiLevelType w:val="multilevel"/>
    <w:tmpl w:val="2FB20EF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2"/>
      <w:numFmt w:val="decimal"/>
      <w:lvlText w:val="%2."/>
      <w:lvlJc w:val="left"/>
      <w:pPr>
        <w:tabs>
          <w:tab w:val="num" w:pos="888"/>
        </w:tabs>
        <w:ind w:left="1211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00000012"/>
    <w:multiLevelType w:val="multilevel"/>
    <w:tmpl w:val="EBE8D3E2"/>
    <w:name w:val="WW8Num18"/>
    <w:lvl w:ilvl="0">
      <w:start w:val="2"/>
      <w:numFmt w:val="lowerLetter"/>
      <w:lvlText w:val="%1)"/>
      <w:lvlJc w:val="left"/>
      <w:pPr>
        <w:tabs>
          <w:tab w:val="num" w:pos="3174"/>
        </w:tabs>
        <w:ind w:left="3174" w:hanging="360"/>
      </w:pPr>
      <w:rPr>
        <w:rFonts w:ascii="Arial" w:hAnsi="Arial" w:cs="Arial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734"/>
        </w:tabs>
        <w:ind w:left="1734" w:hanging="360"/>
      </w:pPr>
    </w:lvl>
    <w:lvl w:ilvl="2">
      <w:start w:val="1"/>
      <w:numFmt w:val="decimal"/>
      <w:lvlText w:val="%3."/>
      <w:lvlJc w:val="left"/>
      <w:pPr>
        <w:tabs>
          <w:tab w:val="num" w:pos="2634"/>
        </w:tabs>
        <w:ind w:left="2634" w:hanging="360"/>
      </w:pPr>
    </w:lvl>
    <w:lvl w:ilvl="3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</w:lvl>
    <w:lvl w:ilvl="4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</w:lvl>
    <w:lvl w:ilvl="6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</w:lvl>
  </w:abstractNum>
  <w:abstractNum w:abstractNumId="15">
    <w:nsid w:val="00000013"/>
    <w:multiLevelType w:val="multilevel"/>
    <w:tmpl w:val="E63C3E86"/>
    <w:name w:val="WW8Num1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00000016"/>
    <w:multiLevelType w:val="multi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8">
    <w:nsid w:val="00000017"/>
    <w:multiLevelType w:val="multilevel"/>
    <w:tmpl w:val="4FF26008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b/>
        <w:color w:val="auto"/>
      </w:rPr>
    </w:lvl>
    <w:lvl w:ilvl="4">
      <w:start w:val="14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i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  <w:b w:val="0"/>
      </w:rPr>
    </w:lvl>
  </w:abstractNum>
  <w:abstractNum w:abstractNumId="2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21">
    <w:nsid w:val="0000001A"/>
    <w:multiLevelType w:val="multilevel"/>
    <w:tmpl w:val="0000001A"/>
    <w:name w:val="WW8Num26"/>
    <w:lvl w:ilvl="0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000001B"/>
    <w:multiLevelType w:val="singleLevel"/>
    <w:tmpl w:val="0000001B"/>
    <w:name w:val="WW8Num27"/>
    <w:lvl w:ilvl="0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4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>
    <w:nsid w:val="0000001F"/>
    <w:multiLevelType w:val="singleLevel"/>
    <w:tmpl w:val="5A701212"/>
    <w:name w:val="WW8Num31"/>
    <w:lvl w:ilvl="0">
      <w:start w:val="2"/>
      <w:numFmt w:val="decimal"/>
      <w:lvlText w:val="%1."/>
      <w:lvlJc w:val="left"/>
      <w:pPr>
        <w:tabs>
          <w:tab w:val="num" w:pos="757"/>
        </w:tabs>
        <w:ind w:left="1080" w:hanging="360"/>
      </w:pPr>
      <w:rPr>
        <w:rFonts w:ascii="Arial" w:hAnsi="Arial" w:cs="Arial" w:hint="default"/>
      </w:rPr>
    </w:lvl>
  </w:abstractNum>
  <w:abstractNum w:abstractNumId="26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179"/>
        </w:tabs>
        <w:ind w:left="502" w:hanging="360"/>
      </w:pPr>
      <w:rPr>
        <w:color w:val="auto"/>
      </w:rPr>
    </w:lvl>
  </w:abstractNum>
  <w:abstractNum w:abstractNumId="27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color w:val="auto"/>
      </w:rPr>
    </w:lvl>
  </w:abstractNum>
  <w:abstractNum w:abstractNumId="28">
    <w:nsid w:val="00000023"/>
    <w:multiLevelType w:val="multi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00000025"/>
    <w:multiLevelType w:val="multilevel"/>
    <w:tmpl w:val="00000025"/>
    <w:name w:val="WW8Num37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27"/>
    <w:multiLevelType w:val="singleLevel"/>
    <w:tmpl w:val="00000027"/>
    <w:name w:val="WW8Num3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2">
    <w:nsid w:val="00000028"/>
    <w:multiLevelType w:val="singleLevel"/>
    <w:tmpl w:val="00000028"/>
    <w:name w:val="WW8Num40"/>
    <w:lvl w:ilvl="0">
      <w:start w:val="1"/>
      <w:numFmt w:val="lowerLetter"/>
      <w:lvlText w:val="%1)"/>
      <w:lvlJc w:val="left"/>
      <w:pPr>
        <w:tabs>
          <w:tab w:val="num" w:pos="1256"/>
        </w:tabs>
        <w:ind w:left="1256" w:hanging="405"/>
      </w:pPr>
    </w:lvl>
  </w:abstractNum>
  <w:abstractNum w:abstractNumId="33">
    <w:nsid w:val="00000029"/>
    <w:multiLevelType w:val="singleLevel"/>
    <w:tmpl w:val="00000029"/>
    <w:name w:val="WW8Num41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4">
    <w:nsid w:val="0000002A"/>
    <w:multiLevelType w:val="singleLevel"/>
    <w:tmpl w:val="C7EC1B02"/>
    <w:name w:val="WW8Num42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4"/>
      </w:rPr>
    </w:lvl>
  </w:abstractNum>
  <w:abstractNum w:abstractNumId="35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6">
    <w:nsid w:val="0000002C"/>
    <w:multiLevelType w:val="singleLevel"/>
    <w:tmpl w:val="0000002C"/>
    <w:name w:val="WW8Num44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7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6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i w:val="0"/>
      </w:rPr>
    </w:lvl>
    <w:lvl w:ilvl="2">
      <w:start w:val="3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0000002E"/>
    <w:multiLevelType w:val="multilevel"/>
    <w:tmpl w:val="3752C4E0"/>
    <w:name w:val="WW8Num46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0000002F"/>
    <w:multiLevelType w:val="singleLevel"/>
    <w:tmpl w:val="0000002F"/>
    <w:name w:val="WW8Num47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Symbol" w:hAnsi="Symbol"/>
        <w:b w:val="0"/>
        <w:i w:val="0"/>
        <w:sz w:val="24"/>
      </w:rPr>
    </w:lvl>
  </w:abstractNum>
  <w:abstractNum w:abstractNumId="40">
    <w:nsid w:val="00000030"/>
    <w:multiLevelType w:val="singleLevel"/>
    <w:tmpl w:val="00000030"/>
    <w:name w:val="WW8Num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z w:val="24"/>
      </w:rPr>
    </w:lvl>
  </w:abstractNum>
  <w:abstractNum w:abstractNumId="41">
    <w:nsid w:val="00000031"/>
    <w:multiLevelType w:val="singleLevel"/>
    <w:tmpl w:val="00000031"/>
    <w:name w:val="WW8Num49"/>
    <w:lvl w:ilvl="0">
      <w:start w:val="1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2">
    <w:nsid w:val="00000032"/>
    <w:multiLevelType w:val="singleLevel"/>
    <w:tmpl w:val="00000032"/>
    <w:name w:val="WW8Num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3">
    <w:nsid w:val="00000033"/>
    <w:multiLevelType w:val="singleLevel"/>
    <w:tmpl w:val="00000033"/>
    <w:name w:val="WW8Num51"/>
    <w:lvl w:ilvl="0">
      <w:start w:val="2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4">
    <w:nsid w:val="00000034"/>
    <w:multiLevelType w:val="multilevel"/>
    <w:tmpl w:val="00000034"/>
    <w:name w:val="WW8Num52"/>
    <w:lvl w:ilvl="0">
      <w:start w:val="8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00000035"/>
    <w:multiLevelType w:val="multi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caps w:val="0"/>
        <w:smallCaps w:val="0"/>
        <w:strike w:val="0"/>
        <w:dstrike w:val="0"/>
        <w:vanish w:val="0"/>
        <w:color w:val="000000"/>
        <w:position w:val="0"/>
        <w:sz w:val="20"/>
        <w:vertAlign w:val="baseline"/>
      </w:rPr>
    </w:lvl>
  </w:abstractNum>
  <w:abstractNum w:abstractNumId="47">
    <w:nsid w:val="00113EFD"/>
    <w:multiLevelType w:val="hybridMultilevel"/>
    <w:tmpl w:val="3D984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3AA3A13"/>
    <w:multiLevelType w:val="hybridMultilevel"/>
    <w:tmpl w:val="39C83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5AE1946"/>
    <w:multiLevelType w:val="hybridMultilevel"/>
    <w:tmpl w:val="AC7231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90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06C319E1"/>
    <w:multiLevelType w:val="multilevel"/>
    <w:tmpl w:val="7EF85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497" w:hanging="504"/>
      </w:pPr>
      <w:rPr>
        <w:b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1">
    <w:nsid w:val="07091396"/>
    <w:multiLevelType w:val="hybridMultilevel"/>
    <w:tmpl w:val="A86CE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08C2249C"/>
    <w:multiLevelType w:val="multilevel"/>
    <w:tmpl w:val="5B704CB8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3">
    <w:nsid w:val="08E02865"/>
    <w:multiLevelType w:val="hybridMultilevel"/>
    <w:tmpl w:val="E5AEC0F2"/>
    <w:lvl w:ilvl="0" w:tplc="04150015">
      <w:start w:val="1"/>
      <w:numFmt w:val="upp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0AFC1DB8"/>
    <w:multiLevelType w:val="hybridMultilevel"/>
    <w:tmpl w:val="3EDCDDE6"/>
    <w:lvl w:ilvl="0" w:tplc="811EED8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5">
    <w:nsid w:val="0B877AF5"/>
    <w:multiLevelType w:val="hybridMultilevel"/>
    <w:tmpl w:val="516E69B4"/>
    <w:lvl w:ilvl="0" w:tplc="C75E0C32">
      <w:start w:val="1"/>
      <w:numFmt w:val="lowerLetter"/>
      <w:lvlText w:val="%1)"/>
      <w:lvlJc w:val="left"/>
      <w:pPr>
        <w:ind w:left="720" w:hanging="360"/>
      </w:pPr>
      <w:rPr>
        <w:rFonts w:eastAsia="SimSu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0E225E52"/>
    <w:multiLevelType w:val="multilevel"/>
    <w:tmpl w:val="3DA2C1B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10007406"/>
    <w:multiLevelType w:val="hybridMultilevel"/>
    <w:tmpl w:val="CCA69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06A60BD"/>
    <w:multiLevelType w:val="hybridMultilevel"/>
    <w:tmpl w:val="00843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4510E0A"/>
    <w:multiLevelType w:val="multilevel"/>
    <w:tmpl w:val="FD100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0">
    <w:nsid w:val="14E83679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1">
    <w:nsid w:val="15574E18"/>
    <w:multiLevelType w:val="hybridMultilevel"/>
    <w:tmpl w:val="FF12F2EE"/>
    <w:lvl w:ilvl="0" w:tplc="7408F992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62">
    <w:nsid w:val="1636592F"/>
    <w:multiLevelType w:val="hybridMultilevel"/>
    <w:tmpl w:val="6B4E2B90"/>
    <w:lvl w:ilvl="0" w:tplc="636C8D0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19C67CA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>
    <w:nsid w:val="1A4D3C45"/>
    <w:multiLevelType w:val="multilevel"/>
    <w:tmpl w:val="D2440BE0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bullet"/>
      <w:lvlText w:val="➢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hAnsi="StarSymbol"/>
      </w:rPr>
    </w:lvl>
  </w:abstractNum>
  <w:abstractNum w:abstractNumId="65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6">
    <w:nsid w:val="1BEF67DE"/>
    <w:multiLevelType w:val="hybridMultilevel"/>
    <w:tmpl w:val="E7042504"/>
    <w:lvl w:ilvl="0" w:tplc="0415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D725DA0"/>
    <w:multiLevelType w:val="hybridMultilevel"/>
    <w:tmpl w:val="3154E1E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1E601281"/>
    <w:multiLevelType w:val="multilevel"/>
    <w:tmpl w:val="CE343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9">
    <w:nsid w:val="1F460780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0">
    <w:nsid w:val="21B95BD0"/>
    <w:multiLevelType w:val="hybridMultilevel"/>
    <w:tmpl w:val="12106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2FC608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2334435A"/>
    <w:multiLevelType w:val="hybridMultilevel"/>
    <w:tmpl w:val="44CCC53C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3">
    <w:nsid w:val="25585779"/>
    <w:multiLevelType w:val="hybridMultilevel"/>
    <w:tmpl w:val="1438F0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2613738E"/>
    <w:multiLevelType w:val="hybridMultilevel"/>
    <w:tmpl w:val="61E043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7B349F4"/>
    <w:multiLevelType w:val="hybridMultilevel"/>
    <w:tmpl w:val="A17237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B144C8D"/>
    <w:multiLevelType w:val="hybridMultilevel"/>
    <w:tmpl w:val="0FD60AE2"/>
    <w:lvl w:ilvl="0" w:tplc="04150011">
      <w:start w:val="1"/>
      <w:numFmt w:val="decimal"/>
      <w:lvlText w:val="%1)"/>
      <w:lvlJc w:val="left"/>
      <w:pPr>
        <w:ind w:left="702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B23263E"/>
    <w:multiLevelType w:val="hybridMultilevel"/>
    <w:tmpl w:val="91420A70"/>
    <w:lvl w:ilvl="0" w:tplc="9FC494D0">
      <w:start w:val="2"/>
      <w:numFmt w:val="lowerLetter"/>
      <w:lvlText w:val="%1)"/>
      <w:lvlJc w:val="left"/>
      <w:pPr>
        <w:ind w:left="720" w:hanging="360"/>
      </w:pPr>
      <w:rPr>
        <w:rFonts w:eastAsia="SimSu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BF872F2"/>
    <w:multiLevelType w:val="hybridMultilevel"/>
    <w:tmpl w:val="E012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D251DD2"/>
    <w:multiLevelType w:val="hybridMultilevel"/>
    <w:tmpl w:val="B8DA0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2D464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D4D1C66"/>
    <w:multiLevelType w:val="hybridMultilevel"/>
    <w:tmpl w:val="77FC952A"/>
    <w:lvl w:ilvl="0" w:tplc="DFBA5E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EEB2543"/>
    <w:multiLevelType w:val="multilevel"/>
    <w:tmpl w:val="6AA82F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3">
    <w:nsid w:val="312C1661"/>
    <w:multiLevelType w:val="multilevel"/>
    <w:tmpl w:val="A74EEC0E"/>
    <w:name w:val="WW8Num292"/>
    <w:lvl w:ilvl="0">
      <w:start w:val="8"/>
      <w:numFmt w:val="decimal"/>
      <w:lvlText w:val="%1."/>
      <w:lvlJc w:val="left"/>
      <w:pPr>
        <w:tabs>
          <w:tab w:val="num" w:pos="3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30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4">
    <w:nsid w:val="32B758A8"/>
    <w:multiLevelType w:val="hybridMultilevel"/>
    <w:tmpl w:val="CEBEFA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6">
    <w:nsid w:val="346D6F86"/>
    <w:multiLevelType w:val="hybridMultilevel"/>
    <w:tmpl w:val="401CFACC"/>
    <w:lvl w:ilvl="0" w:tplc="20A0E722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C2B63E48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35646B93"/>
    <w:multiLevelType w:val="hybridMultilevel"/>
    <w:tmpl w:val="AF18B9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6A769D1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9">
    <w:nsid w:val="37503CA4"/>
    <w:multiLevelType w:val="hybridMultilevel"/>
    <w:tmpl w:val="3392C8E0"/>
    <w:name w:val="WW8Num222"/>
    <w:lvl w:ilvl="0" w:tplc="B74C5CA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37777C80"/>
    <w:multiLevelType w:val="hybridMultilevel"/>
    <w:tmpl w:val="7778B3DA"/>
    <w:lvl w:ilvl="0" w:tplc="28F6CEB2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3882225E"/>
    <w:multiLevelType w:val="hybridMultilevel"/>
    <w:tmpl w:val="BD2827E8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8A43515"/>
    <w:multiLevelType w:val="multilevel"/>
    <w:tmpl w:val="FFC853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>
    <w:nsid w:val="392468A3"/>
    <w:multiLevelType w:val="hybridMultilevel"/>
    <w:tmpl w:val="FE2ECFF6"/>
    <w:lvl w:ilvl="0" w:tplc="C37E4B7C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9B06B6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39CE46C4"/>
    <w:multiLevelType w:val="multilevel"/>
    <w:tmpl w:val="A140A7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5">
    <w:nsid w:val="3A4C23DB"/>
    <w:multiLevelType w:val="multilevel"/>
    <w:tmpl w:val="3F5AB3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>
    <w:nsid w:val="3B253491"/>
    <w:multiLevelType w:val="hybridMultilevel"/>
    <w:tmpl w:val="45EE1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B393FB9"/>
    <w:multiLevelType w:val="hybridMultilevel"/>
    <w:tmpl w:val="C6A4F3BC"/>
    <w:lvl w:ilvl="0" w:tplc="811E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D2200E9"/>
    <w:multiLevelType w:val="hybridMultilevel"/>
    <w:tmpl w:val="1C066BAE"/>
    <w:lvl w:ilvl="0" w:tplc="04150017">
      <w:start w:val="1"/>
      <w:numFmt w:val="lowerLetter"/>
      <w:lvlText w:val="%1)"/>
      <w:lvlJc w:val="left"/>
      <w:pPr>
        <w:ind w:left="2512" w:hanging="360"/>
      </w:pPr>
    </w:lvl>
    <w:lvl w:ilvl="1" w:tplc="04150019" w:tentative="1">
      <w:start w:val="1"/>
      <w:numFmt w:val="lowerLetter"/>
      <w:lvlText w:val="%2."/>
      <w:lvlJc w:val="left"/>
      <w:pPr>
        <w:ind w:left="3232" w:hanging="360"/>
      </w:pPr>
    </w:lvl>
    <w:lvl w:ilvl="2" w:tplc="0415001B" w:tentative="1">
      <w:start w:val="1"/>
      <w:numFmt w:val="lowerRoman"/>
      <w:lvlText w:val="%3."/>
      <w:lvlJc w:val="right"/>
      <w:pPr>
        <w:ind w:left="3952" w:hanging="180"/>
      </w:pPr>
    </w:lvl>
    <w:lvl w:ilvl="3" w:tplc="0415000F" w:tentative="1">
      <w:start w:val="1"/>
      <w:numFmt w:val="decimal"/>
      <w:lvlText w:val="%4."/>
      <w:lvlJc w:val="left"/>
      <w:pPr>
        <w:ind w:left="4672" w:hanging="360"/>
      </w:pPr>
    </w:lvl>
    <w:lvl w:ilvl="4" w:tplc="04150019" w:tentative="1">
      <w:start w:val="1"/>
      <w:numFmt w:val="lowerLetter"/>
      <w:lvlText w:val="%5."/>
      <w:lvlJc w:val="left"/>
      <w:pPr>
        <w:ind w:left="5392" w:hanging="360"/>
      </w:pPr>
    </w:lvl>
    <w:lvl w:ilvl="5" w:tplc="0415001B" w:tentative="1">
      <w:start w:val="1"/>
      <w:numFmt w:val="lowerRoman"/>
      <w:lvlText w:val="%6."/>
      <w:lvlJc w:val="right"/>
      <w:pPr>
        <w:ind w:left="6112" w:hanging="180"/>
      </w:pPr>
    </w:lvl>
    <w:lvl w:ilvl="6" w:tplc="0415000F" w:tentative="1">
      <w:start w:val="1"/>
      <w:numFmt w:val="decimal"/>
      <w:lvlText w:val="%7."/>
      <w:lvlJc w:val="left"/>
      <w:pPr>
        <w:ind w:left="6832" w:hanging="360"/>
      </w:pPr>
    </w:lvl>
    <w:lvl w:ilvl="7" w:tplc="04150019" w:tentative="1">
      <w:start w:val="1"/>
      <w:numFmt w:val="lowerLetter"/>
      <w:lvlText w:val="%8."/>
      <w:lvlJc w:val="left"/>
      <w:pPr>
        <w:ind w:left="7552" w:hanging="360"/>
      </w:pPr>
    </w:lvl>
    <w:lvl w:ilvl="8" w:tplc="0415001B" w:tentative="1">
      <w:start w:val="1"/>
      <w:numFmt w:val="lowerRoman"/>
      <w:lvlText w:val="%9."/>
      <w:lvlJc w:val="right"/>
      <w:pPr>
        <w:ind w:left="8272" w:hanging="180"/>
      </w:pPr>
    </w:lvl>
  </w:abstractNum>
  <w:abstractNum w:abstractNumId="99">
    <w:nsid w:val="40083C28"/>
    <w:multiLevelType w:val="hybridMultilevel"/>
    <w:tmpl w:val="325088F4"/>
    <w:lvl w:ilvl="0" w:tplc="04150017">
      <w:start w:val="1"/>
      <w:numFmt w:val="lowerLetter"/>
      <w:lvlText w:val="%1)"/>
      <w:lvlJc w:val="left"/>
      <w:pPr>
        <w:ind w:left="2512" w:hanging="360"/>
      </w:pPr>
    </w:lvl>
    <w:lvl w:ilvl="1" w:tplc="04150019" w:tentative="1">
      <w:start w:val="1"/>
      <w:numFmt w:val="lowerLetter"/>
      <w:lvlText w:val="%2."/>
      <w:lvlJc w:val="left"/>
      <w:pPr>
        <w:ind w:left="3232" w:hanging="360"/>
      </w:pPr>
    </w:lvl>
    <w:lvl w:ilvl="2" w:tplc="0415001B" w:tentative="1">
      <w:start w:val="1"/>
      <w:numFmt w:val="lowerRoman"/>
      <w:lvlText w:val="%3."/>
      <w:lvlJc w:val="right"/>
      <w:pPr>
        <w:ind w:left="3952" w:hanging="180"/>
      </w:pPr>
    </w:lvl>
    <w:lvl w:ilvl="3" w:tplc="0415000F" w:tentative="1">
      <w:start w:val="1"/>
      <w:numFmt w:val="decimal"/>
      <w:lvlText w:val="%4."/>
      <w:lvlJc w:val="left"/>
      <w:pPr>
        <w:ind w:left="4672" w:hanging="360"/>
      </w:pPr>
    </w:lvl>
    <w:lvl w:ilvl="4" w:tplc="04150019" w:tentative="1">
      <w:start w:val="1"/>
      <w:numFmt w:val="lowerLetter"/>
      <w:lvlText w:val="%5."/>
      <w:lvlJc w:val="left"/>
      <w:pPr>
        <w:ind w:left="5392" w:hanging="360"/>
      </w:pPr>
    </w:lvl>
    <w:lvl w:ilvl="5" w:tplc="0415001B" w:tentative="1">
      <w:start w:val="1"/>
      <w:numFmt w:val="lowerRoman"/>
      <w:lvlText w:val="%6."/>
      <w:lvlJc w:val="right"/>
      <w:pPr>
        <w:ind w:left="6112" w:hanging="180"/>
      </w:pPr>
    </w:lvl>
    <w:lvl w:ilvl="6" w:tplc="0415000F" w:tentative="1">
      <w:start w:val="1"/>
      <w:numFmt w:val="decimal"/>
      <w:lvlText w:val="%7."/>
      <w:lvlJc w:val="left"/>
      <w:pPr>
        <w:ind w:left="6832" w:hanging="360"/>
      </w:pPr>
    </w:lvl>
    <w:lvl w:ilvl="7" w:tplc="04150019" w:tentative="1">
      <w:start w:val="1"/>
      <w:numFmt w:val="lowerLetter"/>
      <w:lvlText w:val="%8."/>
      <w:lvlJc w:val="left"/>
      <w:pPr>
        <w:ind w:left="7552" w:hanging="360"/>
      </w:pPr>
    </w:lvl>
    <w:lvl w:ilvl="8" w:tplc="0415001B" w:tentative="1">
      <w:start w:val="1"/>
      <w:numFmt w:val="lowerRoman"/>
      <w:lvlText w:val="%9."/>
      <w:lvlJc w:val="right"/>
      <w:pPr>
        <w:ind w:left="8272" w:hanging="180"/>
      </w:pPr>
    </w:lvl>
  </w:abstractNum>
  <w:abstractNum w:abstractNumId="100">
    <w:nsid w:val="4121409B"/>
    <w:multiLevelType w:val="hybridMultilevel"/>
    <w:tmpl w:val="8E0E599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258CD0E2">
      <w:start w:val="98"/>
      <w:numFmt w:val="decimal"/>
      <w:lvlText w:val="%3"/>
      <w:lvlJc w:val="left"/>
      <w:pPr>
        <w:ind w:left="2907" w:hanging="360"/>
      </w:pPr>
      <w:rPr>
        <w:rFonts w:hint="default"/>
      </w:rPr>
    </w:lvl>
    <w:lvl w:ilvl="3" w:tplc="7D9EBA7A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>
    <w:nsid w:val="420800C2"/>
    <w:multiLevelType w:val="hybridMultilevel"/>
    <w:tmpl w:val="E7042504"/>
    <w:lvl w:ilvl="0" w:tplc="0415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22C530F"/>
    <w:multiLevelType w:val="hybridMultilevel"/>
    <w:tmpl w:val="875A01B6"/>
    <w:lvl w:ilvl="0" w:tplc="19A402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2A61AA3"/>
    <w:multiLevelType w:val="hybridMultilevel"/>
    <w:tmpl w:val="229C07F0"/>
    <w:lvl w:ilvl="0" w:tplc="A4B4122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3B82A91"/>
    <w:multiLevelType w:val="hybridMultilevel"/>
    <w:tmpl w:val="4DC8826A"/>
    <w:lvl w:ilvl="0" w:tplc="07FEF87E">
      <w:start w:val="1"/>
      <w:numFmt w:val="decimal"/>
      <w:lvlText w:val="%1)"/>
      <w:lvlJc w:val="left"/>
      <w:pPr>
        <w:ind w:left="2007" w:hanging="360"/>
      </w:pPr>
      <w:rPr>
        <w:rFonts w:eastAsia="SimSu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43DF7C0A"/>
    <w:multiLevelType w:val="hybridMultilevel"/>
    <w:tmpl w:val="B51C6D42"/>
    <w:lvl w:ilvl="0" w:tplc="357C5BFE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5576788"/>
    <w:multiLevelType w:val="hybridMultilevel"/>
    <w:tmpl w:val="6FD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53AD4EC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8A474E3"/>
    <w:multiLevelType w:val="multilevel"/>
    <w:tmpl w:val="6B96D9F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8">
    <w:nsid w:val="4A0430B8"/>
    <w:multiLevelType w:val="hybridMultilevel"/>
    <w:tmpl w:val="960248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4E345643"/>
    <w:multiLevelType w:val="hybridMultilevel"/>
    <w:tmpl w:val="FEBE7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E780E3D"/>
    <w:multiLevelType w:val="hybridMultilevel"/>
    <w:tmpl w:val="92DA4F54"/>
    <w:lvl w:ilvl="0" w:tplc="AA90F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53471CF9"/>
    <w:multiLevelType w:val="hybridMultilevel"/>
    <w:tmpl w:val="851CEF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B840E6A"/>
    <w:multiLevelType w:val="hybridMultilevel"/>
    <w:tmpl w:val="9708BBA2"/>
    <w:lvl w:ilvl="0" w:tplc="D3E6C4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B867757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5">
    <w:nsid w:val="65CA3812"/>
    <w:multiLevelType w:val="hybridMultilevel"/>
    <w:tmpl w:val="B33A54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6">
    <w:nsid w:val="6A4E6F24"/>
    <w:multiLevelType w:val="multilevel"/>
    <w:tmpl w:val="F30A78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7">
    <w:nsid w:val="6B446CBF"/>
    <w:multiLevelType w:val="hybridMultilevel"/>
    <w:tmpl w:val="93C692E2"/>
    <w:lvl w:ilvl="0" w:tplc="1840B08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bCs/>
      </w:rPr>
    </w:lvl>
    <w:lvl w:ilvl="1" w:tplc="916427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  <w:sz w:val="24"/>
        <w:szCs w:val="24"/>
      </w:rPr>
    </w:lvl>
    <w:lvl w:ilvl="2" w:tplc="2130A83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 w:tplc="330A86BE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</w:rPr>
    </w:lvl>
    <w:lvl w:ilvl="4" w:tplc="D62E5F4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bCs/>
      </w:rPr>
    </w:lvl>
    <w:lvl w:ilvl="5" w:tplc="65B091B0">
      <w:start w:val="4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  <w:bCs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6C984CE0"/>
    <w:multiLevelType w:val="hybridMultilevel"/>
    <w:tmpl w:val="DB32A0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D940EB0"/>
    <w:multiLevelType w:val="multilevel"/>
    <w:tmpl w:val="00000026"/>
    <w:name w:val="WW8Num3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0">
    <w:nsid w:val="6EBC7670"/>
    <w:multiLevelType w:val="hybridMultilevel"/>
    <w:tmpl w:val="9C1E95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F0740CB"/>
    <w:multiLevelType w:val="hybridMultilevel"/>
    <w:tmpl w:val="97D44D5E"/>
    <w:lvl w:ilvl="0" w:tplc="7E76FFF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70B23CB6"/>
    <w:multiLevelType w:val="multilevel"/>
    <w:tmpl w:val="9ED612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3">
    <w:nsid w:val="73B11579"/>
    <w:multiLevelType w:val="multilevel"/>
    <w:tmpl w:val="FE303C60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4">
    <w:nsid w:val="7556489A"/>
    <w:multiLevelType w:val="multilevel"/>
    <w:tmpl w:val="D71A9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25">
    <w:nsid w:val="7829055E"/>
    <w:multiLevelType w:val="hybridMultilevel"/>
    <w:tmpl w:val="4A6A37F4"/>
    <w:lvl w:ilvl="0" w:tplc="D932DB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8BC24B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7">
    <w:nsid w:val="78E40E4D"/>
    <w:multiLevelType w:val="hybridMultilevel"/>
    <w:tmpl w:val="F2DEEA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7FEF87E">
      <w:start w:val="1"/>
      <w:numFmt w:val="decimal"/>
      <w:lvlText w:val="%2)"/>
      <w:lvlJc w:val="left"/>
      <w:pPr>
        <w:ind w:left="1440" w:hanging="360"/>
      </w:pPr>
      <w:rPr>
        <w:rFonts w:eastAsia="SimSun" w:hint="default"/>
        <w:b w:val="0"/>
        <w:sz w:val="22"/>
      </w:rPr>
    </w:lvl>
    <w:lvl w:ilvl="2" w:tplc="2388A1A6">
      <w:start w:val="98"/>
      <w:numFmt w:val="decimal"/>
      <w:lvlText w:val="%3"/>
      <w:lvlJc w:val="left"/>
      <w:pPr>
        <w:ind w:left="2771" w:hanging="360"/>
      </w:pPr>
      <w:rPr>
        <w:rFonts w:hint="default"/>
      </w:rPr>
    </w:lvl>
    <w:lvl w:ilvl="3" w:tplc="E196BDAE">
      <w:start w:val="1"/>
      <w:numFmt w:val="decimal"/>
      <w:lvlText w:val="%4."/>
      <w:lvlJc w:val="left"/>
      <w:pPr>
        <w:ind w:left="360" w:hanging="360"/>
      </w:pPr>
      <w:rPr>
        <w:i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9201708"/>
    <w:multiLevelType w:val="multilevel"/>
    <w:tmpl w:val="E1921E0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9">
    <w:nsid w:val="7A6306C9"/>
    <w:multiLevelType w:val="hybridMultilevel"/>
    <w:tmpl w:val="83AA8238"/>
    <w:lvl w:ilvl="0" w:tplc="0C34A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A9A4247"/>
    <w:multiLevelType w:val="hybridMultilevel"/>
    <w:tmpl w:val="9B84AE26"/>
    <w:lvl w:ilvl="0" w:tplc="55C874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1">
    <w:nsid w:val="7D544F1F"/>
    <w:multiLevelType w:val="hybridMultilevel"/>
    <w:tmpl w:val="2E002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E073884"/>
    <w:multiLevelType w:val="multilevel"/>
    <w:tmpl w:val="61ACA332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3">
    <w:nsid w:val="7EE02468"/>
    <w:multiLevelType w:val="multilevel"/>
    <w:tmpl w:val="00000026"/>
    <w:name w:val="WW8Num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8"/>
  </w:num>
  <w:num w:numId="3">
    <w:abstractNumId w:val="93"/>
  </w:num>
  <w:num w:numId="4">
    <w:abstractNumId w:val="130"/>
  </w:num>
  <w:num w:numId="5">
    <w:abstractNumId w:val="61"/>
  </w:num>
  <w:num w:numId="6">
    <w:abstractNumId w:val="111"/>
  </w:num>
  <w:num w:numId="7">
    <w:abstractNumId w:val="55"/>
  </w:num>
  <w:num w:numId="8">
    <w:abstractNumId w:val="78"/>
  </w:num>
  <w:num w:numId="9">
    <w:abstractNumId w:val="59"/>
  </w:num>
  <w:num w:numId="10">
    <w:abstractNumId w:val="76"/>
  </w:num>
  <w:num w:numId="11">
    <w:abstractNumId w:val="124"/>
  </w:num>
  <w:num w:numId="12">
    <w:abstractNumId w:val="49"/>
  </w:num>
  <w:num w:numId="13">
    <w:abstractNumId w:val="117"/>
  </w:num>
  <w:num w:numId="14">
    <w:abstractNumId w:val="52"/>
  </w:num>
  <w:num w:numId="15">
    <w:abstractNumId w:val="50"/>
  </w:num>
  <w:num w:numId="16">
    <w:abstractNumId w:val="51"/>
  </w:num>
  <w:num w:numId="17">
    <w:abstractNumId w:val="115"/>
  </w:num>
  <w:num w:numId="18">
    <w:abstractNumId w:val="92"/>
  </w:num>
  <w:num w:numId="19">
    <w:abstractNumId w:val="54"/>
  </w:num>
  <w:num w:numId="20">
    <w:abstractNumId w:val="116"/>
  </w:num>
  <w:num w:numId="21">
    <w:abstractNumId w:val="53"/>
  </w:num>
  <w:num w:numId="22">
    <w:abstractNumId w:val="6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3"/>
  </w:num>
  <w:num w:numId="25">
    <w:abstractNumId w:val="86"/>
  </w:num>
  <w:num w:numId="26">
    <w:abstractNumId w:val="122"/>
  </w:num>
  <w:num w:numId="27">
    <w:abstractNumId w:val="105"/>
  </w:num>
  <w:num w:numId="28">
    <w:abstractNumId w:val="62"/>
  </w:num>
  <w:num w:numId="29">
    <w:abstractNumId w:val="82"/>
  </w:num>
  <w:num w:numId="30">
    <w:abstractNumId w:val="28"/>
  </w:num>
  <w:num w:numId="31">
    <w:abstractNumId w:val="121"/>
  </w:num>
  <w:num w:numId="32">
    <w:abstractNumId w:val="68"/>
  </w:num>
  <w:num w:numId="33">
    <w:abstractNumId w:val="67"/>
  </w:num>
  <w:num w:numId="34">
    <w:abstractNumId w:val="94"/>
  </w:num>
  <w:num w:numId="35">
    <w:abstractNumId w:val="87"/>
  </w:num>
  <w:num w:numId="36">
    <w:abstractNumId w:val="79"/>
  </w:num>
  <w:num w:numId="37">
    <w:abstractNumId w:val="74"/>
  </w:num>
  <w:num w:numId="38">
    <w:abstractNumId w:val="125"/>
  </w:num>
  <w:num w:numId="39">
    <w:abstractNumId w:val="123"/>
  </w:num>
  <w:num w:numId="40">
    <w:abstractNumId w:val="96"/>
  </w:num>
  <w:num w:numId="41">
    <w:abstractNumId w:val="97"/>
  </w:num>
  <w:num w:numId="42">
    <w:abstractNumId w:val="60"/>
  </w:num>
  <w:num w:numId="43">
    <w:abstractNumId w:val="95"/>
  </w:num>
  <w:num w:numId="44">
    <w:abstractNumId w:val="132"/>
  </w:num>
  <w:num w:numId="45">
    <w:abstractNumId w:val="90"/>
  </w:num>
  <w:num w:numId="46">
    <w:abstractNumId w:val="127"/>
  </w:num>
  <w:num w:numId="47">
    <w:abstractNumId w:val="109"/>
  </w:num>
  <w:num w:numId="48">
    <w:abstractNumId w:val="75"/>
  </w:num>
  <w:num w:numId="49">
    <w:abstractNumId w:val="65"/>
  </w:num>
  <w:num w:numId="50">
    <w:abstractNumId w:val="85"/>
  </w:num>
  <w:num w:numId="51">
    <w:abstractNumId w:val="91"/>
  </w:num>
  <w:num w:numId="52">
    <w:abstractNumId w:val="58"/>
  </w:num>
  <w:num w:numId="53">
    <w:abstractNumId w:val="126"/>
  </w:num>
  <w:num w:numId="54">
    <w:abstractNumId w:val="102"/>
  </w:num>
  <w:num w:numId="55">
    <w:abstractNumId w:val="84"/>
  </w:num>
  <w:num w:numId="56">
    <w:abstractNumId w:val="56"/>
  </w:num>
  <w:num w:numId="57">
    <w:abstractNumId w:val="107"/>
  </w:num>
  <w:num w:numId="58">
    <w:abstractNumId w:val="71"/>
  </w:num>
  <w:num w:numId="59">
    <w:abstractNumId w:val="81"/>
  </w:num>
  <w:num w:numId="60">
    <w:abstractNumId w:val="120"/>
  </w:num>
  <w:num w:numId="61">
    <w:abstractNumId w:val="63"/>
  </w:num>
  <w:num w:numId="62">
    <w:abstractNumId w:val="113"/>
  </w:num>
  <w:num w:numId="63">
    <w:abstractNumId w:val="112"/>
  </w:num>
  <w:num w:numId="64">
    <w:abstractNumId w:val="47"/>
  </w:num>
  <w:num w:numId="65">
    <w:abstractNumId w:val="108"/>
  </w:num>
  <w:num w:numId="66">
    <w:abstractNumId w:val="80"/>
  </w:num>
  <w:num w:numId="67">
    <w:abstractNumId w:val="98"/>
  </w:num>
  <w:num w:numId="68">
    <w:abstractNumId w:val="99"/>
  </w:num>
  <w:num w:numId="69">
    <w:abstractNumId w:val="118"/>
  </w:num>
  <w:num w:numId="70">
    <w:abstractNumId w:val="131"/>
  </w:num>
  <w:num w:numId="71">
    <w:abstractNumId w:val="72"/>
  </w:num>
  <w:num w:numId="72">
    <w:abstractNumId w:val="100"/>
  </w:num>
  <w:num w:numId="73">
    <w:abstractNumId w:val="57"/>
  </w:num>
  <w:num w:numId="74">
    <w:abstractNumId w:val="104"/>
  </w:num>
  <w:num w:numId="75">
    <w:abstractNumId w:val="103"/>
  </w:num>
  <w:num w:numId="76">
    <w:abstractNumId w:val="70"/>
  </w:num>
  <w:num w:numId="77">
    <w:abstractNumId w:val="129"/>
  </w:num>
  <w:num w:numId="78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4"/>
  </w:num>
  <w:num w:numId="81">
    <w:abstractNumId w:val="48"/>
  </w:num>
  <w:num w:numId="82">
    <w:abstractNumId w:val="106"/>
  </w:num>
  <w:num w:numId="83">
    <w:abstractNumId w:val="83"/>
  </w:num>
  <w:num w:numId="84">
    <w:abstractNumId w:val="66"/>
  </w:num>
  <w:num w:numId="85">
    <w:abstractNumId w:val="88"/>
  </w:num>
  <w:num w:numId="86">
    <w:abstractNumId w:val="101"/>
  </w:num>
  <w:num w:numId="87">
    <w:abstractNumId w:val="114"/>
  </w:num>
  <w:num w:numId="88">
    <w:abstractNumId w:val="69"/>
  </w:num>
  <w:numIdMacAtCleanup w:val="7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żytkownik">
    <w15:presenceInfo w15:providerId="None" w15:userId="Użytkow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A8"/>
    <w:rsid w:val="00000920"/>
    <w:rsid w:val="00000B3E"/>
    <w:rsid w:val="00000F93"/>
    <w:rsid w:val="0000172D"/>
    <w:rsid w:val="00001798"/>
    <w:rsid w:val="00001951"/>
    <w:rsid w:val="00001D8A"/>
    <w:rsid w:val="00002843"/>
    <w:rsid w:val="00002DC7"/>
    <w:rsid w:val="00003813"/>
    <w:rsid w:val="000038F6"/>
    <w:rsid w:val="00003B21"/>
    <w:rsid w:val="00003F44"/>
    <w:rsid w:val="000046F4"/>
    <w:rsid w:val="00004DB8"/>
    <w:rsid w:val="00005C70"/>
    <w:rsid w:val="00005D9E"/>
    <w:rsid w:val="00005EAF"/>
    <w:rsid w:val="00006776"/>
    <w:rsid w:val="000069CC"/>
    <w:rsid w:val="00006E4D"/>
    <w:rsid w:val="00006FC6"/>
    <w:rsid w:val="000109B7"/>
    <w:rsid w:val="00010B31"/>
    <w:rsid w:val="00010C0C"/>
    <w:rsid w:val="00010C63"/>
    <w:rsid w:val="000132A5"/>
    <w:rsid w:val="00014CB5"/>
    <w:rsid w:val="000150A4"/>
    <w:rsid w:val="0001522F"/>
    <w:rsid w:val="00015816"/>
    <w:rsid w:val="00015B35"/>
    <w:rsid w:val="00015E76"/>
    <w:rsid w:val="00017008"/>
    <w:rsid w:val="000175FC"/>
    <w:rsid w:val="000179F8"/>
    <w:rsid w:val="00021D2E"/>
    <w:rsid w:val="000223DF"/>
    <w:rsid w:val="00022BB0"/>
    <w:rsid w:val="00022F90"/>
    <w:rsid w:val="00023B38"/>
    <w:rsid w:val="00023C58"/>
    <w:rsid w:val="00023D92"/>
    <w:rsid w:val="00024225"/>
    <w:rsid w:val="0002431B"/>
    <w:rsid w:val="000246E7"/>
    <w:rsid w:val="00024851"/>
    <w:rsid w:val="0002523B"/>
    <w:rsid w:val="0002595D"/>
    <w:rsid w:val="00025FDD"/>
    <w:rsid w:val="0002694A"/>
    <w:rsid w:val="0002768E"/>
    <w:rsid w:val="000325EF"/>
    <w:rsid w:val="00032877"/>
    <w:rsid w:val="00034464"/>
    <w:rsid w:val="00034503"/>
    <w:rsid w:val="00034876"/>
    <w:rsid w:val="000350A1"/>
    <w:rsid w:val="00035C9C"/>
    <w:rsid w:val="000365E9"/>
    <w:rsid w:val="000366A4"/>
    <w:rsid w:val="00040068"/>
    <w:rsid w:val="000406E9"/>
    <w:rsid w:val="00040C19"/>
    <w:rsid w:val="00041131"/>
    <w:rsid w:val="00041404"/>
    <w:rsid w:val="00042020"/>
    <w:rsid w:val="00042A47"/>
    <w:rsid w:val="00043E61"/>
    <w:rsid w:val="0004476C"/>
    <w:rsid w:val="00044DF8"/>
    <w:rsid w:val="00045BB1"/>
    <w:rsid w:val="0004705A"/>
    <w:rsid w:val="0004792F"/>
    <w:rsid w:val="00047C00"/>
    <w:rsid w:val="00047D90"/>
    <w:rsid w:val="00050337"/>
    <w:rsid w:val="00050DE4"/>
    <w:rsid w:val="000510A9"/>
    <w:rsid w:val="000512D7"/>
    <w:rsid w:val="00051A45"/>
    <w:rsid w:val="00051E9E"/>
    <w:rsid w:val="000523A2"/>
    <w:rsid w:val="00052DEB"/>
    <w:rsid w:val="00053106"/>
    <w:rsid w:val="00054A46"/>
    <w:rsid w:val="000553DB"/>
    <w:rsid w:val="00055757"/>
    <w:rsid w:val="00055D88"/>
    <w:rsid w:val="00057F52"/>
    <w:rsid w:val="00060ADE"/>
    <w:rsid w:val="000612AD"/>
    <w:rsid w:val="0006244C"/>
    <w:rsid w:val="00062838"/>
    <w:rsid w:val="000635E3"/>
    <w:rsid w:val="000637BF"/>
    <w:rsid w:val="00064047"/>
    <w:rsid w:val="000643E4"/>
    <w:rsid w:val="0006457A"/>
    <w:rsid w:val="00065631"/>
    <w:rsid w:val="00065B59"/>
    <w:rsid w:val="0006631C"/>
    <w:rsid w:val="00067168"/>
    <w:rsid w:val="00067775"/>
    <w:rsid w:val="00067B2E"/>
    <w:rsid w:val="00067C2A"/>
    <w:rsid w:val="00067D16"/>
    <w:rsid w:val="00067E92"/>
    <w:rsid w:val="00067FCD"/>
    <w:rsid w:val="00071773"/>
    <w:rsid w:val="00071DB4"/>
    <w:rsid w:val="000730C7"/>
    <w:rsid w:val="00074AFD"/>
    <w:rsid w:val="000764E4"/>
    <w:rsid w:val="00076EF7"/>
    <w:rsid w:val="00077AA1"/>
    <w:rsid w:val="00080465"/>
    <w:rsid w:val="00080B45"/>
    <w:rsid w:val="00081371"/>
    <w:rsid w:val="00081766"/>
    <w:rsid w:val="00081ED9"/>
    <w:rsid w:val="00082EFA"/>
    <w:rsid w:val="00083C55"/>
    <w:rsid w:val="00084A67"/>
    <w:rsid w:val="00084B83"/>
    <w:rsid w:val="000852BD"/>
    <w:rsid w:val="000857D2"/>
    <w:rsid w:val="000864EE"/>
    <w:rsid w:val="000904E7"/>
    <w:rsid w:val="00090522"/>
    <w:rsid w:val="00090A37"/>
    <w:rsid w:val="00091326"/>
    <w:rsid w:val="000914A7"/>
    <w:rsid w:val="000921E7"/>
    <w:rsid w:val="00092B6C"/>
    <w:rsid w:val="00092C19"/>
    <w:rsid w:val="00092D0B"/>
    <w:rsid w:val="000932C5"/>
    <w:rsid w:val="00093874"/>
    <w:rsid w:val="00093ACF"/>
    <w:rsid w:val="00093B42"/>
    <w:rsid w:val="00093B93"/>
    <w:rsid w:val="00093FE0"/>
    <w:rsid w:val="0009495C"/>
    <w:rsid w:val="00095B48"/>
    <w:rsid w:val="00095BD8"/>
    <w:rsid w:val="00096565"/>
    <w:rsid w:val="00096600"/>
    <w:rsid w:val="00096D03"/>
    <w:rsid w:val="00097AEA"/>
    <w:rsid w:val="000A1223"/>
    <w:rsid w:val="000A1F27"/>
    <w:rsid w:val="000A20A3"/>
    <w:rsid w:val="000A23BE"/>
    <w:rsid w:val="000A2EE0"/>
    <w:rsid w:val="000A36DD"/>
    <w:rsid w:val="000A37DB"/>
    <w:rsid w:val="000A4528"/>
    <w:rsid w:val="000A614F"/>
    <w:rsid w:val="000A621A"/>
    <w:rsid w:val="000A67C8"/>
    <w:rsid w:val="000A74C0"/>
    <w:rsid w:val="000B0470"/>
    <w:rsid w:val="000B3CF6"/>
    <w:rsid w:val="000B4966"/>
    <w:rsid w:val="000B4AD9"/>
    <w:rsid w:val="000B5098"/>
    <w:rsid w:val="000B51BC"/>
    <w:rsid w:val="000B5822"/>
    <w:rsid w:val="000B63A9"/>
    <w:rsid w:val="000B6CB9"/>
    <w:rsid w:val="000B6DE8"/>
    <w:rsid w:val="000C03AD"/>
    <w:rsid w:val="000C1969"/>
    <w:rsid w:val="000C1E5F"/>
    <w:rsid w:val="000C2DDB"/>
    <w:rsid w:val="000C5325"/>
    <w:rsid w:val="000C6BB1"/>
    <w:rsid w:val="000C7060"/>
    <w:rsid w:val="000C7621"/>
    <w:rsid w:val="000D07C6"/>
    <w:rsid w:val="000D0865"/>
    <w:rsid w:val="000D0D0C"/>
    <w:rsid w:val="000D1409"/>
    <w:rsid w:val="000D1993"/>
    <w:rsid w:val="000D2892"/>
    <w:rsid w:val="000D3801"/>
    <w:rsid w:val="000D5B92"/>
    <w:rsid w:val="000D6952"/>
    <w:rsid w:val="000D6CB1"/>
    <w:rsid w:val="000D7DB5"/>
    <w:rsid w:val="000E0240"/>
    <w:rsid w:val="000E0942"/>
    <w:rsid w:val="000E1244"/>
    <w:rsid w:val="000E17FB"/>
    <w:rsid w:val="000E1E5A"/>
    <w:rsid w:val="000E24D0"/>
    <w:rsid w:val="000E3663"/>
    <w:rsid w:val="000E3D22"/>
    <w:rsid w:val="000E3DDA"/>
    <w:rsid w:val="000E4861"/>
    <w:rsid w:val="000E4AE0"/>
    <w:rsid w:val="000E571B"/>
    <w:rsid w:val="000E5B26"/>
    <w:rsid w:val="000E6015"/>
    <w:rsid w:val="000E65E9"/>
    <w:rsid w:val="000E771F"/>
    <w:rsid w:val="000F01DB"/>
    <w:rsid w:val="000F08B8"/>
    <w:rsid w:val="000F0D8E"/>
    <w:rsid w:val="000F1EA1"/>
    <w:rsid w:val="000F23EB"/>
    <w:rsid w:val="000F3376"/>
    <w:rsid w:val="000F389A"/>
    <w:rsid w:val="000F461A"/>
    <w:rsid w:val="000F5D21"/>
    <w:rsid w:val="000F608A"/>
    <w:rsid w:val="000F6F79"/>
    <w:rsid w:val="001030AE"/>
    <w:rsid w:val="00104424"/>
    <w:rsid w:val="00104BED"/>
    <w:rsid w:val="00105383"/>
    <w:rsid w:val="00105419"/>
    <w:rsid w:val="00106B23"/>
    <w:rsid w:val="001074D8"/>
    <w:rsid w:val="001074F6"/>
    <w:rsid w:val="001075AB"/>
    <w:rsid w:val="00107A63"/>
    <w:rsid w:val="00111A0A"/>
    <w:rsid w:val="00111E4D"/>
    <w:rsid w:val="00112B8D"/>
    <w:rsid w:val="00112D3E"/>
    <w:rsid w:val="0011317E"/>
    <w:rsid w:val="0011338D"/>
    <w:rsid w:val="00113682"/>
    <w:rsid w:val="0011489E"/>
    <w:rsid w:val="0011759D"/>
    <w:rsid w:val="0012089C"/>
    <w:rsid w:val="00120C0D"/>
    <w:rsid w:val="00122976"/>
    <w:rsid w:val="00123985"/>
    <w:rsid w:val="00124F8D"/>
    <w:rsid w:val="00126934"/>
    <w:rsid w:val="00126E37"/>
    <w:rsid w:val="001303E6"/>
    <w:rsid w:val="00130589"/>
    <w:rsid w:val="00130A96"/>
    <w:rsid w:val="001316C2"/>
    <w:rsid w:val="00133E55"/>
    <w:rsid w:val="0013466F"/>
    <w:rsid w:val="00135237"/>
    <w:rsid w:val="00136B87"/>
    <w:rsid w:val="00137B84"/>
    <w:rsid w:val="00142720"/>
    <w:rsid w:val="00142D1E"/>
    <w:rsid w:val="00142FA7"/>
    <w:rsid w:val="00144795"/>
    <w:rsid w:val="0014626B"/>
    <w:rsid w:val="00146B45"/>
    <w:rsid w:val="00146CC3"/>
    <w:rsid w:val="00147C77"/>
    <w:rsid w:val="0015035D"/>
    <w:rsid w:val="00150710"/>
    <w:rsid w:val="00150937"/>
    <w:rsid w:val="00150E84"/>
    <w:rsid w:val="00151381"/>
    <w:rsid w:val="00152028"/>
    <w:rsid w:val="00152BD7"/>
    <w:rsid w:val="0015371F"/>
    <w:rsid w:val="0015413A"/>
    <w:rsid w:val="0015460F"/>
    <w:rsid w:val="00154723"/>
    <w:rsid w:val="00154B18"/>
    <w:rsid w:val="00156D27"/>
    <w:rsid w:val="00157071"/>
    <w:rsid w:val="001609BA"/>
    <w:rsid w:val="00161E76"/>
    <w:rsid w:val="0016467F"/>
    <w:rsid w:val="00164936"/>
    <w:rsid w:val="00164DE8"/>
    <w:rsid w:val="00165FB4"/>
    <w:rsid w:val="0016639D"/>
    <w:rsid w:val="00167F80"/>
    <w:rsid w:val="0017131E"/>
    <w:rsid w:val="00171DBC"/>
    <w:rsid w:val="00171EC3"/>
    <w:rsid w:val="00172080"/>
    <w:rsid w:val="001726BA"/>
    <w:rsid w:val="0017299B"/>
    <w:rsid w:val="001744A3"/>
    <w:rsid w:val="00174C17"/>
    <w:rsid w:val="00175B76"/>
    <w:rsid w:val="00175F04"/>
    <w:rsid w:val="00176BE0"/>
    <w:rsid w:val="00176D1F"/>
    <w:rsid w:val="0018047B"/>
    <w:rsid w:val="00180A71"/>
    <w:rsid w:val="00180FDA"/>
    <w:rsid w:val="001818B8"/>
    <w:rsid w:val="00181A39"/>
    <w:rsid w:val="00182127"/>
    <w:rsid w:val="001856BB"/>
    <w:rsid w:val="00186178"/>
    <w:rsid w:val="00186AE8"/>
    <w:rsid w:val="00190DEE"/>
    <w:rsid w:val="00191A29"/>
    <w:rsid w:val="0019214A"/>
    <w:rsid w:val="001927E2"/>
    <w:rsid w:val="0019545C"/>
    <w:rsid w:val="001956BE"/>
    <w:rsid w:val="00195C1B"/>
    <w:rsid w:val="00195F84"/>
    <w:rsid w:val="001963D2"/>
    <w:rsid w:val="00196984"/>
    <w:rsid w:val="00196DDD"/>
    <w:rsid w:val="00197C82"/>
    <w:rsid w:val="001A0316"/>
    <w:rsid w:val="001A06F5"/>
    <w:rsid w:val="001A0928"/>
    <w:rsid w:val="001A1C2A"/>
    <w:rsid w:val="001A2283"/>
    <w:rsid w:val="001A2F46"/>
    <w:rsid w:val="001A4D44"/>
    <w:rsid w:val="001A502C"/>
    <w:rsid w:val="001A553E"/>
    <w:rsid w:val="001A5BE9"/>
    <w:rsid w:val="001A6357"/>
    <w:rsid w:val="001B01D9"/>
    <w:rsid w:val="001B05E6"/>
    <w:rsid w:val="001B07E4"/>
    <w:rsid w:val="001B154F"/>
    <w:rsid w:val="001B1568"/>
    <w:rsid w:val="001B1839"/>
    <w:rsid w:val="001B1EE0"/>
    <w:rsid w:val="001B21C0"/>
    <w:rsid w:val="001B25CF"/>
    <w:rsid w:val="001B2767"/>
    <w:rsid w:val="001B3174"/>
    <w:rsid w:val="001B3427"/>
    <w:rsid w:val="001B366C"/>
    <w:rsid w:val="001B4734"/>
    <w:rsid w:val="001B6328"/>
    <w:rsid w:val="001B76B4"/>
    <w:rsid w:val="001C0079"/>
    <w:rsid w:val="001C326C"/>
    <w:rsid w:val="001C3748"/>
    <w:rsid w:val="001C4695"/>
    <w:rsid w:val="001C55BD"/>
    <w:rsid w:val="001C579C"/>
    <w:rsid w:val="001C6243"/>
    <w:rsid w:val="001C6547"/>
    <w:rsid w:val="001C661B"/>
    <w:rsid w:val="001C6EF3"/>
    <w:rsid w:val="001C77D6"/>
    <w:rsid w:val="001C7D41"/>
    <w:rsid w:val="001D0457"/>
    <w:rsid w:val="001D255F"/>
    <w:rsid w:val="001D35D3"/>
    <w:rsid w:val="001D3F1C"/>
    <w:rsid w:val="001D45EC"/>
    <w:rsid w:val="001D46C7"/>
    <w:rsid w:val="001D4934"/>
    <w:rsid w:val="001D4FEA"/>
    <w:rsid w:val="001D53CF"/>
    <w:rsid w:val="001D5781"/>
    <w:rsid w:val="001D5842"/>
    <w:rsid w:val="001D5BAC"/>
    <w:rsid w:val="001D7B74"/>
    <w:rsid w:val="001E0F87"/>
    <w:rsid w:val="001E1D77"/>
    <w:rsid w:val="001E280E"/>
    <w:rsid w:val="001E2FA0"/>
    <w:rsid w:val="001E3523"/>
    <w:rsid w:val="001E4082"/>
    <w:rsid w:val="001E51DB"/>
    <w:rsid w:val="001E564E"/>
    <w:rsid w:val="001E6642"/>
    <w:rsid w:val="001E7DC5"/>
    <w:rsid w:val="001F0BF8"/>
    <w:rsid w:val="001F23F3"/>
    <w:rsid w:val="001F50FC"/>
    <w:rsid w:val="001F62F9"/>
    <w:rsid w:val="001F67A8"/>
    <w:rsid w:val="001F68CF"/>
    <w:rsid w:val="001F71AA"/>
    <w:rsid w:val="002000CC"/>
    <w:rsid w:val="0020253F"/>
    <w:rsid w:val="00202BC6"/>
    <w:rsid w:val="0020315B"/>
    <w:rsid w:val="002117C1"/>
    <w:rsid w:val="00211FAB"/>
    <w:rsid w:val="00214026"/>
    <w:rsid w:val="00214F4A"/>
    <w:rsid w:val="00216411"/>
    <w:rsid w:val="00216622"/>
    <w:rsid w:val="00220AD2"/>
    <w:rsid w:val="00221166"/>
    <w:rsid w:val="0022150D"/>
    <w:rsid w:val="00221986"/>
    <w:rsid w:val="002220F0"/>
    <w:rsid w:val="0022303B"/>
    <w:rsid w:val="002239F3"/>
    <w:rsid w:val="00225713"/>
    <w:rsid w:val="00226C5B"/>
    <w:rsid w:val="00227C8D"/>
    <w:rsid w:val="00227D1C"/>
    <w:rsid w:val="0023168E"/>
    <w:rsid w:val="00232511"/>
    <w:rsid w:val="00233C8D"/>
    <w:rsid w:val="00234958"/>
    <w:rsid w:val="00235791"/>
    <w:rsid w:val="00235E08"/>
    <w:rsid w:val="00235FF4"/>
    <w:rsid w:val="002362CC"/>
    <w:rsid w:val="00236B9E"/>
    <w:rsid w:val="00236E4A"/>
    <w:rsid w:val="00237338"/>
    <w:rsid w:val="002374FF"/>
    <w:rsid w:val="00237AB2"/>
    <w:rsid w:val="00237B3F"/>
    <w:rsid w:val="0024085D"/>
    <w:rsid w:val="00240AD1"/>
    <w:rsid w:val="00241104"/>
    <w:rsid w:val="002416FF"/>
    <w:rsid w:val="00242B4C"/>
    <w:rsid w:val="00242E61"/>
    <w:rsid w:val="00242F93"/>
    <w:rsid w:val="00243AA7"/>
    <w:rsid w:val="0024439A"/>
    <w:rsid w:val="00250ABD"/>
    <w:rsid w:val="00250F3C"/>
    <w:rsid w:val="002510FB"/>
    <w:rsid w:val="0025179F"/>
    <w:rsid w:val="002519C5"/>
    <w:rsid w:val="00251CC6"/>
    <w:rsid w:val="00253044"/>
    <w:rsid w:val="0025307F"/>
    <w:rsid w:val="0025555B"/>
    <w:rsid w:val="00256155"/>
    <w:rsid w:val="002562DB"/>
    <w:rsid w:val="00256A58"/>
    <w:rsid w:val="00257D1B"/>
    <w:rsid w:val="00261DA5"/>
    <w:rsid w:val="00262007"/>
    <w:rsid w:val="00262042"/>
    <w:rsid w:val="00263169"/>
    <w:rsid w:val="002635AE"/>
    <w:rsid w:val="00263ABF"/>
    <w:rsid w:val="002653D9"/>
    <w:rsid w:val="00265D76"/>
    <w:rsid w:val="002662BA"/>
    <w:rsid w:val="00266756"/>
    <w:rsid w:val="00267138"/>
    <w:rsid w:val="0026775E"/>
    <w:rsid w:val="00267B7E"/>
    <w:rsid w:val="00267C8E"/>
    <w:rsid w:val="00270129"/>
    <w:rsid w:val="00270597"/>
    <w:rsid w:val="00270FB3"/>
    <w:rsid w:val="00271AA9"/>
    <w:rsid w:val="00273FCF"/>
    <w:rsid w:val="0027454A"/>
    <w:rsid w:val="00274A9D"/>
    <w:rsid w:val="002751D9"/>
    <w:rsid w:val="00275D8E"/>
    <w:rsid w:val="002768C7"/>
    <w:rsid w:val="0027764E"/>
    <w:rsid w:val="00277AA1"/>
    <w:rsid w:val="00277DC0"/>
    <w:rsid w:val="0028188E"/>
    <w:rsid w:val="002819BE"/>
    <w:rsid w:val="00285D68"/>
    <w:rsid w:val="002867CD"/>
    <w:rsid w:val="00286AB3"/>
    <w:rsid w:val="0028717F"/>
    <w:rsid w:val="00287A0E"/>
    <w:rsid w:val="0029042F"/>
    <w:rsid w:val="002904FC"/>
    <w:rsid w:val="00290601"/>
    <w:rsid w:val="002907B3"/>
    <w:rsid w:val="00291161"/>
    <w:rsid w:val="00291A44"/>
    <w:rsid w:val="00292732"/>
    <w:rsid w:val="00295558"/>
    <w:rsid w:val="00295C9D"/>
    <w:rsid w:val="00296066"/>
    <w:rsid w:val="0029662E"/>
    <w:rsid w:val="002A02B6"/>
    <w:rsid w:val="002A0626"/>
    <w:rsid w:val="002A111D"/>
    <w:rsid w:val="002A1211"/>
    <w:rsid w:val="002A1569"/>
    <w:rsid w:val="002A1ACB"/>
    <w:rsid w:val="002A2607"/>
    <w:rsid w:val="002A3329"/>
    <w:rsid w:val="002A3649"/>
    <w:rsid w:val="002A5D81"/>
    <w:rsid w:val="002A7049"/>
    <w:rsid w:val="002B0646"/>
    <w:rsid w:val="002B11E1"/>
    <w:rsid w:val="002B1773"/>
    <w:rsid w:val="002B49C1"/>
    <w:rsid w:val="002B4EFF"/>
    <w:rsid w:val="002B4FE0"/>
    <w:rsid w:val="002B535C"/>
    <w:rsid w:val="002B5BCE"/>
    <w:rsid w:val="002B6571"/>
    <w:rsid w:val="002B65AE"/>
    <w:rsid w:val="002B66C8"/>
    <w:rsid w:val="002B786C"/>
    <w:rsid w:val="002B7B50"/>
    <w:rsid w:val="002C0502"/>
    <w:rsid w:val="002C068B"/>
    <w:rsid w:val="002C0B63"/>
    <w:rsid w:val="002C2DC9"/>
    <w:rsid w:val="002C2FE8"/>
    <w:rsid w:val="002C4464"/>
    <w:rsid w:val="002C58C9"/>
    <w:rsid w:val="002C5CC6"/>
    <w:rsid w:val="002C6D33"/>
    <w:rsid w:val="002C6F8C"/>
    <w:rsid w:val="002C7590"/>
    <w:rsid w:val="002C7AC8"/>
    <w:rsid w:val="002D0756"/>
    <w:rsid w:val="002D0F7A"/>
    <w:rsid w:val="002D193B"/>
    <w:rsid w:val="002D2F64"/>
    <w:rsid w:val="002D3069"/>
    <w:rsid w:val="002D39FC"/>
    <w:rsid w:val="002D3A41"/>
    <w:rsid w:val="002D51FC"/>
    <w:rsid w:val="002E06DF"/>
    <w:rsid w:val="002E18DB"/>
    <w:rsid w:val="002E1A19"/>
    <w:rsid w:val="002E1A92"/>
    <w:rsid w:val="002E2210"/>
    <w:rsid w:val="002E321B"/>
    <w:rsid w:val="002E324B"/>
    <w:rsid w:val="002E3FC3"/>
    <w:rsid w:val="002E5B5B"/>
    <w:rsid w:val="002E5DD0"/>
    <w:rsid w:val="002E6B42"/>
    <w:rsid w:val="002E6D33"/>
    <w:rsid w:val="002E72F6"/>
    <w:rsid w:val="002E7995"/>
    <w:rsid w:val="002E7FB3"/>
    <w:rsid w:val="002F05B7"/>
    <w:rsid w:val="002F141D"/>
    <w:rsid w:val="002F18D2"/>
    <w:rsid w:val="002F3B5E"/>
    <w:rsid w:val="002F3D8B"/>
    <w:rsid w:val="002F3EC0"/>
    <w:rsid w:val="002F3ED0"/>
    <w:rsid w:val="002F43CD"/>
    <w:rsid w:val="002F452E"/>
    <w:rsid w:val="002F5241"/>
    <w:rsid w:val="002F5C17"/>
    <w:rsid w:val="002F7CF5"/>
    <w:rsid w:val="00300934"/>
    <w:rsid w:val="00300A14"/>
    <w:rsid w:val="00300F68"/>
    <w:rsid w:val="00301843"/>
    <w:rsid w:val="00301CEF"/>
    <w:rsid w:val="00303576"/>
    <w:rsid w:val="00303713"/>
    <w:rsid w:val="00304CD7"/>
    <w:rsid w:val="00306A65"/>
    <w:rsid w:val="00307807"/>
    <w:rsid w:val="003116F3"/>
    <w:rsid w:val="00313512"/>
    <w:rsid w:val="00313769"/>
    <w:rsid w:val="00313866"/>
    <w:rsid w:val="003164EF"/>
    <w:rsid w:val="003173CA"/>
    <w:rsid w:val="003178F0"/>
    <w:rsid w:val="00317D22"/>
    <w:rsid w:val="00320F1A"/>
    <w:rsid w:val="0032135B"/>
    <w:rsid w:val="00321872"/>
    <w:rsid w:val="003218A7"/>
    <w:rsid w:val="00321939"/>
    <w:rsid w:val="00321F9A"/>
    <w:rsid w:val="00322BA6"/>
    <w:rsid w:val="00322BB9"/>
    <w:rsid w:val="00322FDA"/>
    <w:rsid w:val="00323904"/>
    <w:rsid w:val="0032436D"/>
    <w:rsid w:val="003247CD"/>
    <w:rsid w:val="003257AD"/>
    <w:rsid w:val="00325CE4"/>
    <w:rsid w:val="00325EC9"/>
    <w:rsid w:val="003278FB"/>
    <w:rsid w:val="00327E6B"/>
    <w:rsid w:val="00332EC9"/>
    <w:rsid w:val="003336B1"/>
    <w:rsid w:val="003338A6"/>
    <w:rsid w:val="00333A60"/>
    <w:rsid w:val="00333B4C"/>
    <w:rsid w:val="003356C4"/>
    <w:rsid w:val="00335C0C"/>
    <w:rsid w:val="0033624F"/>
    <w:rsid w:val="0034047B"/>
    <w:rsid w:val="003406B0"/>
    <w:rsid w:val="00340B7D"/>
    <w:rsid w:val="00340DA7"/>
    <w:rsid w:val="00341B0E"/>
    <w:rsid w:val="00343569"/>
    <w:rsid w:val="00343D2A"/>
    <w:rsid w:val="00344B54"/>
    <w:rsid w:val="00346559"/>
    <w:rsid w:val="003468B7"/>
    <w:rsid w:val="00350D1C"/>
    <w:rsid w:val="0035143E"/>
    <w:rsid w:val="00351DEF"/>
    <w:rsid w:val="00352A71"/>
    <w:rsid w:val="00352CA7"/>
    <w:rsid w:val="0035318D"/>
    <w:rsid w:val="00353F31"/>
    <w:rsid w:val="0035408D"/>
    <w:rsid w:val="00354A20"/>
    <w:rsid w:val="00354AEB"/>
    <w:rsid w:val="00355582"/>
    <w:rsid w:val="003561AE"/>
    <w:rsid w:val="003577CB"/>
    <w:rsid w:val="003578F2"/>
    <w:rsid w:val="00360662"/>
    <w:rsid w:val="00361895"/>
    <w:rsid w:val="003624C4"/>
    <w:rsid w:val="003640AA"/>
    <w:rsid w:val="00364E97"/>
    <w:rsid w:val="003655B0"/>
    <w:rsid w:val="00365C91"/>
    <w:rsid w:val="00366C07"/>
    <w:rsid w:val="00367136"/>
    <w:rsid w:val="00367557"/>
    <w:rsid w:val="003704D9"/>
    <w:rsid w:val="003706BF"/>
    <w:rsid w:val="00371088"/>
    <w:rsid w:val="003724AB"/>
    <w:rsid w:val="00372820"/>
    <w:rsid w:val="0037300C"/>
    <w:rsid w:val="0037430F"/>
    <w:rsid w:val="00374B73"/>
    <w:rsid w:val="003751D0"/>
    <w:rsid w:val="00375B33"/>
    <w:rsid w:val="003760D6"/>
    <w:rsid w:val="003761F9"/>
    <w:rsid w:val="003765AB"/>
    <w:rsid w:val="00376856"/>
    <w:rsid w:val="003815F2"/>
    <w:rsid w:val="00381B2F"/>
    <w:rsid w:val="00382DB1"/>
    <w:rsid w:val="00382ECC"/>
    <w:rsid w:val="00383CC9"/>
    <w:rsid w:val="00384810"/>
    <w:rsid w:val="00385199"/>
    <w:rsid w:val="00385ED6"/>
    <w:rsid w:val="003901CE"/>
    <w:rsid w:val="0039279B"/>
    <w:rsid w:val="00392973"/>
    <w:rsid w:val="00393BA8"/>
    <w:rsid w:val="00394B61"/>
    <w:rsid w:val="003969CF"/>
    <w:rsid w:val="00396FF9"/>
    <w:rsid w:val="0039725A"/>
    <w:rsid w:val="00397373"/>
    <w:rsid w:val="003A027A"/>
    <w:rsid w:val="003A0B36"/>
    <w:rsid w:val="003A1BBE"/>
    <w:rsid w:val="003A208A"/>
    <w:rsid w:val="003A33D3"/>
    <w:rsid w:val="003A4C87"/>
    <w:rsid w:val="003A5B78"/>
    <w:rsid w:val="003A6934"/>
    <w:rsid w:val="003A72EC"/>
    <w:rsid w:val="003A7335"/>
    <w:rsid w:val="003B024C"/>
    <w:rsid w:val="003B03D2"/>
    <w:rsid w:val="003B0C91"/>
    <w:rsid w:val="003B26AE"/>
    <w:rsid w:val="003B3003"/>
    <w:rsid w:val="003B3047"/>
    <w:rsid w:val="003B33E2"/>
    <w:rsid w:val="003B4090"/>
    <w:rsid w:val="003B5F37"/>
    <w:rsid w:val="003B6CFA"/>
    <w:rsid w:val="003B72EC"/>
    <w:rsid w:val="003B7304"/>
    <w:rsid w:val="003C00C1"/>
    <w:rsid w:val="003C05DF"/>
    <w:rsid w:val="003C07A7"/>
    <w:rsid w:val="003C0912"/>
    <w:rsid w:val="003C1199"/>
    <w:rsid w:val="003C1308"/>
    <w:rsid w:val="003C200A"/>
    <w:rsid w:val="003C20B1"/>
    <w:rsid w:val="003C2715"/>
    <w:rsid w:val="003C2D3B"/>
    <w:rsid w:val="003C3D7C"/>
    <w:rsid w:val="003C4D41"/>
    <w:rsid w:val="003C4F53"/>
    <w:rsid w:val="003C548A"/>
    <w:rsid w:val="003C7076"/>
    <w:rsid w:val="003C74F8"/>
    <w:rsid w:val="003C7630"/>
    <w:rsid w:val="003C76E7"/>
    <w:rsid w:val="003C7F25"/>
    <w:rsid w:val="003D0F14"/>
    <w:rsid w:val="003D1CE8"/>
    <w:rsid w:val="003D2477"/>
    <w:rsid w:val="003D2D9C"/>
    <w:rsid w:val="003D33F0"/>
    <w:rsid w:val="003D370D"/>
    <w:rsid w:val="003D438D"/>
    <w:rsid w:val="003D4BDB"/>
    <w:rsid w:val="003D4E5A"/>
    <w:rsid w:val="003D4FEF"/>
    <w:rsid w:val="003D59CA"/>
    <w:rsid w:val="003D5F5E"/>
    <w:rsid w:val="003D6CE4"/>
    <w:rsid w:val="003D702B"/>
    <w:rsid w:val="003D7511"/>
    <w:rsid w:val="003D7FFD"/>
    <w:rsid w:val="003E0D47"/>
    <w:rsid w:val="003E0D96"/>
    <w:rsid w:val="003E113E"/>
    <w:rsid w:val="003E12E7"/>
    <w:rsid w:val="003E1884"/>
    <w:rsid w:val="003E1957"/>
    <w:rsid w:val="003E24A2"/>
    <w:rsid w:val="003E2836"/>
    <w:rsid w:val="003E3464"/>
    <w:rsid w:val="003E3875"/>
    <w:rsid w:val="003E40FA"/>
    <w:rsid w:val="003E5767"/>
    <w:rsid w:val="003E5EB5"/>
    <w:rsid w:val="003E6197"/>
    <w:rsid w:val="003E6213"/>
    <w:rsid w:val="003E6BF1"/>
    <w:rsid w:val="003E74C6"/>
    <w:rsid w:val="003F0A86"/>
    <w:rsid w:val="003F14E2"/>
    <w:rsid w:val="003F261A"/>
    <w:rsid w:val="003F33D8"/>
    <w:rsid w:val="003F3444"/>
    <w:rsid w:val="003F3D40"/>
    <w:rsid w:val="003F4428"/>
    <w:rsid w:val="003F4A35"/>
    <w:rsid w:val="003F4BF0"/>
    <w:rsid w:val="003F4E81"/>
    <w:rsid w:val="003F5650"/>
    <w:rsid w:val="00400B48"/>
    <w:rsid w:val="0040231D"/>
    <w:rsid w:val="004031C9"/>
    <w:rsid w:val="0040350C"/>
    <w:rsid w:val="004045BC"/>
    <w:rsid w:val="00404F00"/>
    <w:rsid w:val="00406F54"/>
    <w:rsid w:val="004111E6"/>
    <w:rsid w:val="004131C2"/>
    <w:rsid w:val="00414487"/>
    <w:rsid w:val="00415452"/>
    <w:rsid w:val="00415E03"/>
    <w:rsid w:val="00416459"/>
    <w:rsid w:val="004178CB"/>
    <w:rsid w:val="00417C86"/>
    <w:rsid w:val="00420B70"/>
    <w:rsid w:val="0042192D"/>
    <w:rsid w:val="00421F96"/>
    <w:rsid w:val="004221AD"/>
    <w:rsid w:val="004231B7"/>
    <w:rsid w:val="004248FD"/>
    <w:rsid w:val="00424E37"/>
    <w:rsid w:val="00425671"/>
    <w:rsid w:val="004258A6"/>
    <w:rsid w:val="00425ABF"/>
    <w:rsid w:val="00426A54"/>
    <w:rsid w:val="00426EEA"/>
    <w:rsid w:val="00430345"/>
    <w:rsid w:val="00430792"/>
    <w:rsid w:val="00431D70"/>
    <w:rsid w:val="00432B68"/>
    <w:rsid w:val="00433F55"/>
    <w:rsid w:val="0043484C"/>
    <w:rsid w:val="00435A2C"/>
    <w:rsid w:val="00435B4A"/>
    <w:rsid w:val="00435CF8"/>
    <w:rsid w:val="00435F95"/>
    <w:rsid w:val="004361B8"/>
    <w:rsid w:val="00436C38"/>
    <w:rsid w:val="00436D1E"/>
    <w:rsid w:val="00437486"/>
    <w:rsid w:val="00437C03"/>
    <w:rsid w:val="00437CEC"/>
    <w:rsid w:val="00437EF5"/>
    <w:rsid w:val="004400BC"/>
    <w:rsid w:val="00441247"/>
    <w:rsid w:val="004412B2"/>
    <w:rsid w:val="00441896"/>
    <w:rsid w:val="00441FB8"/>
    <w:rsid w:val="0044339A"/>
    <w:rsid w:val="004437F7"/>
    <w:rsid w:val="004438C5"/>
    <w:rsid w:val="00443C0F"/>
    <w:rsid w:val="00443D58"/>
    <w:rsid w:val="00443D82"/>
    <w:rsid w:val="0044619E"/>
    <w:rsid w:val="00446B3F"/>
    <w:rsid w:val="00446DA5"/>
    <w:rsid w:val="004475A6"/>
    <w:rsid w:val="00450AEA"/>
    <w:rsid w:val="00450C24"/>
    <w:rsid w:val="0045104A"/>
    <w:rsid w:val="00451228"/>
    <w:rsid w:val="004518DC"/>
    <w:rsid w:val="00451A35"/>
    <w:rsid w:val="00451C16"/>
    <w:rsid w:val="00452F45"/>
    <w:rsid w:val="00454D45"/>
    <w:rsid w:val="0045539E"/>
    <w:rsid w:val="0045545D"/>
    <w:rsid w:val="004554F9"/>
    <w:rsid w:val="00456AA3"/>
    <w:rsid w:val="0045787F"/>
    <w:rsid w:val="00457F58"/>
    <w:rsid w:val="00460001"/>
    <w:rsid w:val="0046061A"/>
    <w:rsid w:val="00460E9D"/>
    <w:rsid w:val="00461748"/>
    <w:rsid w:val="00461CD3"/>
    <w:rsid w:val="00461ED5"/>
    <w:rsid w:val="00464266"/>
    <w:rsid w:val="004643C0"/>
    <w:rsid w:val="00464F51"/>
    <w:rsid w:val="00465508"/>
    <w:rsid w:val="0046608E"/>
    <w:rsid w:val="0046679A"/>
    <w:rsid w:val="00467421"/>
    <w:rsid w:val="00470364"/>
    <w:rsid w:val="0047045E"/>
    <w:rsid w:val="00471EF8"/>
    <w:rsid w:val="0047242D"/>
    <w:rsid w:val="0047284C"/>
    <w:rsid w:val="0047463E"/>
    <w:rsid w:val="0047596D"/>
    <w:rsid w:val="00475982"/>
    <w:rsid w:val="00481876"/>
    <w:rsid w:val="0048260C"/>
    <w:rsid w:val="00483797"/>
    <w:rsid w:val="00483C63"/>
    <w:rsid w:val="00483DE6"/>
    <w:rsid w:val="00484B3C"/>
    <w:rsid w:val="00484EC4"/>
    <w:rsid w:val="0048571F"/>
    <w:rsid w:val="004863F2"/>
    <w:rsid w:val="004864F8"/>
    <w:rsid w:val="00486B8F"/>
    <w:rsid w:val="00486F8D"/>
    <w:rsid w:val="00487D87"/>
    <w:rsid w:val="004904A2"/>
    <w:rsid w:val="004909B7"/>
    <w:rsid w:val="004911F9"/>
    <w:rsid w:val="00491726"/>
    <w:rsid w:val="00492309"/>
    <w:rsid w:val="004926BD"/>
    <w:rsid w:val="0049285D"/>
    <w:rsid w:val="00493095"/>
    <w:rsid w:val="00495C63"/>
    <w:rsid w:val="00495F4C"/>
    <w:rsid w:val="00495FD1"/>
    <w:rsid w:val="00496272"/>
    <w:rsid w:val="004963B9"/>
    <w:rsid w:val="0049674C"/>
    <w:rsid w:val="00496F15"/>
    <w:rsid w:val="004A06ED"/>
    <w:rsid w:val="004A2488"/>
    <w:rsid w:val="004A614E"/>
    <w:rsid w:val="004A636C"/>
    <w:rsid w:val="004A7175"/>
    <w:rsid w:val="004A7404"/>
    <w:rsid w:val="004A7FBB"/>
    <w:rsid w:val="004B1122"/>
    <w:rsid w:val="004B1317"/>
    <w:rsid w:val="004B2CDF"/>
    <w:rsid w:val="004B30EF"/>
    <w:rsid w:val="004B366E"/>
    <w:rsid w:val="004B39C3"/>
    <w:rsid w:val="004B39FD"/>
    <w:rsid w:val="004B57AF"/>
    <w:rsid w:val="004B5994"/>
    <w:rsid w:val="004B6019"/>
    <w:rsid w:val="004B6184"/>
    <w:rsid w:val="004B6D52"/>
    <w:rsid w:val="004B7449"/>
    <w:rsid w:val="004B7D8E"/>
    <w:rsid w:val="004C39E0"/>
    <w:rsid w:val="004C4676"/>
    <w:rsid w:val="004C4B32"/>
    <w:rsid w:val="004C5ED8"/>
    <w:rsid w:val="004C6836"/>
    <w:rsid w:val="004C75B2"/>
    <w:rsid w:val="004C7700"/>
    <w:rsid w:val="004D1E6A"/>
    <w:rsid w:val="004D2A8B"/>
    <w:rsid w:val="004D2D8E"/>
    <w:rsid w:val="004D342D"/>
    <w:rsid w:val="004D4255"/>
    <w:rsid w:val="004D4A3E"/>
    <w:rsid w:val="004D5107"/>
    <w:rsid w:val="004D5AD0"/>
    <w:rsid w:val="004D638D"/>
    <w:rsid w:val="004D680B"/>
    <w:rsid w:val="004D6F2C"/>
    <w:rsid w:val="004D7D15"/>
    <w:rsid w:val="004E013A"/>
    <w:rsid w:val="004E1A0E"/>
    <w:rsid w:val="004E1B08"/>
    <w:rsid w:val="004E2F72"/>
    <w:rsid w:val="004E4020"/>
    <w:rsid w:val="004E41FA"/>
    <w:rsid w:val="004E469D"/>
    <w:rsid w:val="004E549D"/>
    <w:rsid w:val="004E588D"/>
    <w:rsid w:val="004E6CCA"/>
    <w:rsid w:val="004E7694"/>
    <w:rsid w:val="004E7E3A"/>
    <w:rsid w:val="004E7FF7"/>
    <w:rsid w:val="004F13EA"/>
    <w:rsid w:val="004F29D8"/>
    <w:rsid w:val="004F30F2"/>
    <w:rsid w:val="004F3B0F"/>
    <w:rsid w:val="004F3EBD"/>
    <w:rsid w:val="004F4574"/>
    <w:rsid w:val="004F4E1B"/>
    <w:rsid w:val="004F5AF7"/>
    <w:rsid w:val="004F6F0E"/>
    <w:rsid w:val="00500672"/>
    <w:rsid w:val="00500B09"/>
    <w:rsid w:val="0050164D"/>
    <w:rsid w:val="00501B91"/>
    <w:rsid w:val="005021A2"/>
    <w:rsid w:val="005023D2"/>
    <w:rsid w:val="00503D58"/>
    <w:rsid w:val="005046BC"/>
    <w:rsid w:val="005049FC"/>
    <w:rsid w:val="00504A45"/>
    <w:rsid w:val="00504B23"/>
    <w:rsid w:val="005057D4"/>
    <w:rsid w:val="00505B45"/>
    <w:rsid w:val="00505BD8"/>
    <w:rsid w:val="00505C35"/>
    <w:rsid w:val="005070D1"/>
    <w:rsid w:val="00510176"/>
    <w:rsid w:val="00510E17"/>
    <w:rsid w:val="00511929"/>
    <w:rsid w:val="0051214B"/>
    <w:rsid w:val="00512489"/>
    <w:rsid w:val="0051270E"/>
    <w:rsid w:val="00512B79"/>
    <w:rsid w:val="00513455"/>
    <w:rsid w:val="005143F0"/>
    <w:rsid w:val="005147C0"/>
    <w:rsid w:val="00515C76"/>
    <w:rsid w:val="00516609"/>
    <w:rsid w:val="005170BF"/>
    <w:rsid w:val="005176AF"/>
    <w:rsid w:val="00520530"/>
    <w:rsid w:val="00520E3D"/>
    <w:rsid w:val="00521214"/>
    <w:rsid w:val="00521D6C"/>
    <w:rsid w:val="00521D76"/>
    <w:rsid w:val="005229ED"/>
    <w:rsid w:val="005230B7"/>
    <w:rsid w:val="005231D9"/>
    <w:rsid w:val="00523EC6"/>
    <w:rsid w:val="005240B9"/>
    <w:rsid w:val="00524252"/>
    <w:rsid w:val="0052514F"/>
    <w:rsid w:val="005260C2"/>
    <w:rsid w:val="00526313"/>
    <w:rsid w:val="00526ECA"/>
    <w:rsid w:val="005272C7"/>
    <w:rsid w:val="005272EC"/>
    <w:rsid w:val="00530A13"/>
    <w:rsid w:val="00530D80"/>
    <w:rsid w:val="00531AFC"/>
    <w:rsid w:val="00533AE2"/>
    <w:rsid w:val="00534BE1"/>
    <w:rsid w:val="00535D05"/>
    <w:rsid w:val="00535E43"/>
    <w:rsid w:val="005363F5"/>
    <w:rsid w:val="0053675B"/>
    <w:rsid w:val="00537352"/>
    <w:rsid w:val="005377E1"/>
    <w:rsid w:val="005408BB"/>
    <w:rsid w:val="00540A36"/>
    <w:rsid w:val="00540B05"/>
    <w:rsid w:val="00540F02"/>
    <w:rsid w:val="00542541"/>
    <w:rsid w:val="00542A1A"/>
    <w:rsid w:val="00542AEC"/>
    <w:rsid w:val="00542D76"/>
    <w:rsid w:val="005445C6"/>
    <w:rsid w:val="00545363"/>
    <w:rsid w:val="0054568C"/>
    <w:rsid w:val="005458BB"/>
    <w:rsid w:val="0054645F"/>
    <w:rsid w:val="00546CE2"/>
    <w:rsid w:val="005473E4"/>
    <w:rsid w:val="00547B1C"/>
    <w:rsid w:val="00550953"/>
    <w:rsid w:val="00551A0C"/>
    <w:rsid w:val="005521E9"/>
    <w:rsid w:val="00556273"/>
    <w:rsid w:val="0055698F"/>
    <w:rsid w:val="00556CF0"/>
    <w:rsid w:val="005570DC"/>
    <w:rsid w:val="00561847"/>
    <w:rsid w:val="00561A3A"/>
    <w:rsid w:val="00562893"/>
    <w:rsid w:val="00564DA2"/>
    <w:rsid w:val="00564F09"/>
    <w:rsid w:val="005679E6"/>
    <w:rsid w:val="00567A6D"/>
    <w:rsid w:val="0057014E"/>
    <w:rsid w:val="0057025A"/>
    <w:rsid w:val="005702C3"/>
    <w:rsid w:val="0057101D"/>
    <w:rsid w:val="00571D50"/>
    <w:rsid w:val="00573616"/>
    <w:rsid w:val="00573748"/>
    <w:rsid w:val="00573E6B"/>
    <w:rsid w:val="00575261"/>
    <w:rsid w:val="00575380"/>
    <w:rsid w:val="00575E36"/>
    <w:rsid w:val="00575E95"/>
    <w:rsid w:val="005765B1"/>
    <w:rsid w:val="005770EF"/>
    <w:rsid w:val="00577900"/>
    <w:rsid w:val="005803D5"/>
    <w:rsid w:val="005817B5"/>
    <w:rsid w:val="005820B7"/>
    <w:rsid w:val="00583ABC"/>
    <w:rsid w:val="005863E6"/>
    <w:rsid w:val="0058732E"/>
    <w:rsid w:val="00587910"/>
    <w:rsid w:val="00587C12"/>
    <w:rsid w:val="00587C8B"/>
    <w:rsid w:val="00590EA8"/>
    <w:rsid w:val="00591C19"/>
    <w:rsid w:val="0059247B"/>
    <w:rsid w:val="00592DFC"/>
    <w:rsid w:val="00593293"/>
    <w:rsid w:val="00593C84"/>
    <w:rsid w:val="005940C7"/>
    <w:rsid w:val="00594D3D"/>
    <w:rsid w:val="00595047"/>
    <w:rsid w:val="0059601D"/>
    <w:rsid w:val="005961BA"/>
    <w:rsid w:val="00597982"/>
    <w:rsid w:val="00597F9F"/>
    <w:rsid w:val="005A2526"/>
    <w:rsid w:val="005A3279"/>
    <w:rsid w:val="005A58B9"/>
    <w:rsid w:val="005A5B61"/>
    <w:rsid w:val="005B038F"/>
    <w:rsid w:val="005B0EB0"/>
    <w:rsid w:val="005B34C0"/>
    <w:rsid w:val="005B39C4"/>
    <w:rsid w:val="005B5005"/>
    <w:rsid w:val="005B76FF"/>
    <w:rsid w:val="005B7D19"/>
    <w:rsid w:val="005C0099"/>
    <w:rsid w:val="005C0BA4"/>
    <w:rsid w:val="005C0C69"/>
    <w:rsid w:val="005C18E9"/>
    <w:rsid w:val="005C1981"/>
    <w:rsid w:val="005C1BF3"/>
    <w:rsid w:val="005C1FA4"/>
    <w:rsid w:val="005C2BCD"/>
    <w:rsid w:val="005C2C76"/>
    <w:rsid w:val="005C36D1"/>
    <w:rsid w:val="005C507E"/>
    <w:rsid w:val="005C615B"/>
    <w:rsid w:val="005D0982"/>
    <w:rsid w:val="005D2618"/>
    <w:rsid w:val="005D268E"/>
    <w:rsid w:val="005D3D51"/>
    <w:rsid w:val="005D4BB2"/>
    <w:rsid w:val="005D579F"/>
    <w:rsid w:val="005D58EE"/>
    <w:rsid w:val="005D5C0A"/>
    <w:rsid w:val="005D683D"/>
    <w:rsid w:val="005D6970"/>
    <w:rsid w:val="005D779F"/>
    <w:rsid w:val="005E0180"/>
    <w:rsid w:val="005E0AFF"/>
    <w:rsid w:val="005E1CF1"/>
    <w:rsid w:val="005E1FB2"/>
    <w:rsid w:val="005E38E2"/>
    <w:rsid w:val="005E3DB1"/>
    <w:rsid w:val="005E3EC7"/>
    <w:rsid w:val="005E449C"/>
    <w:rsid w:val="005E45F6"/>
    <w:rsid w:val="005E545F"/>
    <w:rsid w:val="005E5468"/>
    <w:rsid w:val="005E5C2B"/>
    <w:rsid w:val="005E610F"/>
    <w:rsid w:val="005E6AEA"/>
    <w:rsid w:val="005E703C"/>
    <w:rsid w:val="005E7D56"/>
    <w:rsid w:val="005F15BF"/>
    <w:rsid w:val="005F1756"/>
    <w:rsid w:val="005F2536"/>
    <w:rsid w:val="005F2B6B"/>
    <w:rsid w:val="005F392E"/>
    <w:rsid w:val="005F4005"/>
    <w:rsid w:val="005F42CE"/>
    <w:rsid w:val="005F5087"/>
    <w:rsid w:val="005F577D"/>
    <w:rsid w:val="005F751E"/>
    <w:rsid w:val="0060139A"/>
    <w:rsid w:val="00602513"/>
    <w:rsid w:val="00604466"/>
    <w:rsid w:val="006045F3"/>
    <w:rsid w:val="00604FC8"/>
    <w:rsid w:val="006057AC"/>
    <w:rsid w:val="00606640"/>
    <w:rsid w:val="00606B0C"/>
    <w:rsid w:val="006075CA"/>
    <w:rsid w:val="00610794"/>
    <w:rsid w:val="00610E58"/>
    <w:rsid w:val="00612BEC"/>
    <w:rsid w:val="00612F22"/>
    <w:rsid w:val="00613624"/>
    <w:rsid w:val="0061362A"/>
    <w:rsid w:val="00613667"/>
    <w:rsid w:val="00613B85"/>
    <w:rsid w:val="00613ED2"/>
    <w:rsid w:val="00614A05"/>
    <w:rsid w:val="00614AF7"/>
    <w:rsid w:val="0061678A"/>
    <w:rsid w:val="00616884"/>
    <w:rsid w:val="006168E3"/>
    <w:rsid w:val="00616ACF"/>
    <w:rsid w:val="00616DF7"/>
    <w:rsid w:val="00616E56"/>
    <w:rsid w:val="00616F48"/>
    <w:rsid w:val="00617D14"/>
    <w:rsid w:val="00620594"/>
    <w:rsid w:val="006208DA"/>
    <w:rsid w:val="0062118D"/>
    <w:rsid w:val="00624623"/>
    <w:rsid w:val="006254D5"/>
    <w:rsid w:val="00626D9D"/>
    <w:rsid w:val="0062722C"/>
    <w:rsid w:val="00630689"/>
    <w:rsid w:val="00630E4E"/>
    <w:rsid w:val="00631A10"/>
    <w:rsid w:val="00631B1F"/>
    <w:rsid w:val="00632AA9"/>
    <w:rsid w:val="00632DEF"/>
    <w:rsid w:val="00632EDA"/>
    <w:rsid w:val="00634CDE"/>
    <w:rsid w:val="0063529A"/>
    <w:rsid w:val="00635886"/>
    <w:rsid w:val="00637567"/>
    <w:rsid w:val="006377B1"/>
    <w:rsid w:val="006379BC"/>
    <w:rsid w:val="00637DAE"/>
    <w:rsid w:val="00640F5E"/>
    <w:rsid w:val="00641C59"/>
    <w:rsid w:val="0064214C"/>
    <w:rsid w:val="006425D0"/>
    <w:rsid w:val="00643679"/>
    <w:rsid w:val="006439AE"/>
    <w:rsid w:val="00643BB1"/>
    <w:rsid w:val="00644CEF"/>
    <w:rsid w:val="0064516A"/>
    <w:rsid w:val="0064555D"/>
    <w:rsid w:val="006455CC"/>
    <w:rsid w:val="00645EF0"/>
    <w:rsid w:val="006460AC"/>
    <w:rsid w:val="00646A73"/>
    <w:rsid w:val="00646BB5"/>
    <w:rsid w:val="00646F05"/>
    <w:rsid w:val="00647070"/>
    <w:rsid w:val="00650C0A"/>
    <w:rsid w:val="006515CA"/>
    <w:rsid w:val="00651E8E"/>
    <w:rsid w:val="00652B7F"/>
    <w:rsid w:val="00652C34"/>
    <w:rsid w:val="00653001"/>
    <w:rsid w:val="00653A52"/>
    <w:rsid w:val="006545BD"/>
    <w:rsid w:val="006550A5"/>
    <w:rsid w:val="006555E8"/>
    <w:rsid w:val="00656EC8"/>
    <w:rsid w:val="006571D2"/>
    <w:rsid w:val="0066126F"/>
    <w:rsid w:val="006613AD"/>
    <w:rsid w:val="006629A2"/>
    <w:rsid w:val="00663012"/>
    <w:rsid w:val="00663641"/>
    <w:rsid w:val="00663698"/>
    <w:rsid w:val="0066442E"/>
    <w:rsid w:val="00664B90"/>
    <w:rsid w:val="00664D6B"/>
    <w:rsid w:val="00666B8E"/>
    <w:rsid w:val="00666BB7"/>
    <w:rsid w:val="00666C3F"/>
    <w:rsid w:val="00667CD1"/>
    <w:rsid w:val="00667F43"/>
    <w:rsid w:val="0067030A"/>
    <w:rsid w:val="00670A5E"/>
    <w:rsid w:val="00670D09"/>
    <w:rsid w:val="00671249"/>
    <w:rsid w:val="00671B91"/>
    <w:rsid w:val="00671C8A"/>
    <w:rsid w:val="00672EF4"/>
    <w:rsid w:val="006731E5"/>
    <w:rsid w:val="006735C3"/>
    <w:rsid w:val="006737B0"/>
    <w:rsid w:val="0067434E"/>
    <w:rsid w:val="00675285"/>
    <w:rsid w:val="0067686E"/>
    <w:rsid w:val="00677B9E"/>
    <w:rsid w:val="0068115E"/>
    <w:rsid w:val="00681AF1"/>
    <w:rsid w:val="00681BBD"/>
    <w:rsid w:val="006826BB"/>
    <w:rsid w:val="00682A1D"/>
    <w:rsid w:val="00682A24"/>
    <w:rsid w:val="00682C62"/>
    <w:rsid w:val="006839EC"/>
    <w:rsid w:val="00683D8A"/>
    <w:rsid w:val="00684775"/>
    <w:rsid w:val="00684DDD"/>
    <w:rsid w:val="006915EE"/>
    <w:rsid w:val="00691678"/>
    <w:rsid w:val="00691D65"/>
    <w:rsid w:val="00692634"/>
    <w:rsid w:val="00692886"/>
    <w:rsid w:val="00692CF8"/>
    <w:rsid w:val="00692EBD"/>
    <w:rsid w:val="006948CE"/>
    <w:rsid w:val="00694ADE"/>
    <w:rsid w:val="00694B5C"/>
    <w:rsid w:val="00694D29"/>
    <w:rsid w:val="0069526A"/>
    <w:rsid w:val="006A07A1"/>
    <w:rsid w:val="006A0C09"/>
    <w:rsid w:val="006A1153"/>
    <w:rsid w:val="006A23E7"/>
    <w:rsid w:val="006A276A"/>
    <w:rsid w:val="006A28A9"/>
    <w:rsid w:val="006A29FF"/>
    <w:rsid w:val="006A3606"/>
    <w:rsid w:val="006A429D"/>
    <w:rsid w:val="006A4B1C"/>
    <w:rsid w:val="006A63A2"/>
    <w:rsid w:val="006A6457"/>
    <w:rsid w:val="006A72F1"/>
    <w:rsid w:val="006A7495"/>
    <w:rsid w:val="006A7635"/>
    <w:rsid w:val="006B0453"/>
    <w:rsid w:val="006B0B90"/>
    <w:rsid w:val="006B195E"/>
    <w:rsid w:val="006B24BA"/>
    <w:rsid w:val="006B2A70"/>
    <w:rsid w:val="006B2C70"/>
    <w:rsid w:val="006B4100"/>
    <w:rsid w:val="006B51C9"/>
    <w:rsid w:val="006B55FC"/>
    <w:rsid w:val="006B64CC"/>
    <w:rsid w:val="006C0F48"/>
    <w:rsid w:val="006C14F8"/>
    <w:rsid w:val="006C1F3E"/>
    <w:rsid w:val="006C1FD9"/>
    <w:rsid w:val="006C21E3"/>
    <w:rsid w:val="006C2496"/>
    <w:rsid w:val="006C2E53"/>
    <w:rsid w:val="006C48D6"/>
    <w:rsid w:val="006C49BE"/>
    <w:rsid w:val="006C6737"/>
    <w:rsid w:val="006C6D2E"/>
    <w:rsid w:val="006C6D91"/>
    <w:rsid w:val="006C6FA9"/>
    <w:rsid w:val="006C7493"/>
    <w:rsid w:val="006C7AD7"/>
    <w:rsid w:val="006C7CA6"/>
    <w:rsid w:val="006D0A38"/>
    <w:rsid w:val="006D2AED"/>
    <w:rsid w:val="006D30FB"/>
    <w:rsid w:val="006D3D13"/>
    <w:rsid w:val="006D447E"/>
    <w:rsid w:val="006D4F77"/>
    <w:rsid w:val="006D51BE"/>
    <w:rsid w:val="006D6525"/>
    <w:rsid w:val="006D6716"/>
    <w:rsid w:val="006E0363"/>
    <w:rsid w:val="006E110D"/>
    <w:rsid w:val="006E1550"/>
    <w:rsid w:val="006E1C90"/>
    <w:rsid w:val="006E413C"/>
    <w:rsid w:val="006E4400"/>
    <w:rsid w:val="006E45AB"/>
    <w:rsid w:val="006E58C0"/>
    <w:rsid w:val="006E6B1F"/>
    <w:rsid w:val="006E6C88"/>
    <w:rsid w:val="006E7105"/>
    <w:rsid w:val="006E7757"/>
    <w:rsid w:val="006F44D1"/>
    <w:rsid w:val="006F4C54"/>
    <w:rsid w:val="006F52C9"/>
    <w:rsid w:val="006F59ED"/>
    <w:rsid w:val="006F5D35"/>
    <w:rsid w:val="006F6367"/>
    <w:rsid w:val="006F63C1"/>
    <w:rsid w:val="006F6814"/>
    <w:rsid w:val="006F7E22"/>
    <w:rsid w:val="00700C3C"/>
    <w:rsid w:val="00702982"/>
    <w:rsid w:val="0070467D"/>
    <w:rsid w:val="00705B03"/>
    <w:rsid w:val="00705C94"/>
    <w:rsid w:val="007065F4"/>
    <w:rsid w:val="007071B3"/>
    <w:rsid w:val="007073A4"/>
    <w:rsid w:val="00707863"/>
    <w:rsid w:val="00707FB8"/>
    <w:rsid w:val="00710FAC"/>
    <w:rsid w:val="00711D24"/>
    <w:rsid w:val="00711FC6"/>
    <w:rsid w:val="00712A67"/>
    <w:rsid w:val="007135B3"/>
    <w:rsid w:val="007136BD"/>
    <w:rsid w:val="0071371E"/>
    <w:rsid w:val="00713B5A"/>
    <w:rsid w:val="00714A76"/>
    <w:rsid w:val="0071525A"/>
    <w:rsid w:val="00715A33"/>
    <w:rsid w:val="00715EB5"/>
    <w:rsid w:val="00715FD7"/>
    <w:rsid w:val="0071776E"/>
    <w:rsid w:val="00721186"/>
    <w:rsid w:val="0072166F"/>
    <w:rsid w:val="00721BD3"/>
    <w:rsid w:val="00721EC9"/>
    <w:rsid w:val="0072247A"/>
    <w:rsid w:val="007229FB"/>
    <w:rsid w:val="00722ACD"/>
    <w:rsid w:val="00723297"/>
    <w:rsid w:val="00725713"/>
    <w:rsid w:val="007257F0"/>
    <w:rsid w:val="00725C86"/>
    <w:rsid w:val="007267BC"/>
    <w:rsid w:val="007267CD"/>
    <w:rsid w:val="00726A20"/>
    <w:rsid w:val="00727DB3"/>
    <w:rsid w:val="00730009"/>
    <w:rsid w:val="0073170E"/>
    <w:rsid w:val="00732211"/>
    <w:rsid w:val="0073222C"/>
    <w:rsid w:val="0073366D"/>
    <w:rsid w:val="007336D3"/>
    <w:rsid w:val="00733CE6"/>
    <w:rsid w:val="007352BB"/>
    <w:rsid w:val="007363B9"/>
    <w:rsid w:val="0073686A"/>
    <w:rsid w:val="007369CB"/>
    <w:rsid w:val="00736FF5"/>
    <w:rsid w:val="007373BF"/>
    <w:rsid w:val="0074356F"/>
    <w:rsid w:val="007435F5"/>
    <w:rsid w:val="00744448"/>
    <w:rsid w:val="00745B0B"/>
    <w:rsid w:val="00745DCB"/>
    <w:rsid w:val="00746D85"/>
    <w:rsid w:val="00747555"/>
    <w:rsid w:val="00747F5F"/>
    <w:rsid w:val="0075278F"/>
    <w:rsid w:val="00753FC7"/>
    <w:rsid w:val="007543F1"/>
    <w:rsid w:val="00754D55"/>
    <w:rsid w:val="00755C08"/>
    <w:rsid w:val="00755C60"/>
    <w:rsid w:val="00755CBB"/>
    <w:rsid w:val="00755E75"/>
    <w:rsid w:val="0075600E"/>
    <w:rsid w:val="00760B4A"/>
    <w:rsid w:val="00760CBE"/>
    <w:rsid w:val="00760D1B"/>
    <w:rsid w:val="0076194C"/>
    <w:rsid w:val="0076197E"/>
    <w:rsid w:val="00762252"/>
    <w:rsid w:val="007624E1"/>
    <w:rsid w:val="007628F2"/>
    <w:rsid w:val="00763D82"/>
    <w:rsid w:val="0076514D"/>
    <w:rsid w:val="0076566D"/>
    <w:rsid w:val="00765B83"/>
    <w:rsid w:val="007668D8"/>
    <w:rsid w:val="00767409"/>
    <w:rsid w:val="0076755A"/>
    <w:rsid w:val="007676FA"/>
    <w:rsid w:val="00767A74"/>
    <w:rsid w:val="00767F52"/>
    <w:rsid w:val="00770870"/>
    <w:rsid w:val="0077135D"/>
    <w:rsid w:val="00772ED5"/>
    <w:rsid w:val="0077342A"/>
    <w:rsid w:val="00774BA0"/>
    <w:rsid w:val="007750B8"/>
    <w:rsid w:val="00775430"/>
    <w:rsid w:val="007759EE"/>
    <w:rsid w:val="007767C7"/>
    <w:rsid w:val="00776C18"/>
    <w:rsid w:val="00777146"/>
    <w:rsid w:val="00777361"/>
    <w:rsid w:val="00777D52"/>
    <w:rsid w:val="0078003D"/>
    <w:rsid w:val="007804B6"/>
    <w:rsid w:val="0078172A"/>
    <w:rsid w:val="007821B2"/>
    <w:rsid w:val="00782954"/>
    <w:rsid w:val="00783B45"/>
    <w:rsid w:val="00783D45"/>
    <w:rsid w:val="00784425"/>
    <w:rsid w:val="00784511"/>
    <w:rsid w:val="00784D83"/>
    <w:rsid w:val="00784EA7"/>
    <w:rsid w:val="007852D9"/>
    <w:rsid w:val="00786A9B"/>
    <w:rsid w:val="00786F51"/>
    <w:rsid w:val="00787B46"/>
    <w:rsid w:val="007910AF"/>
    <w:rsid w:val="007910FD"/>
    <w:rsid w:val="00791863"/>
    <w:rsid w:val="00791AF4"/>
    <w:rsid w:val="007936AB"/>
    <w:rsid w:val="00794953"/>
    <w:rsid w:val="007977BD"/>
    <w:rsid w:val="00797F44"/>
    <w:rsid w:val="007A15A0"/>
    <w:rsid w:val="007A1B14"/>
    <w:rsid w:val="007A1FEB"/>
    <w:rsid w:val="007A2E9D"/>
    <w:rsid w:val="007A30E3"/>
    <w:rsid w:val="007A3404"/>
    <w:rsid w:val="007A3CF3"/>
    <w:rsid w:val="007A3FB0"/>
    <w:rsid w:val="007A5A2A"/>
    <w:rsid w:val="007A6448"/>
    <w:rsid w:val="007A68DA"/>
    <w:rsid w:val="007A7D0B"/>
    <w:rsid w:val="007A7D13"/>
    <w:rsid w:val="007B2331"/>
    <w:rsid w:val="007B4109"/>
    <w:rsid w:val="007B592E"/>
    <w:rsid w:val="007B5AF6"/>
    <w:rsid w:val="007B6433"/>
    <w:rsid w:val="007B6543"/>
    <w:rsid w:val="007B72DD"/>
    <w:rsid w:val="007B7E0B"/>
    <w:rsid w:val="007C03A4"/>
    <w:rsid w:val="007C05C5"/>
    <w:rsid w:val="007C0BAC"/>
    <w:rsid w:val="007C13C9"/>
    <w:rsid w:val="007C1AE5"/>
    <w:rsid w:val="007C1F06"/>
    <w:rsid w:val="007C2896"/>
    <w:rsid w:val="007C3371"/>
    <w:rsid w:val="007C35DB"/>
    <w:rsid w:val="007C4B90"/>
    <w:rsid w:val="007C5365"/>
    <w:rsid w:val="007C6A53"/>
    <w:rsid w:val="007C7DCB"/>
    <w:rsid w:val="007D0EF5"/>
    <w:rsid w:val="007D1DC1"/>
    <w:rsid w:val="007D23C5"/>
    <w:rsid w:val="007D3AB7"/>
    <w:rsid w:val="007D6048"/>
    <w:rsid w:val="007E0A8E"/>
    <w:rsid w:val="007E0DB8"/>
    <w:rsid w:val="007E1D95"/>
    <w:rsid w:val="007E2246"/>
    <w:rsid w:val="007E231B"/>
    <w:rsid w:val="007E2CA9"/>
    <w:rsid w:val="007E31E2"/>
    <w:rsid w:val="007E3805"/>
    <w:rsid w:val="007E4187"/>
    <w:rsid w:val="007E4F76"/>
    <w:rsid w:val="007E54D1"/>
    <w:rsid w:val="007E7501"/>
    <w:rsid w:val="007F0BE3"/>
    <w:rsid w:val="007F0C01"/>
    <w:rsid w:val="007F11D4"/>
    <w:rsid w:val="007F19BE"/>
    <w:rsid w:val="007F1DDF"/>
    <w:rsid w:val="007F28C8"/>
    <w:rsid w:val="007F3151"/>
    <w:rsid w:val="007F3990"/>
    <w:rsid w:val="007F3CB2"/>
    <w:rsid w:val="007F4150"/>
    <w:rsid w:val="007F4584"/>
    <w:rsid w:val="007F4B77"/>
    <w:rsid w:val="007F4E2F"/>
    <w:rsid w:val="007F5A61"/>
    <w:rsid w:val="007F5B93"/>
    <w:rsid w:val="007F6FC1"/>
    <w:rsid w:val="007F715F"/>
    <w:rsid w:val="007F727B"/>
    <w:rsid w:val="007F770F"/>
    <w:rsid w:val="008008F1"/>
    <w:rsid w:val="00801816"/>
    <w:rsid w:val="008033E5"/>
    <w:rsid w:val="00804E3E"/>
    <w:rsid w:val="00804E52"/>
    <w:rsid w:val="0080519D"/>
    <w:rsid w:val="008064BE"/>
    <w:rsid w:val="00811063"/>
    <w:rsid w:val="00812BAF"/>
    <w:rsid w:val="00813959"/>
    <w:rsid w:val="00813AC4"/>
    <w:rsid w:val="00814AB4"/>
    <w:rsid w:val="008159B4"/>
    <w:rsid w:val="00817CC5"/>
    <w:rsid w:val="00821099"/>
    <w:rsid w:val="00821249"/>
    <w:rsid w:val="00822883"/>
    <w:rsid w:val="00823880"/>
    <w:rsid w:val="008239A1"/>
    <w:rsid w:val="00823AF7"/>
    <w:rsid w:val="008242B4"/>
    <w:rsid w:val="00824379"/>
    <w:rsid w:val="00824E94"/>
    <w:rsid w:val="00825A7F"/>
    <w:rsid w:val="00826405"/>
    <w:rsid w:val="00830211"/>
    <w:rsid w:val="00830596"/>
    <w:rsid w:val="00830CB5"/>
    <w:rsid w:val="00831F81"/>
    <w:rsid w:val="008320A9"/>
    <w:rsid w:val="0083283D"/>
    <w:rsid w:val="008333C6"/>
    <w:rsid w:val="00833A1B"/>
    <w:rsid w:val="00835846"/>
    <w:rsid w:val="008358E0"/>
    <w:rsid w:val="0083621D"/>
    <w:rsid w:val="00836505"/>
    <w:rsid w:val="008367AA"/>
    <w:rsid w:val="008377CA"/>
    <w:rsid w:val="00840B9B"/>
    <w:rsid w:val="00841249"/>
    <w:rsid w:val="00841E01"/>
    <w:rsid w:val="00842212"/>
    <w:rsid w:val="00843082"/>
    <w:rsid w:val="00843129"/>
    <w:rsid w:val="00845181"/>
    <w:rsid w:val="00845693"/>
    <w:rsid w:val="00846886"/>
    <w:rsid w:val="00847464"/>
    <w:rsid w:val="00847B5B"/>
    <w:rsid w:val="00850ACE"/>
    <w:rsid w:val="00851129"/>
    <w:rsid w:val="00851758"/>
    <w:rsid w:val="00852370"/>
    <w:rsid w:val="008524BB"/>
    <w:rsid w:val="00853C0C"/>
    <w:rsid w:val="00853D71"/>
    <w:rsid w:val="00854742"/>
    <w:rsid w:val="0085498D"/>
    <w:rsid w:val="00856C8C"/>
    <w:rsid w:val="0086014E"/>
    <w:rsid w:val="0086077D"/>
    <w:rsid w:val="008611D9"/>
    <w:rsid w:val="00861B4F"/>
    <w:rsid w:val="0086212B"/>
    <w:rsid w:val="00862894"/>
    <w:rsid w:val="00862D08"/>
    <w:rsid w:val="00864026"/>
    <w:rsid w:val="00864C54"/>
    <w:rsid w:val="00866D57"/>
    <w:rsid w:val="00867089"/>
    <w:rsid w:val="00871F9A"/>
    <w:rsid w:val="008723A8"/>
    <w:rsid w:val="00872F12"/>
    <w:rsid w:val="00873133"/>
    <w:rsid w:val="00873748"/>
    <w:rsid w:val="00873F23"/>
    <w:rsid w:val="008741AD"/>
    <w:rsid w:val="00874B24"/>
    <w:rsid w:val="00875248"/>
    <w:rsid w:val="00877260"/>
    <w:rsid w:val="00877A8A"/>
    <w:rsid w:val="008800FE"/>
    <w:rsid w:val="0088062C"/>
    <w:rsid w:val="00880BAD"/>
    <w:rsid w:val="0088163F"/>
    <w:rsid w:val="008816F3"/>
    <w:rsid w:val="0088192F"/>
    <w:rsid w:val="00881CB1"/>
    <w:rsid w:val="00882278"/>
    <w:rsid w:val="00882374"/>
    <w:rsid w:val="008832D4"/>
    <w:rsid w:val="00883F17"/>
    <w:rsid w:val="00884084"/>
    <w:rsid w:val="00884AA6"/>
    <w:rsid w:val="00885340"/>
    <w:rsid w:val="008856B4"/>
    <w:rsid w:val="00885E5B"/>
    <w:rsid w:val="00886680"/>
    <w:rsid w:val="008871A5"/>
    <w:rsid w:val="00887BCA"/>
    <w:rsid w:val="00891164"/>
    <w:rsid w:val="00891DD7"/>
    <w:rsid w:val="008921C0"/>
    <w:rsid w:val="00892865"/>
    <w:rsid w:val="00892867"/>
    <w:rsid w:val="00892CAD"/>
    <w:rsid w:val="00892EC4"/>
    <w:rsid w:val="00893184"/>
    <w:rsid w:val="008937C6"/>
    <w:rsid w:val="00893D0E"/>
    <w:rsid w:val="00893F36"/>
    <w:rsid w:val="00894FAF"/>
    <w:rsid w:val="00895A4C"/>
    <w:rsid w:val="00896A44"/>
    <w:rsid w:val="00897804"/>
    <w:rsid w:val="008A020D"/>
    <w:rsid w:val="008A0254"/>
    <w:rsid w:val="008A1959"/>
    <w:rsid w:val="008A29DF"/>
    <w:rsid w:val="008A2A47"/>
    <w:rsid w:val="008A3F60"/>
    <w:rsid w:val="008A40E0"/>
    <w:rsid w:val="008A48F8"/>
    <w:rsid w:val="008A64F5"/>
    <w:rsid w:val="008A6B85"/>
    <w:rsid w:val="008A7126"/>
    <w:rsid w:val="008B0E3C"/>
    <w:rsid w:val="008B13B0"/>
    <w:rsid w:val="008B21B1"/>
    <w:rsid w:val="008B30B0"/>
    <w:rsid w:val="008B3773"/>
    <w:rsid w:val="008B3AD4"/>
    <w:rsid w:val="008B4D04"/>
    <w:rsid w:val="008B6294"/>
    <w:rsid w:val="008B70A9"/>
    <w:rsid w:val="008C132F"/>
    <w:rsid w:val="008C15F4"/>
    <w:rsid w:val="008C468C"/>
    <w:rsid w:val="008C4F66"/>
    <w:rsid w:val="008C52EB"/>
    <w:rsid w:val="008C5B49"/>
    <w:rsid w:val="008C5D4A"/>
    <w:rsid w:val="008C6C73"/>
    <w:rsid w:val="008C7791"/>
    <w:rsid w:val="008D0A55"/>
    <w:rsid w:val="008D0B11"/>
    <w:rsid w:val="008D10A7"/>
    <w:rsid w:val="008D1AB6"/>
    <w:rsid w:val="008D2508"/>
    <w:rsid w:val="008D3A92"/>
    <w:rsid w:val="008D4C06"/>
    <w:rsid w:val="008D4FAF"/>
    <w:rsid w:val="008D6D0A"/>
    <w:rsid w:val="008D6F40"/>
    <w:rsid w:val="008E03D8"/>
    <w:rsid w:val="008E0C20"/>
    <w:rsid w:val="008E1865"/>
    <w:rsid w:val="008E187D"/>
    <w:rsid w:val="008E1A6B"/>
    <w:rsid w:val="008E2649"/>
    <w:rsid w:val="008E26A1"/>
    <w:rsid w:val="008E39BD"/>
    <w:rsid w:val="008E3A1C"/>
    <w:rsid w:val="008E423D"/>
    <w:rsid w:val="008E52D5"/>
    <w:rsid w:val="008E57CD"/>
    <w:rsid w:val="008E5810"/>
    <w:rsid w:val="008E674C"/>
    <w:rsid w:val="008E6FA4"/>
    <w:rsid w:val="008F0FA6"/>
    <w:rsid w:val="008F1AD0"/>
    <w:rsid w:val="008F233E"/>
    <w:rsid w:val="008F271C"/>
    <w:rsid w:val="008F278A"/>
    <w:rsid w:val="008F2A09"/>
    <w:rsid w:val="008F39E3"/>
    <w:rsid w:val="008F4367"/>
    <w:rsid w:val="008F4F8F"/>
    <w:rsid w:val="008F53AE"/>
    <w:rsid w:val="008F67C3"/>
    <w:rsid w:val="008F7359"/>
    <w:rsid w:val="0090047B"/>
    <w:rsid w:val="0090088C"/>
    <w:rsid w:val="00900A22"/>
    <w:rsid w:val="009010B7"/>
    <w:rsid w:val="009016C2"/>
    <w:rsid w:val="00901E4C"/>
    <w:rsid w:val="00901F9E"/>
    <w:rsid w:val="0090283E"/>
    <w:rsid w:val="0090321D"/>
    <w:rsid w:val="009033CF"/>
    <w:rsid w:val="009042C6"/>
    <w:rsid w:val="00904DE4"/>
    <w:rsid w:val="00905A97"/>
    <w:rsid w:val="00907065"/>
    <w:rsid w:val="00907DE4"/>
    <w:rsid w:val="0091063F"/>
    <w:rsid w:val="00910716"/>
    <w:rsid w:val="00911089"/>
    <w:rsid w:val="00911881"/>
    <w:rsid w:val="00911C19"/>
    <w:rsid w:val="00911E31"/>
    <w:rsid w:val="00912838"/>
    <w:rsid w:val="00913DF1"/>
    <w:rsid w:val="0091458E"/>
    <w:rsid w:val="00914847"/>
    <w:rsid w:val="00914DD2"/>
    <w:rsid w:val="0091654B"/>
    <w:rsid w:val="00916D82"/>
    <w:rsid w:val="00916F56"/>
    <w:rsid w:val="00917A01"/>
    <w:rsid w:val="00920921"/>
    <w:rsid w:val="00920BBB"/>
    <w:rsid w:val="009221E8"/>
    <w:rsid w:val="009222B5"/>
    <w:rsid w:val="00923484"/>
    <w:rsid w:val="00923A55"/>
    <w:rsid w:val="00923E90"/>
    <w:rsid w:val="00924002"/>
    <w:rsid w:val="00924175"/>
    <w:rsid w:val="00925C91"/>
    <w:rsid w:val="009278E1"/>
    <w:rsid w:val="00927A9B"/>
    <w:rsid w:val="0093027B"/>
    <w:rsid w:val="00930559"/>
    <w:rsid w:val="009308BC"/>
    <w:rsid w:val="00930CD3"/>
    <w:rsid w:val="009312EA"/>
    <w:rsid w:val="00931738"/>
    <w:rsid w:val="00931776"/>
    <w:rsid w:val="00932A48"/>
    <w:rsid w:val="00932B3D"/>
    <w:rsid w:val="009362B0"/>
    <w:rsid w:val="00936D6E"/>
    <w:rsid w:val="00937E78"/>
    <w:rsid w:val="0094026C"/>
    <w:rsid w:val="0094158B"/>
    <w:rsid w:val="00943FE7"/>
    <w:rsid w:val="00944469"/>
    <w:rsid w:val="0094465B"/>
    <w:rsid w:val="0094593F"/>
    <w:rsid w:val="00945EC1"/>
    <w:rsid w:val="0094689D"/>
    <w:rsid w:val="00946E26"/>
    <w:rsid w:val="00947B39"/>
    <w:rsid w:val="00947CA2"/>
    <w:rsid w:val="00947F3A"/>
    <w:rsid w:val="00951C49"/>
    <w:rsid w:val="00951C56"/>
    <w:rsid w:val="00951DD9"/>
    <w:rsid w:val="009525E7"/>
    <w:rsid w:val="0095542D"/>
    <w:rsid w:val="00955E9F"/>
    <w:rsid w:val="00955ED9"/>
    <w:rsid w:val="009563E3"/>
    <w:rsid w:val="009569A2"/>
    <w:rsid w:val="00956A32"/>
    <w:rsid w:val="009571C2"/>
    <w:rsid w:val="009571FB"/>
    <w:rsid w:val="00957219"/>
    <w:rsid w:val="009574FC"/>
    <w:rsid w:val="00957D61"/>
    <w:rsid w:val="00960963"/>
    <w:rsid w:val="00961756"/>
    <w:rsid w:val="00961C3F"/>
    <w:rsid w:val="00962771"/>
    <w:rsid w:val="00962E04"/>
    <w:rsid w:val="00962E29"/>
    <w:rsid w:val="00963275"/>
    <w:rsid w:val="00963613"/>
    <w:rsid w:val="00963EE1"/>
    <w:rsid w:val="00965548"/>
    <w:rsid w:val="00965F5F"/>
    <w:rsid w:val="0096717F"/>
    <w:rsid w:val="00967298"/>
    <w:rsid w:val="00970AFD"/>
    <w:rsid w:val="00971469"/>
    <w:rsid w:val="00971D4D"/>
    <w:rsid w:val="00972207"/>
    <w:rsid w:val="00972385"/>
    <w:rsid w:val="00972DEE"/>
    <w:rsid w:val="009732A9"/>
    <w:rsid w:val="009745C0"/>
    <w:rsid w:val="00974DFA"/>
    <w:rsid w:val="00975568"/>
    <w:rsid w:val="00976025"/>
    <w:rsid w:val="0097644E"/>
    <w:rsid w:val="0097669B"/>
    <w:rsid w:val="00977EAA"/>
    <w:rsid w:val="0098025E"/>
    <w:rsid w:val="009811A0"/>
    <w:rsid w:val="009838C8"/>
    <w:rsid w:val="00983C01"/>
    <w:rsid w:val="00984AC0"/>
    <w:rsid w:val="00984CF5"/>
    <w:rsid w:val="00984E20"/>
    <w:rsid w:val="00986CBA"/>
    <w:rsid w:val="00993F7E"/>
    <w:rsid w:val="0099400B"/>
    <w:rsid w:val="00995B31"/>
    <w:rsid w:val="0099700A"/>
    <w:rsid w:val="00997422"/>
    <w:rsid w:val="00997A8B"/>
    <w:rsid w:val="009A0673"/>
    <w:rsid w:val="009A0760"/>
    <w:rsid w:val="009A1372"/>
    <w:rsid w:val="009A1BAB"/>
    <w:rsid w:val="009A2841"/>
    <w:rsid w:val="009A3934"/>
    <w:rsid w:val="009A3982"/>
    <w:rsid w:val="009A493A"/>
    <w:rsid w:val="009A5050"/>
    <w:rsid w:val="009A550A"/>
    <w:rsid w:val="009A7ABF"/>
    <w:rsid w:val="009A7C42"/>
    <w:rsid w:val="009B0E4F"/>
    <w:rsid w:val="009B1B34"/>
    <w:rsid w:val="009B1E82"/>
    <w:rsid w:val="009B2A2C"/>
    <w:rsid w:val="009B4863"/>
    <w:rsid w:val="009B4E77"/>
    <w:rsid w:val="009B5B9C"/>
    <w:rsid w:val="009B7A22"/>
    <w:rsid w:val="009B7C73"/>
    <w:rsid w:val="009C0384"/>
    <w:rsid w:val="009C03CB"/>
    <w:rsid w:val="009C0476"/>
    <w:rsid w:val="009C0832"/>
    <w:rsid w:val="009C118E"/>
    <w:rsid w:val="009C164B"/>
    <w:rsid w:val="009C35ED"/>
    <w:rsid w:val="009C378A"/>
    <w:rsid w:val="009C3CC0"/>
    <w:rsid w:val="009C54B3"/>
    <w:rsid w:val="009D127A"/>
    <w:rsid w:val="009D27A7"/>
    <w:rsid w:val="009D2C2A"/>
    <w:rsid w:val="009D3F1C"/>
    <w:rsid w:val="009D5077"/>
    <w:rsid w:val="009D572B"/>
    <w:rsid w:val="009D5DA8"/>
    <w:rsid w:val="009D612A"/>
    <w:rsid w:val="009D63D7"/>
    <w:rsid w:val="009E1FBF"/>
    <w:rsid w:val="009E2637"/>
    <w:rsid w:val="009E2DF0"/>
    <w:rsid w:val="009E3AFB"/>
    <w:rsid w:val="009E3C7D"/>
    <w:rsid w:val="009E4E8E"/>
    <w:rsid w:val="009E5525"/>
    <w:rsid w:val="009E5E41"/>
    <w:rsid w:val="009E71F9"/>
    <w:rsid w:val="009E7887"/>
    <w:rsid w:val="009E7918"/>
    <w:rsid w:val="009E7CC0"/>
    <w:rsid w:val="009F0A58"/>
    <w:rsid w:val="009F1DA2"/>
    <w:rsid w:val="009F20F4"/>
    <w:rsid w:val="009F301F"/>
    <w:rsid w:val="009F3F9E"/>
    <w:rsid w:val="009F727E"/>
    <w:rsid w:val="009F7E9D"/>
    <w:rsid w:val="00A0146A"/>
    <w:rsid w:val="00A023E7"/>
    <w:rsid w:val="00A024D8"/>
    <w:rsid w:val="00A02B63"/>
    <w:rsid w:val="00A03F34"/>
    <w:rsid w:val="00A076E0"/>
    <w:rsid w:val="00A105C8"/>
    <w:rsid w:val="00A10724"/>
    <w:rsid w:val="00A1223F"/>
    <w:rsid w:val="00A1271E"/>
    <w:rsid w:val="00A127E4"/>
    <w:rsid w:val="00A13F33"/>
    <w:rsid w:val="00A14466"/>
    <w:rsid w:val="00A161A6"/>
    <w:rsid w:val="00A20B31"/>
    <w:rsid w:val="00A22F7A"/>
    <w:rsid w:val="00A23BB9"/>
    <w:rsid w:val="00A2501F"/>
    <w:rsid w:val="00A254A7"/>
    <w:rsid w:val="00A2600B"/>
    <w:rsid w:val="00A30600"/>
    <w:rsid w:val="00A31953"/>
    <w:rsid w:val="00A31F53"/>
    <w:rsid w:val="00A32429"/>
    <w:rsid w:val="00A32A2F"/>
    <w:rsid w:val="00A332DB"/>
    <w:rsid w:val="00A3366B"/>
    <w:rsid w:val="00A34702"/>
    <w:rsid w:val="00A34F86"/>
    <w:rsid w:val="00A352FC"/>
    <w:rsid w:val="00A35C05"/>
    <w:rsid w:val="00A363E2"/>
    <w:rsid w:val="00A37304"/>
    <w:rsid w:val="00A373DE"/>
    <w:rsid w:val="00A37C97"/>
    <w:rsid w:val="00A37FBA"/>
    <w:rsid w:val="00A4010A"/>
    <w:rsid w:val="00A40268"/>
    <w:rsid w:val="00A40995"/>
    <w:rsid w:val="00A4103C"/>
    <w:rsid w:val="00A41259"/>
    <w:rsid w:val="00A413F4"/>
    <w:rsid w:val="00A438F3"/>
    <w:rsid w:val="00A471D8"/>
    <w:rsid w:val="00A519E0"/>
    <w:rsid w:val="00A51F9B"/>
    <w:rsid w:val="00A52794"/>
    <w:rsid w:val="00A53CB5"/>
    <w:rsid w:val="00A5407E"/>
    <w:rsid w:val="00A545F4"/>
    <w:rsid w:val="00A546DA"/>
    <w:rsid w:val="00A547AB"/>
    <w:rsid w:val="00A54C30"/>
    <w:rsid w:val="00A54E02"/>
    <w:rsid w:val="00A5537B"/>
    <w:rsid w:val="00A558C4"/>
    <w:rsid w:val="00A5648F"/>
    <w:rsid w:val="00A5675B"/>
    <w:rsid w:val="00A56ADB"/>
    <w:rsid w:val="00A56EEB"/>
    <w:rsid w:val="00A57EC9"/>
    <w:rsid w:val="00A61720"/>
    <w:rsid w:val="00A64E89"/>
    <w:rsid w:val="00A6554D"/>
    <w:rsid w:val="00A6568D"/>
    <w:rsid w:val="00A66113"/>
    <w:rsid w:val="00A661DE"/>
    <w:rsid w:val="00A669A6"/>
    <w:rsid w:val="00A6742C"/>
    <w:rsid w:val="00A6763A"/>
    <w:rsid w:val="00A70FA5"/>
    <w:rsid w:val="00A72014"/>
    <w:rsid w:val="00A72AA5"/>
    <w:rsid w:val="00A7349C"/>
    <w:rsid w:val="00A73898"/>
    <w:rsid w:val="00A73A85"/>
    <w:rsid w:val="00A73DC3"/>
    <w:rsid w:val="00A74A31"/>
    <w:rsid w:val="00A74B2C"/>
    <w:rsid w:val="00A74F26"/>
    <w:rsid w:val="00A755DC"/>
    <w:rsid w:val="00A757F8"/>
    <w:rsid w:val="00A76CA6"/>
    <w:rsid w:val="00A771F5"/>
    <w:rsid w:val="00A774BE"/>
    <w:rsid w:val="00A807E9"/>
    <w:rsid w:val="00A80FD8"/>
    <w:rsid w:val="00A8375F"/>
    <w:rsid w:val="00A83AD3"/>
    <w:rsid w:val="00A83E42"/>
    <w:rsid w:val="00A8411E"/>
    <w:rsid w:val="00A84ADC"/>
    <w:rsid w:val="00A85D15"/>
    <w:rsid w:val="00A85F5F"/>
    <w:rsid w:val="00A863A9"/>
    <w:rsid w:val="00A86866"/>
    <w:rsid w:val="00A9023C"/>
    <w:rsid w:val="00A9041F"/>
    <w:rsid w:val="00A9089D"/>
    <w:rsid w:val="00A90CB9"/>
    <w:rsid w:val="00A93E4E"/>
    <w:rsid w:val="00A946AC"/>
    <w:rsid w:val="00A95A75"/>
    <w:rsid w:val="00A95F89"/>
    <w:rsid w:val="00A96A12"/>
    <w:rsid w:val="00A96A1B"/>
    <w:rsid w:val="00A96C82"/>
    <w:rsid w:val="00AA3344"/>
    <w:rsid w:val="00AA3A45"/>
    <w:rsid w:val="00AA59B4"/>
    <w:rsid w:val="00AA6534"/>
    <w:rsid w:val="00AA68FB"/>
    <w:rsid w:val="00AA716D"/>
    <w:rsid w:val="00AA74D0"/>
    <w:rsid w:val="00AA7870"/>
    <w:rsid w:val="00AB2FC7"/>
    <w:rsid w:val="00AB3021"/>
    <w:rsid w:val="00AB3B64"/>
    <w:rsid w:val="00AB4202"/>
    <w:rsid w:val="00AB5932"/>
    <w:rsid w:val="00AB60A1"/>
    <w:rsid w:val="00AB611C"/>
    <w:rsid w:val="00AB6DDC"/>
    <w:rsid w:val="00AB785E"/>
    <w:rsid w:val="00AC01A5"/>
    <w:rsid w:val="00AC131B"/>
    <w:rsid w:val="00AC3161"/>
    <w:rsid w:val="00AC3501"/>
    <w:rsid w:val="00AC3AA7"/>
    <w:rsid w:val="00AC4483"/>
    <w:rsid w:val="00AC4867"/>
    <w:rsid w:val="00AC64E2"/>
    <w:rsid w:val="00AC723D"/>
    <w:rsid w:val="00AC7DB8"/>
    <w:rsid w:val="00AD0CD1"/>
    <w:rsid w:val="00AD110A"/>
    <w:rsid w:val="00AD1189"/>
    <w:rsid w:val="00AD14BF"/>
    <w:rsid w:val="00AD1DB6"/>
    <w:rsid w:val="00AD3147"/>
    <w:rsid w:val="00AD3827"/>
    <w:rsid w:val="00AD3B0A"/>
    <w:rsid w:val="00AD3B12"/>
    <w:rsid w:val="00AD4A85"/>
    <w:rsid w:val="00AD5192"/>
    <w:rsid w:val="00AD655F"/>
    <w:rsid w:val="00AD7459"/>
    <w:rsid w:val="00AD7C92"/>
    <w:rsid w:val="00AE0A3D"/>
    <w:rsid w:val="00AE2377"/>
    <w:rsid w:val="00AE30D0"/>
    <w:rsid w:val="00AE407C"/>
    <w:rsid w:val="00AE4E63"/>
    <w:rsid w:val="00AE57A8"/>
    <w:rsid w:val="00AE597E"/>
    <w:rsid w:val="00AE5AC1"/>
    <w:rsid w:val="00AE5E1D"/>
    <w:rsid w:val="00AE6A4D"/>
    <w:rsid w:val="00AE7FA6"/>
    <w:rsid w:val="00AF0409"/>
    <w:rsid w:val="00AF0707"/>
    <w:rsid w:val="00AF07CF"/>
    <w:rsid w:val="00AF1FB0"/>
    <w:rsid w:val="00AF28CC"/>
    <w:rsid w:val="00AF2FFE"/>
    <w:rsid w:val="00AF32E8"/>
    <w:rsid w:val="00AF4D16"/>
    <w:rsid w:val="00AF55A6"/>
    <w:rsid w:val="00AF7915"/>
    <w:rsid w:val="00B008A2"/>
    <w:rsid w:val="00B01FBD"/>
    <w:rsid w:val="00B02E60"/>
    <w:rsid w:val="00B0349D"/>
    <w:rsid w:val="00B03B47"/>
    <w:rsid w:val="00B03BC3"/>
    <w:rsid w:val="00B04CFA"/>
    <w:rsid w:val="00B065C6"/>
    <w:rsid w:val="00B07218"/>
    <w:rsid w:val="00B075A4"/>
    <w:rsid w:val="00B07B64"/>
    <w:rsid w:val="00B07C6F"/>
    <w:rsid w:val="00B10A66"/>
    <w:rsid w:val="00B1126C"/>
    <w:rsid w:val="00B126D0"/>
    <w:rsid w:val="00B12C86"/>
    <w:rsid w:val="00B131B1"/>
    <w:rsid w:val="00B140C2"/>
    <w:rsid w:val="00B14127"/>
    <w:rsid w:val="00B15AEF"/>
    <w:rsid w:val="00B201A4"/>
    <w:rsid w:val="00B20599"/>
    <w:rsid w:val="00B20ECD"/>
    <w:rsid w:val="00B22C8B"/>
    <w:rsid w:val="00B240F1"/>
    <w:rsid w:val="00B24530"/>
    <w:rsid w:val="00B24698"/>
    <w:rsid w:val="00B25038"/>
    <w:rsid w:val="00B25268"/>
    <w:rsid w:val="00B25455"/>
    <w:rsid w:val="00B25FE2"/>
    <w:rsid w:val="00B263DF"/>
    <w:rsid w:val="00B264BB"/>
    <w:rsid w:val="00B275EB"/>
    <w:rsid w:val="00B27C66"/>
    <w:rsid w:val="00B27CD0"/>
    <w:rsid w:val="00B30EEC"/>
    <w:rsid w:val="00B31C92"/>
    <w:rsid w:val="00B32967"/>
    <w:rsid w:val="00B33490"/>
    <w:rsid w:val="00B335F3"/>
    <w:rsid w:val="00B34E5A"/>
    <w:rsid w:val="00B35BDC"/>
    <w:rsid w:val="00B3717F"/>
    <w:rsid w:val="00B400C8"/>
    <w:rsid w:val="00B403F2"/>
    <w:rsid w:val="00B4050A"/>
    <w:rsid w:val="00B4061B"/>
    <w:rsid w:val="00B407E0"/>
    <w:rsid w:val="00B40EE4"/>
    <w:rsid w:val="00B42417"/>
    <w:rsid w:val="00B4318C"/>
    <w:rsid w:val="00B436A5"/>
    <w:rsid w:val="00B4386E"/>
    <w:rsid w:val="00B43F4B"/>
    <w:rsid w:val="00B441B7"/>
    <w:rsid w:val="00B4431B"/>
    <w:rsid w:val="00B44D0C"/>
    <w:rsid w:val="00B44F2C"/>
    <w:rsid w:val="00B45205"/>
    <w:rsid w:val="00B45323"/>
    <w:rsid w:val="00B45654"/>
    <w:rsid w:val="00B46D1C"/>
    <w:rsid w:val="00B50221"/>
    <w:rsid w:val="00B5122D"/>
    <w:rsid w:val="00B51898"/>
    <w:rsid w:val="00B525A5"/>
    <w:rsid w:val="00B527C2"/>
    <w:rsid w:val="00B52E70"/>
    <w:rsid w:val="00B5370C"/>
    <w:rsid w:val="00B53E66"/>
    <w:rsid w:val="00B554E1"/>
    <w:rsid w:val="00B609F2"/>
    <w:rsid w:val="00B61B80"/>
    <w:rsid w:val="00B620D8"/>
    <w:rsid w:val="00B62964"/>
    <w:rsid w:val="00B62FD0"/>
    <w:rsid w:val="00B64609"/>
    <w:rsid w:val="00B64B75"/>
    <w:rsid w:val="00B64DD8"/>
    <w:rsid w:val="00B65ACB"/>
    <w:rsid w:val="00B66593"/>
    <w:rsid w:val="00B6787D"/>
    <w:rsid w:val="00B67D62"/>
    <w:rsid w:val="00B701B1"/>
    <w:rsid w:val="00B70E14"/>
    <w:rsid w:val="00B70E4F"/>
    <w:rsid w:val="00B71911"/>
    <w:rsid w:val="00B726C0"/>
    <w:rsid w:val="00B72A0F"/>
    <w:rsid w:val="00B74898"/>
    <w:rsid w:val="00B75108"/>
    <w:rsid w:val="00B75800"/>
    <w:rsid w:val="00B762F0"/>
    <w:rsid w:val="00B7661B"/>
    <w:rsid w:val="00B77D96"/>
    <w:rsid w:val="00B80AF5"/>
    <w:rsid w:val="00B81680"/>
    <w:rsid w:val="00B817C3"/>
    <w:rsid w:val="00B81903"/>
    <w:rsid w:val="00B821CE"/>
    <w:rsid w:val="00B83163"/>
    <w:rsid w:val="00B835F4"/>
    <w:rsid w:val="00B842F3"/>
    <w:rsid w:val="00B84870"/>
    <w:rsid w:val="00B84972"/>
    <w:rsid w:val="00B84AD1"/>
    <w:rsid w:val="00B9146F"/>
    <w:rsid w:val="00B9187C"/>
    <w:rsid w:val="00B921C3"/>
    <w:rsid w:val="00B926F0"/>
    <w:rsid w:val="00B92A40"/>
    <w:rsid w:val="00B930FF"/>
    <w:rsid w:val="00B94B3F"/>
    <w:rsid w:val="00B94CE3"/>
    <w:rsid w:val="00B94F38"/>
    <w:rsid w:val="00B95272"/>
    <w:rsid w:val="00B96399"/>
    <w:rsid w:val="00B97E17"/>
    <w:rsid w:val="00BA1AD9"/>
    <w:rsid w:val="00BA1BC8"/>
    <w:rsid w:val="00BA2277"/>
    <w:rsid w:val="00BA23A1"/>
    <w:rsid w:val="00BA2659"/>
    <w:rsid w:val="00BA509B"/>
    <w:rsid w:val="00BA59D4"/>
    <w:rsid w:val="00BB0462"/>
    <w:rsid w:val="00BB1710"/>
    <w:rsid w:val="00BB17CF"/>
    <w:rsid w:val="00BB1BA6"/>
    <w:rsid w:val="00BB214C"/>
    <w:rsid w:val="00BB2282"/>
    <w:rsid w:val="00BB3598"/>
    <w:rsid w:val="00BB3862"/>
    <w:rsid w:val="00BB43BC"/>
    <w:rsid w:val="00BB4E67"/>
    <w:rsid w:val="00BB61CD"/>
    <w:rsid w:val="00BB707A"/>
    <w:rsid w:val="00BB78E7"/>
    <w:rsid w:val="00BC13C1"/>
    <w:rsid w:val="00BC18B8"/>
    <w:rsid w:val="00BC232E"/>
    <w:rsid w:val="00BC335B"/>
    <w:rsid w:val="00BC33E6"/>
    <w:rsid w:val="00BC4097"/>
    <w:rsid w:val="00BC7186"/>
    <w:rsid w:val="00BC7D6C"/>
    <w:rsid w:val="00BD0BCC"/>
    <w:rsid w:val="00BD22CE"/>
    <w:rsid w:val="00BD2B72"/>
    <w:rsid w:val="00BD2E77"/>
    <w:rsid w:val="00BD2F55"/>
    <w:rsid w:val="00BD3245"/>
    <w:rsid w:val="00BD32EE"/>
    <w:rsid w:val="00BD3431"/>
    <w:rsid w:val="00BD383C"/>
    <w:rsid w:val="00BD4CB3"/>
    <w:rsid w:val="00BD5F6E"/>
    <w:rsid w:val="00BD652C"/>
    <w:rsid w:val="00BD6C54"/>
    <w:rsid w:val="00BD6D16"/>
    <w:rsid w:val="00BD6D5D"/>
    <w:rsid w:val="00BE0656"/>
    <w:rsid w:val="00BE0C14"/>
    <w:rsid w:val="00BE0CCE"/>
    <w:rsid w:val="00BE1F42"/>
    <w:rsid w:val="00BE22E1"/>
    <w:rsid w:val="00BE2467"/>
    <w:rsid w:val="00BE2CEC"/>
    <w:rsid w:val="00BE312D"/>
    <w:rsid w:val="00BE3D8D"/>
    <w:rsid w:val="00BE3ECB"/>
    <w:rsid w:val="00BE3F35"/>
    <w:rsid w:val="00BE49FF"/>
    <w:rsid w:val="00BE4F1F"/>
    <w:rsid w:val="00BE5B13"/>
    <w:rsid w:val="00BE7078"/>
    <w:rsid w:val="00BE77AA"/>
    <w:rsid w:val="00BF09FA"/>
    <w:rsid w:val="00BF0C79"/>
    <w:rsid w:val="00BF1D83"/>
    <w:rsid w:val="00BF217D"/>
    <w:rsid w:val="00BF288A"/>
    <w:rsid w:val="00BF2C7C"/>
    <w:rsid w:val="00BF3317"/>
    <w:rsid w:val="00BF3751"/>
    <w:rsid w:val="00BF3779"/>
    <w:rsid w:val="00BF58CF"/>
    <w:rsid w:val="00BF5A44"/>
    <w:rsid w:val="00BF706E"/>
    <w:rsid w:val="00BF70B9"/>
    <w:rsid w:val="00BF7280"/>
    <w:rsid w:val="00BF7B74"/>
    <w:rsid w:val="00BF7D51"/>
    <w:rsid w:val="00C0055F"/>
    <w:rsid w:val="00C00F09"/>
    <w:rsid w:val="00C0292E"/>
    <w:rsid w:val="00C03C04"/>
    <w:rsid w:val="00C05410"/>
    <w:rsid w:val="00C05D1B"/>
    <w:rsid w:val="00C06308"/>
    <w:rsid w:val="00C063FE"/>
    <w:rsid w:val="00C07357"/>
    <w:rsid w:val="00C10393"/>
    <w:rsid w:val="00C10971"/>
    <w:rsid w:val="00C109A0"/>
    <w:rsid w:val="00C10FF1"/>
    <w:rsid w:val="00C11EE4"/>
    <w:rsid w:val="00C13564"/>
    <w:rsid w:val="00C15317"/>
    <w:rsid w:val="00C15BF6"/>
    <w:rsid w:val="00C16948"/>
    <w:rsid w:val="00C16DBD"/>
    <w:rsid w:val="00C20CFC"/>
    <w:rsid w:val="00C22E2B"/>
    <w:rsid w:val="00C23448"/>
    <w:rsid w:val="00C236D9"/>
    <w:rsid w:val="00C240AC"/>
    <w:rsid w:val="00C24754"/>
    <w:rsid w:val="00C2669C"/>
    <w:rsid w:val="00C26979"/>
    <w:rsid w:val="00C27A1D"/>
    <w:rsid w:val="00C30157"/>
    <w:rsid w:val="00C309F7"/>
    <w:rsid w:val="00C31640"/>
    <w:rsid w:val="00C32CF9"/>
    <w:rsid w:val="00C3448D"/>
    <w:rsid w:val="00C35286"/>
    <w:rsid w:val="00C35666"/>
    <w:rsid w:val="00C35BFA"/>
    <w:rsid w:val="00C36590"/>
    <w:rsid w:val="00C37F79"/>
    <w:rsid w:val="00C40ACE"/>
    <w:rsid w:val="00C418B5"/>
    <w:rsid w:val="00C418DD"/>
    <w:rsid w:val="00C41DDE"/>
    <w:rsid w:val="00C422E8"/>
    <w:rsid w:val="00C427C3"/>
    <w:rsid w:val="00C42DCE"/>
    <w:rsid w:val="00C42E0C"/>
    <w:rsid w:val="00C4384D"/>
    <w:rsid w:val="00C44320"/>
    <w:rsid w:val="00C44C50"/>
    <w:rsid w:val="00C44EDA"/>
    <w:rsid w:val="00C45528"/>
    <w:rsid w:val="00C45E5D"/>
    <w:rsid w:val="00C46051"/>
    <w:rsid w:val="00C461A6"/>
    <w:rsid w:val="00C463B8"/>
    <w:rsid w:val="00C46408"/>
    <w:rsid w:val="00C46AF2"/>
    <w:rsid w:val="00C46E7B"/>
    <w:rsid w:val="00C47221"/>
    <w:rsid w:val="00C47B94"/>
    <w:rsid w:val="00C47F13"/>
    <w:rsid w:val="00C50072"/>
    <w:rsid w:val="00C504B3"/>
    <w:rsid w:val="00C50818"/>
    <w:rsid w:val="00C51307"/>
    <w:rsid w:val="00C515CC"/>
    <w:rsid w:val="00C51F68"/>
    <w:rsid w:val="00C53095"/>
    <w:rsid w:val="00C53C8D"/>
    <w:rsid w:val="00C53DBE"/>
    <w:rsid w:val="00C55CB2"/>
    <w:rsid w:val="00C55FD5"/>
    <w:rsid w:val="00C570FA"/>
    <w:rsid w:val="00C57782"/>
    <w:rsid w:val="00C60261"/>
    <w:rsid w:val="00C602A9"/>
    <w:rsid w:val="00C60763"/>
    <w:rsid w:val="00C60EC8"/>
    <w:rsid w:val="00C61A58"/>
    <w:rsid w:val="00C62024"/>
    <w:rsid w:val="00C633D3"/>
    <w:rsid w:val="00C654B9"/>
    <w:rsid w:val="00C65A75"/>
    <w:rsid w:val="00C66554"/>
    <w:rsid w:val="00C6719D"/>
    <w:rsid w:val="00C675A0"/>
    <w:rsid w:val="00C676AE"/>
    <w:rsid w:val="00C70C56"/>
    <w:rsid w:val="00C714E5"/>
    <w:rsid w:val="00C717D1"/>
    <w:rsid w:val="00C718FF"/>
    <w:rsid w:val="00C72377"/>
    <w:rsid w:val="00C72B45"/>
    <w:rsid w:val="00C72BD0"/>
    <w:rsid w:val="00C73910"/>
    <w:rsid w:val="00C7465D"/>
    <w:rsid w:val="00C74CA0"/>
    <w:rsid w:val="00C75506"/>
    <w:rsid w:val="00C76582"/>
    <w:rsid w:val="00C767F5"/>
    <w:rsid w:val="00C77569"/>
    <w:rsid w:val="00C77CD9"/>
    <w:rsid w:val="00C809F8"/>
    <w:rsid w:val="00C81CBA"/>
    <w:rsid w:val="00C81DAF"/>
    <w:rsid w:val="00C82547"/>
    <w:rsid w:val="00C835B3"/>
    <w:rsid w:val="00C84E7C"/>
    <w:rsid w:val="00C8669D"/>
    <w:rsid w:val="00C86C23"/>
    <w:rsid w:val="00C8790A"/>
    <w:rsid w:val="00C90596"/>
    <w:rsid w:val="00C913C4"/>
    <w:rsid w:val="00C91BBC"/>
    <w:rsid w:val="00C91D0B"/>
    <w:rsid w:val="00C922D8"/>
    <w:rsid w:val="00C928C5"/>
    <w:rsid w:val="00C935E3"/>
    <w:rsid w:val="00C94163"/>
    <w:rsid w:val="00C94868"/>
    <w:rsid w:val="00C94DB8"/>
    <w:rsid w:val="00C95543"/>
    <w:rsid w:val="00C95EEB"/>
    <w:rsid w:val="00C963F2"/>
    <w:rsid w:val="00C9641A"/>
    <w:rsid w:val="00C969A3"/>
    <w:rsid w:val="00CA0107"/>
    <w:rsid w:val="00CA16B5"/>
    <w:rsid w:val="00CA24E2"/>
    <w:rsid w:val="00CA25C2"/>
    <w:rsid w:val="00CA25DC"/>
    <w:rsid w:val="00CA25FD"/>
    <w:rsid w:val="00CA3EE4"/>
    <w:rsid w:val="00CA662A"/>
    <w:rsid w:val="00CA69B0"/>
    <w:rsid w:val="00CA715E"/>
    <w:rsid w:val="00CA741F"/>
    <w:rsid w:val="00CA76DD"/>
    <w:rsid w:val="00CB0129"/>
    <w:rsid w:val="00CB0A85"/>
    <w:rsid w:val="00CB0F6B"/>
    <w:rsid w:val="00CB2222"/>
    <w:rsid w:val="00CB269B"/>
    <w:rsid w:val="00CB33FE"/>
    <w:rsid w:val="00CB3D6B"/>
    <w:rsid w:val="00CB3F55"/>
    <w:rsid w:val="00CB50DF"/>
    <w:rsid w:val="00CB6A15"/>
    <w:rsid w:val="00CB6A70"/>
    <w:rsid w:val="00CB760C"/>
    <w:rsid w:val="00CB7E4D"/>
    <w:rsid w:val="00CC0598"/>
    <w:rsid w:val="00CC17E0"/>
    <w:rsid w:val="00CC21EF"/>
    <w:rsid w:val="00CC31EF"/>
    <w:rsid w:val="00CC31F9"/>
    <w:rsid w:val="00CC4EF8"/>
    <w:rsid w:val="00CC5214"/>
    <w:rsid w:val="00CC785C"/>
    <w:rsid w:val="00CC799A"/>
    <w:rsid w:val="00CC7FE9"/>
    <w:rsid w:val="00CD0267"/>
    <w:rsid w:val="00CD0445"/>
    <w:rsid w:val="00CD1B29"/>
    <w:rsid w:val="00CD205B"/>
    <w:rsid w:val="00CD2639"/>
    <w:rsid w:val="00CD52B3"/>
    <w:rsid w:val="00CD54C2"/>
    <w:rsid w:val="00CE0DCE"/>
    <w:rsid w:val="00CE1B20"/>
    <w:rsid w:val="00CE2071"/>
    <w:rsid w:val="00CE2161"/>
    <w:rsid w:val="00CE272F"/>
    <w:rsid w:val="00CE36FA"/>
    <w:rsid w:val="00CE390C"/>
    <w:rsid w:val="00CE4962"/>
    <w:rsid w:val="00CE4BC8"/>
    <w:rsid w:val="00CE4CAE"/>
    <w:rsid w:val="00CE75CF"/>
    <w:rsid w:val="00CE7867"/>
    <w:rsid w:val="00CF0B4D"/>
    <w:rsid w:val="00CF103A"/>
    <w:rsid w:val="00CF2230"/>
    <w:rsid w:val="00CF37C6"/>
    <w:rsid w:val="00CF4BE9"/>
    <w:rsid w:val="00CF69AC"/>
    <w:rsid w:val="00CF6B1C"/>
    <w:rsid w:val="00D0085E"/>
    <w:rsid w:val="00D01CB0"/>
    <w:rsid w:val="00D025A6"/>
    <w:rsid w:val="00D036A1"/>
    <w:rsid w:val="00D05379"/>
    <w:rsid w:val="00D053A9"/>
    <w:rsid w:val="00D06B43"/>
    <w:rsid w:val="00D06C0B"/>
    <w:rsid w:val="00D103D8"/>
    <w:rsid w:val="00D10FE9"/>
    <w:rsid w:val="00D11CE7"/>
    <w:rsid w:val="00D11E47"/>
    <w:rsid w:val="00D14CB1"/>
    <w:rsid w:val="00D152E5"/>
    <w:rsid w:val="00D155FB"/>
    <w:rsid w:val="00D15AF0"/>
    <w:rsid w:val="00D16893"/>
    <w:rsid w:val="00D178D6"/>
    <w:rsid w:val="00D17F89"/>
    <w:rsid w:val="00D20D3A"/>
    <w:rsid w:val="00D21E39"/>
    <w:rsid w:val="00D21EE6"/>
    <w:rsid w:val="00D21F34"/>
    <w:rsid w:val="00D22111"/>
    <w:rsid w:val="00D2285A"/>
    <w:rsid w:val="00D22CF7"/>
    <w:rsid w:val="00D22F67"/>
    <w:rsid w:val="00D2449E"/>
    <w:rsid w:val="00D2587B"/>
    <w:rsid w:val="00D2764B"/>
    <w:rsid w:val="00D27EFD"/>
    <w:rsid w:val="00D302E0"/>
    <w:rsid w:val="00D3092E"/>
    <w:rsid w:val="00D30A8E"/>
    <w:rsid w:val="00D30DEE"/>
    <w:rsid w:val="00D30F39"/>
    <w:rsid w:val="00D32272"/>
    <w:rsid w:val="00D32ACA"/>
    <w:rsid w:val="00D33407"/>
    <w:rsid w:val="00D339FF"/>
    <w:rsid w:val="00D34569"/>
    <w:rsid w:val="00D34E1E"/>
    <w:rsid w:val="00D35641"/>
    <w:rsid w:val="00D356F6"/>
    <w:rsid w:val="00D3641D"/>
    <w:rsid w:val="00D370DA"/>
    <w:rsid w:val="00D37EF7"/>
    <w:rsid w:val="00D4138E"/>
    <w:rsid w:val="00D419E8"/>
    <w:rsid w:val="00D428F8"/>
    <w:rsid w:val="00D430A6"/>
    <w:rsid w:val="00D43F3A"/>
    <w:rsid w:val="00D5157D"/>
    <w:rsid w:val="00D516F1"/>
    <w:rsid w:val="00D51F9F"/>
    <w:rsid w:val="00D5273E"/>
    <w:rsid w:val="00D54940"/>
    <w:rsid w:val="00D55A29"/>
    <w:rsid w:val="00D56732"/>
    <w:rsid w:val="00D568B6"/>
    <w:rsid w:val="00D56DDA"/>
    <w:rsid w:val="00D57209"/>
    <w:rsid w:val="00D60AD3"/>
    <w:rsid w:val="00D60B67"/>
    <w:rsid w:val="00D62901"/>
    <w:rsid w:val="00D62DD6"/>
    <w:rsid w:val="00D6391F"/>
    <w:rsid w:val="00D64771"/>
    <w:rsid w:val="00D64DCF"/>
    <w:rsid w:val="00D65E48"/>
    <w:rsid w:val="00D66A18"/>
    <w:rsid w:val="00D66D36"/>
    <w:rsid w:val="00D678AF"/>
    <w:rsid w:val="00D67D79"/>
    <w:rsid w:val="00D67E75"/>
    <w:rsid w:val="00D71272"/>
    <w:rsid w:val="00D72316"/>
    <w:rsid w:val="00D726C8"/>
    <w:rsid w:val="00D72B72"/>
    <w:rsid w:val="00D7399F"/>
    <w:rsid w:val="00D742F9"/>
    <w:rsid w:val="00D744C1"/>
    <w:rsid w:val="00D7470D"/>
    <w:rsid w:val="00D74F68"/>
    <w:rsid w:val="00D76776"/>
    <w:rsid w:val="00D772D6"/>
    <w:rsid w:val="00D804CF"/>
    <w:rsid w:val="00D8333C"/>
    <w:rsid w:val="00D83E5B"/>
    <w:rsid w:val="00D8453C"/>
    <w:rsid w:val="00D8466D"/>
    <w:rsid w:val="00D8624A"/>
    <w:rsid w:val="00D87673"/>
    <w:rsid w:val="00D87970"/>
    <w:rsid w:val="00D87B09"/>
    <w:rsid w:val="00D90508"/>
    <w:rsid w:val="00D91456"/>
    <w:rsid w:val="00D920FE"/>
    <w:rsid w:val="00D936DA"/>
    <w:rsid w:val="00D937E4"/>
    <w:rsid w:val="00D9417F"/>
    <w:rsid w:val="00D947EE"/>
    <w:rsid w:val="00D94BB2"/>
    <w:rsid w:val="00D94F72"/>
    <w:rsid w:val="00D95019"/>
    <w:rsid w:val="00D95670"/>
    <w:rsid w:val="00D9594F"/>
    <w:rsid w:val="00D96A81"/>
    <w:rsid w:val="00D9710A"/>
    <w:rsid w:val="00D9744E"/>
    <w:rsid w:val="00DA042F"/>
    <w:rsid w:val="00DA07D0"/>
    <w:rsid w:val="00DA0C7F"/>
    <w:rsid w:val="00DA0E10"/>
    <w:rsid w:val="00DA2313"/>
    <w:rsid w:val="00DA23C5"/>
    <w:rsid w:val="00DA287F"/>
    <w:rsid w:val="00DA2D61"/>
    <w:rsid w:val="00DA3AAC"/>
    <w:rsid w:val="00DA3E44"/>
    <w:rsid w:val="00DA5129"/>
    <w:rsid w:val="00DA6725"/>
    <w:rsid w:val="00DA6890"/>
    <w:rsid w:val="00DA6A8B"/>
    <w:rsid w:val="00DA70E8"/>
    <w:rsid w:val="00DB00FC"/>
    <w:rsid w:val="00DB0B00"/>
    <w:rsid w:val="00DB1132"/>
    <w:rsid w:val="00DB1352"/>
    <w:rsid w:val="00DB138A"/>
    <w:rsid w:val="00DB2631"/>
    <w:rsid w:val="00DB647E"/>
    <w:rsid w:val="00DB6B2B"/>
    <w:rsid w:val="00DB6E5B"/>
    <w:rsid w:val="00DB7854"/>
    <w:rsid w:val="00DC006C"/>
    <w:rsid w:val="00DC0177"/>
    <w:rsid w:val="00DC0A42"/>
    <w:rsid w:val="00DC1111"/>
    <w:rsid w:val="00DC20CB"/>
    <w:rsid w:val="00DC245E"/>
    <w:rsid w:val="00DC2BB4"/>
    <w:rsid w:val="00DC361C"/>
    <w:rsid w:val="00DC36EC"/>
    <w:rsid w:val="00DC39F8"/>
    <w:rsid w:val="00DC41AD"/>
    <w:rsid w:val="00DC4287"/>
    <w:rsid w:val="00DC4E54"/>
    <w:rsid w:val="00DC6144"/>
    <w:rsid w:val="00DC62E6"/>
    <w:rsid w:val="00DC6B18"/>
    <w:rsid w:val="00DC6DA8"/>
    <w:rsid w:val="00DC7D68"/>
    <w:rsid w:val="00DD07F5"/>
    <w:rsid w:val="00DD10E2"/>
    <w:rsid w:val="00DD1C35"/>
    <w:rsid w:val="00DD23DF"/>
    <w:rsid w:val="00DD6064"/>
    <w:rsid w:val="00DD635D"/>
    <w:rsid w:val="00DD6DF8"/>
    <w:rsid w:val="00DD785A"/>
    <w:rsid w:val="00DD78AD"/>
    <w:rsid w:val="00DE1DD6"/>
    <w:rsid w:val="00DE293F"/>
    <w:rsid w:val="00DE3002"/>
    <w:rsid w:val="00DE4724"/>
    <w:rsid w:val="00DE4B00"/>
    <w:rsid w:val="00DE52EE"/>
    <w:rsid w:val="00DE5561"/>
    <w:rsid w:val="00DE6546"/>
    <w:rsid w:val="00DE69C7"/>
    <w:rsid w:val="00DE6CDC"/>
    <w:rsid w:val="00DE6E15"/>
    <w:rsid w:val="00DE74E5"/>
    <w:rsid w:val="00DF0410"/>
    <w:rsid w:val="00DF06F1"/>
    <w:rsid w:val="00DF1232"/>
    <w:rsid w:val="00DF2B9C"/>
    <w:rsid w:val="00DF2FEE"/>
    <w:rsid w:val="00DF3A3E"/>
    <w:rsid w:val="00DF4C1E"/>
    <w:rsid w:val="00DF7058"/>
    <w:rsid w:val="00DF7D25"/>
    <w:rsid w:val="00E0193F"/>
    <w:rsid w:val="00E028B7"/>
    <w:rsid w:val="00E05032"/>
    <w:rsid w:val="00E10515"/>
    <w:rsid w:val="00E1271F"/>
    <w:rsid w:val="00E12E9C"/>
    <w:rsid w:val="00E14342"/>
    <w:rsid w:val="00E154F2"/>
    <w:rsid w:val="00E15EBA"/>
    <w:rsid w:val="00E16919"/>
    <w:rsid w:val="00E16DCA"/>
    <w:rsid w:val="00E16ED6"/>
    <w:rsid w:val="00E214DE"/>
    <w:rsid w:val="00E23AA1"/>
    <w:rsid w:val="00E23CCD"/>
    <w:rsid w:val="00E24082"/>
    <w:rsid w:val="00E244FB"/>
    <w:rsid w:val="00E247EF"/>
    <w:rsid w:val="00E24A8D"/>
    <w:rsid w:val="00E25934"/>
    <w:rsid w:val="00E25F73"/>
    <w:rsid w:val="00E262D8"/>
    <w:rsid w:val="00E26C3C"/>
    <w:rsid w:val="00E27AFF"/>
    <w:rsid w:val="00E30099"/>
    <w:rsid w:val="00E30B99"/>
    <w:rsid w:val="00E31CCB"/>
    <w:rsid w:val="00E31D4C"/>
    <w:rsid w:val="00E33264"/>
    <w:rsid w:val="00E35A47"/>
    <w:rsid w:val="00E36529"/>
    <w:rsid w:val="00E36574"/>
    <w:rsid w:val="00E371E9"/>
    <w:rsid w:val="00E374D4"/>
    <w:rsid w:val="00E41BE7"/>
    <w:rsid w:val="00E42180"/>
    <w:rsid w:val="00E42C11"/>
    <w:rsid w:val="00E42CF0"/>
    <w:rsid w:val="00E44152"/>
    <w:rsid w:val="00E444DD"/>
    <w:rsid w:val="00E44573"/>
    <w:rsid w:val="00E44A18"/>
    <w:rsid w:val="00E44EF3"/>
    <w:rsid w:val="00E46693"/>
    <w:rsid w:val="00E468AD"/>
    <w:rsid w:val="00E46BA0"/>
    <w:rsid w:val="00E47780"/>
    <w:rsid w:val="00E47B7E"/>
    <w:rsid w:val="00E47D6A"/>
    <w:rsid w:val="00E50449"/>
    <w:rsid w:val="00E513D5"/>
    <w:rsid w:val="00E51421"/>
    <w:rsid w:val="00E53560"/>
    <w:rsid w:val="00E53D59"/>
    <w:rsid w:val="00E54285"/>
    <w:rsid w:val="00E554FA"/>
    <w:rsid w:val="00E55D75"/>
    <w:rsid w:val="00E57223"/>
    <w:rsid w:val="00E57C20"/>
    <w:rsid w:val="00E60B26"/>
    <w:rsid w:val="00E61C3C"/>
    <w:rsid w:val="00E61DA5"/>
    <w:rsid w:val="00E61E31"/>
    <w:rsid w:val="00E62B85"/>
    <w:rsid w:val="00E62C43"/>
    <w:rsid w:val="00E63141"/>
    <w:rsid w:val="00E631D9"/>
    <w:rsid w:val="00E6403C"/>
    <w:rsid w:val="00E64B80"/>
    <w:rsid w:val="00E66536"/>
    <w:rsid w:val="00E66649"/>
    <w:rsid w:val="00E668F5"/>
    <w:rsid w:val="00E67EC5"/>
    <w:rsid w:val="00E70374"/>
    <w:rsid w:val="00E7079B"/>
    <w:rsid w:val="00E717FE"/>
    <w:rsid w:val="00E72640"/>
    <w:rsid w:val="00E729FE"/>
    <w:rsid w:val="00E74866"/>
    <w:rsid w:val="00E7490E"/>
    <w:rsid w:val="00E7499A"/>
    <w:rsid w:val="00E74E51"/>
    <w:rsid w:val="00E754A7"/>
    <w:rsid w:val="00E75915"/>
    <w:rsid w:val="00E759A7"/>
    <w:rsid w:val="00E75AA6"/>
    <w:rsid w:val="00E75E70"/>
    <w:rsid w:val="00E76148"/>
    <w:rsid w:val="00E7616C"/>
    <w:rsid w:val="00E76464"/>
    <w:rsid w:val="00E771FB"/>
    <w:rsid w:val="00E77FA4"/>
    <w:rsid w:val="00E80D37"/>
    <w:rsid w:val="00E817F2"/>
    <w:rsid w:val="00E82020"/>
    <w:rsid w:val="00E826EF"/>
    <w:rsid w:val="00E827ED"/>
    <w:rsid w:val="00E8309D"/>
    <w:rsid w:val="00E834FD"/>
    <w:rsid w:val="00E83E0D"/>
    <w:rsid w:val="00E83E7D"/>
    <w:rsid w:val="00E846B7"/>
    <w:rsid w:val="00E8499C"/>
    <w:rsid w:val="00E84FFA"/>
    <w:rsid w:val="00E854D8"/>
    <w:rsid w:val="00E8582A"/>
    <w:rsid w:val="00E85F3F"/>
    <w:rsid w:val="00E86ACF"/>
    <w:rsid w:val="00E86E3A"/>
    <w:rsid w:val="00E87E6A"/>
    <w:rsid w:val="00E9173B"/>
    <w:rsid w:val="00E92959"/>
    <w:rsid w:val="00E92AEF"/>
    <w:rsid w:val="00E92B08"/>
    <w:rsid w:val="00E92CF8"/>
    <w:rsid w:val="00E94ADA"/>
    <w:rsid w:val="00E94D58"/>
    <w:rsid w:val="00E956E4"/>
    <w:rsid w:val="00E963FC"/>
    <w:rsid w:val="00E9740A"/>
    <w:rsid w:val="00E9747A"/>
    <w:rsid w:val="00EA0191"/>
    <w:rsid w:val="00EA03A2"/>
    <w:rsid w:val="00EA0C6B"/>
    <w:rsid w:val="00EA0DF0"/>
    <w:rsid w:val="00EA19BC"/>
    <w:rsid w:val="00EA1AB3"/>
    <w:rsid w:val="00EA2357"/>
    <w:rsid w:val="00EA2704"/>
    <w:rsid w:val="00EA2D19"/>
    <w:rsid w:val="00EA334F"/>
    <w:rsid w:val="00EA33C0"/>
    <w:rsid w:val="00EA3B0A"/>
    <w:rsid w:val="00EA5472"/>
    <w:rsid w:val="00EA58AC"/>
    <w:rsid w:val="00EA6162"/>
    <w:rsid w:val="00EA68C1"/>
    <w:rsid w:val="00EA78EB"/>
    <w:rsid w:val="00EA7928"/>
    <w:rsid w:val="00EA7A2E"/>
    <w:rsid w:val="00EB09C6"/>
    <w:rsid w:val="00EB19C9"/>
    <w:rsid w:val="00EB1BDF"/>
    <w:rsid w:val="00EB2D7E"/>
    <w:rsid w:val="00EB2F15"/>
    <w:rsid w:val="00EB432B"/>
    <w:rsid w:val="00EB52B0"/>
    <w:rsid w:val="00EB57CD"/>
    <w:rsid w:val="00EB5893"/>
    <w:rsid w:val="00EB5BC9"/>
    <w:rsid w:val="00EB7BAA"/>
    <w:rsid w:val="00EC008D"/>
    <w:rsid w:val="00EC13B8"/>
    <w:rsid w:val="00EC1535"/>
    <w:rsid w:val="00EC1645"/>
    <w:rsid w:val="00EC370B"/>
    <w:rsid w:val="00EC5029"/>
    <w:rsid w:val="00EC5374"/>
    <w:rsid w:val="00EC56DE"/>
    <w:rsid w:val="00EC5B8A"/>
    <w:rsid w:val="00EC63BD"/>
    <w:rsid w:val="00EC63DD"/>
    <w:rsid w:val="00EC788D"/>
    <w:rsid w:val="00EC7D4B"/>
    <w:rsid w:val="00ED13DC"/>
    <w:rsid w:val="00ED13FE"/>
    <w:rsid w:val="00ED1532"/>
    <w:rsid w:val="00ED2A5E"/>
    <w:rsid w:val="00ED2AB0"/>
    <w:rsid w:val="00ED2E7E"/>
    <w:rsid w:val="00ED336E"/>
    <w:rsid w:val="00ED594A"/>
    <w:rsid w:val="00ED5DAB"/>
    <w:rsid w:val="00ED6071"/>
    <w:rsid w:val="00ED67F6"/>
    <w:rsid w:val="00ED7CCC"/>
    <w:rsid w:val="00EE009E"/>
    <w:rsid w:val="00EE16CD"/>
    <w:rsid w:val="00EE1D1D"/>
    <w:rsid w:val="00EE3BFE"/>
    <w:rsid w:val="00EE5270"/>
    <w:rsid w:val="00EE6596"/>
    <w:rsid w:val="00EE66C0"/>
    <w:rsid w:val="00EE6EDD"/>
    <w:rsid w:val="00EE7073"/>
    <w:rsid w:val="00EE769F"/>
    <w:rsid w:val="00EE7AEF"/>
    <w:rsid w:val="00EE7DD0"/>
    <w:rsid w:val="00EF0150"/>
    <w:rsid w:val="00EF04E2"/>
    <w:rsid w:val="00EF05B7"/>
    <w:rsid w:val="00EF0874"/>
    <w:rsid w:val="00EF08EC"/>
    <w:rsid w:val="00EF2432"/>
    <w:rsid w:val="00EF5639"/>
    <w:rsid w:val="00EF5C57"/>
    <w:rsid w:val="00EF649C"/>
    <w:rsid w:val="00EF6EC6"/>
    <w:rsid w:val="00EF79BB"/>
    <w:rsid w:val="00EF7A52"/>
    <w:rsid w:val="00F00149"/>
    <w:rsid w:val="00F00237"/>
    <w:rsid w:val="00F01CA3"/>
    <w:rsid w:val="00F01D43"/>
    <w:rsid w:val="00F0270E"/>
    <w:rsid w:val="00F04254"/>
    <w:rsid w:val="00F06448"/>
    <w:rsid w:val="00F0707C"/>
    <w:rsid w:val="00F07215"/>
    <w:rsid w:val="00F111DE"/>
    <w:rsid w:val="00F11A03"/>
    <w:rsid w:val="00F13CFC"/>
    <w:rsid w:val="00F15418"/>
    <w:rsid w:val="00F1729E"/>
    <w:rsid w:val="00F17ABA"/>
    <w:rsid w:val="00F17C96"/>
    <w:rsid w:val="00F20A75"/>
    <w:rsid w:val="00F20D73"/>
    <w:rsid w:val="00F2151F"/>
    <w:rsid w:val="00F2236F"/>
    <w:rsid w:val="00F23505"/>
    <w:rsid w:val="00F2384A"/>
    <w:rsid w:val="00F244D8"/>
    <w:rsid w:val="00F24C30"/>
    <w:rsid w:val="00F267CD"/>
    <w:rsid w:val="00F26D12"/>
    <w:rsid w:val="00F26F88"/>
    <w:rsid w:val="00F27421"/>
    <w:rsid w:val="00F279A0"/>
    <w:rsid w:val="00F302EC"/>
    <w:rsid w:val="00F30AFD"/>
    <w:rsid w:val="00F323F7"/>
    <w:rsid w:val="00F32A89"/>
    <w:rsid w:val="00F32B54"/>
    <w:rsid w:val="00F33C24"/>
    <w:rsid w:val="00F33E4E"/>
    <w:rsid w:val="00F341EC"/>
    <w:rsid w:val="00F344F6"/>
    <w:rsid w:val="00F347D5"/>
    <w:rsid w:val="00F359BC"/>
    <w:rsid w:val="00F35F7B"/>
    <w:rsid w:val="00F36BAA"/>
    <w:rsid w:val="00F37221"/>
    <w:rsid w:val="00F37991"/>
    <w:rsid w:val="00F379A4"/>
    <w:rsid w:val="00F40497"/>
    <w:rsid w:val="00F4098F"/>
    <w:rsid w:val="00F40EC9"/>
    <w:rsid w:val="00F40FB0"/>
    <w:rsid w:val="00F4111E"/>
    <w:rsid w:val="00F419E0"/>
    <w:rsid w:val="00F4217F"/>
    <w:rsid w:val="00F42BA1"/>
    <w:rsid w:val="00F42CDE"/>
    <w:rsid w:val="00F4417F"/>
    <w:rsid w:val="00F44F57"/>
    <w:rsid w:val="00F46473"/>
    <w:rsid w:val="00F5074B"/>
    <w:rsid w:val="00F514FF"/>
    <w:rsid w:val="00F51F54"/>
    <w:rsid w:val="00F528D8"/>
    <w:rsid w:val="00F53D84"/>
    <w:rsid w:val="00F54129"/>
    <w:rsid w:val="00F54447"/>
    <w:rsid w:val="00F60B9A"/>
    <w:rsid w:val="00F61236"/>
    <w:rsid w:val="00F6168D"/>
    <w:rsid w:val="00F617E0"/>
    <w:rsid w:val="00F618BB"/>
    <w:rsid w:val="00F61E8B"/>
    <w:rsid w:val="00F6216C"/>
    <w:rsid w:val="00F629A2"/>
    <w:rsid w:val="00F6341D"/>
    <w:rsid w:val="00F63827"/>
    <w:rsid w:val="00F639B4"/>
    <w:rsid w:val="00F63DCE"/>
    <w:rsid w:val="00F656DB"/>
    <w:rsid w:val="00F667F5"/>
    <w:rsid w:val="00F669A3"/>
    <w:rsid w:val="00F66C9C"/>
    <w:rsid w:val="00F66CDB"/>
    <w:rsid w:val="00F67A24"/>
    <w:rsid w:val="00F713B7"/>
    <w:rsid w:val="00F73096"/>
    <w:rsid w:val="00F733E7"/>
    <w:rsid w:val="00F73E95"/>
    <w:rsid w:val="00F7483D"/>
    <w:rsid w:val="00F74E2B"/>
    <w:rsid w:val="00F75B20"/>
    <w:rsid w:val="00F76F0F"/>
    <w:rsid w:val="00F804CE"/>
    <w:rsid w:val="00F805BF"/>
    <w:rsid w:val="00F81444"/>
    <w:rsid w:val="00F82A0E"/>
    <w:rsid w:val="00F8339D"/>
    <w:rsid w:val="00F83F89"/>
    <w:rsid w:val="00F86825"/>
    <w:rsid w:val="00F87132"/>
    <w:rsid w:val="00F87B15"/>
    <w:rsid w:val="00F90CAD"/>
    <w:rsid w:val="00F91155"/>
    <w:rsid w:val="00F92115"/>
    <w:rsid w:val="00F9216C"/>
    <w:rsid w:val="00F92202"/>
    <w:rsid w:val="00F922B1"/>
    <w:rsid w:val="00F92951"/>
    <w:rsid w:val="00F933C3"/>
    <w:rsid w:val="00F9347B"/>
    <w:rsid w:val="00F93541"/>
    <w:rsid w:val="00F939B9"/>
    <w:rsid w:val="00F94F25"/>
    <w:rsid w:val="00F9504C"/>
    <w:rsid w:val="00F95616"/>
    <w:rsid w:val="00F967C9"/>
    <w:rsid w:val="00F96C7F"/>
    <w:rsid w:val="00FA1DA3"/>
    <w:rsid w:val="00FA1F04"/>
    <w:rsid w:val="00FA2606"/>
    <w:rsid w:val="00FA306B"/>
    <w:rsid w:val="00FA354F"/>
    <w:rsid w:val="00FA392B"/>
    <w:rsid w:val="00FA4929"/>
    <w:rsid w:val="00FA4A7C"/>
    <w:rsid w:val="00FA4B89"/>
    <w:rsid w:val="00FA4F4F"/>
    <w:rsid w:val="00FA5D06"/>
    <w:rsid w:val="00FA62D5"/>
    <w:rsid w:val="00FA6A49"/>
    <w:rsid w:val="00FA6E89"/>
    <w:rsid w:val="00FA6FD4"/>
    <w:rsid w:val="00FA706E"/>
    <w:rsid w:val="00FB02CC"/>
    <w:rsid w:val="00FB0A1A"/>
    <w:rsid w:val="00FB0BAB"/>
    <w:rsid w:val="00FB17C4"/>
    <w:rsid w:val="00FB2098"/>
    <w:rsid w:val="00FB3013"/>
    <w:rsid w:val="00FB38A7"/>
    <w:rsid w:val="00FB3E2E"/>
    <w:rsid w:val="00FB489E"/>
    <w:rsid w:val="00FB5555"/>
    <w:rsid w:val="00FB5B0A"/>
    <w:rsid w:val="00FB6415"/>
    <w:rsid w:val="00FB6859"/>
    <w:rsid w:val="00FB7513"/>
    <w:rsid w:val="00FB76AE"/>
    <w:rsid w:val="00FC01AA"/>
    <w:rsid w:val="00FC0409"/>
    <w:rsid w:val="00FC04A9"/>
    <w:rsid w:val="00FC04E1"/>
    <w:rsid w:val="00FC0627"/>
    <w:rsid w:val="00FC1154"/>
    <w:rsid w:val="00FC142B"/>
    <w:rsid w:val="00FC1E75"/>
    <w:rsid w:val="00FC23A3"/>
    <w:rsid w:val="00FC47E7"/>
    <w:rsid w:val="00FC4F58"/>
    <w:rsid w:val="00FC5D5E"/>
    <w:rsid w:val="00FC5F7E"/>
    <w:rsid w:val="00FC6EC0"/>
    <w:rsid w:val="00FC7B76"/>
    <w:rsid w:val="00FD07E6"/>
    <w:rsid w:val="00FD17E7"/>
    <w:rsid w:val="00FD1BA7"/>
    <w:rsid w:val="00FD1E05"/>
    <w:rsid w:val="00FD1EEE"/>
    <w:rsid w:val="00FD2126"/>
    <w:rsid w:val="00FD2E0E"/>
    <w:rsid w:val="00FD3175"/>
    <w:rsid w:val="00FD370E"/>
    <w:rsid w:val="00FD3B4C"/>
    <w:rsid w:val="00FD5904"/>
    <w:rsid w:val="00FD61E4"/>
    <w:rsid w:val="00FD7168"/>
    <w:rsid w:val="00FD75CA"/>
    <w:rsid w:val="00FD799D"/>
    <w:rsid w:val="00FD7D0A"/>
    <w:rsid w:val="00FE07D4"/>
    <w:rsid w:val="00FE1E1E"/>
    <w:rsid w:val="00FE2316"/>
    <w:rsid w:val="00FE32B7"/>
    <w:rsid w:val="00FE371A"/>
    <w:rsid w:val="00FE3E44"/>
    <w:rsid w:val="00FE459A"/>
    <w:rsid w:val="00FE5947"/>
    <w:rsid w:val="00FE5DAF"/>
    <w:rsid w:val="00FE6E8E"/>
    <w:rsid w:val="00FE71D9"/>
    <w:rsid w:val="00FE7CE8"/>
    <w:rsid w:val="00FF045D"/>
    <w:rsid w:val="00FF08B6"/>
    <w:rsid w:val="00FF0FEB"/>
    <w:rsid w:val="00FF154E"/>
    <w:rsid w:val="00FF1DC5"/>
    <w:rsid w:val="00FF34D6"/>
    <w:rsid w:val="00FF3C54"/>
    <w:rsid w:val="00FF422D"/>
    <w:rsid w:val="00FF42B0"/>
    <w:rsid w:val="00FF489D"/>
    <w:rsid w:val="00FF4DDC"/>
    <w:rsid w:val="00FF4DEC"/>
    <w:rsid w:val="00FF6905"/>
    <w:rsid w:val="00FF7068"/>
    <w:rsid w:val="00FF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99" w:unhideWhenUsed="0" w:qFormat="1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18B8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D5DA8"/>
    <w:pPr>
      <w:keepNext/>
      <w:tabs>
        <w:tab w:val="num" w:pos="432"/>
      </w:tabs>
      <w:ind w:right="356" w:firstLine="360"/>
      <w:jc w:val="center"/>
      <w:outlineLvl w:val="0"/>
    </w:pPr>
    <w:rPr>
      <w:rFonts w:ascii="Arial" w:hAnsi="Arial"/>
      <w:b/>
      <w:bCs/>
      <w:color w:val="0000FF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D5DA8"/>
    <w:pPr>
      <w:keepNext/>
      <w:tabs>
        <w:tab w:val="num" w:pos="576"/>
      </w:tabs>
      <w:ind w:left="576" w:hanging="576"/>
      <w:jc w:val="center"/>
      <w:outlineLvl w:val="1"/>
    </w:pPr>
    <w:rPr>
      <w:b/>
      <w:bCs/>
      <w:color w:val="0000FF"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D5D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D5DA8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D5DA8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D5DA8"/>
    <w:pPr>
      <w:keepNext/>
      <w:tabs>
        <w:tab w:val="num" w:pos="1152"/>
      </w:tabs>
      <w:ind w:left="1152" w:hanging="1152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D5DA8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9D5DA8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D5DA8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z0">
    <w:name w:val="WW8Num4z0"/>
    <w:uiPriority w:val="99"/>
    <w:rsid w:val="009D5DA8"/>
    <w:rPr>
      <w:rFonts w:ascii="Arial" w:hAnsi="Arial" w:cs="Arial"/>
    </w:rPr>
  </w:style>
  <w:style w:type="character" w:customStyle="1" w:styleId="WW8Num5z1">
    <w:name w:val="WW8Num5z1"/>
    <w:uiPriority w:val="99"/>
    <w:rsid w:val="009D5DA8"/>
    <w:rPr>
      <w:b/>
      <w:color w:val="auto"/>
    </w:rPr>
  </w:style>
  <w:style w:type="character" w:customStyle="1" w:styleId="WW8Num5z2">
    <w:name w:val="WW8Num5z2"/>
    <w:uiPriority w:val="99"/>
    <w:rsid w:val="009D5DA8"/>
    <w:rPr>
      <w:color w:val="auto"/>
    </w:rPr>
  </w:style>
  <w:style w:type="character" w:customStyle="1" w:styleId="WW8Num6z0">
    <w:name w:val="WW8Num6z0"/>
    <w:uiPriority w:val="99"/>
    <w:rsid w:val="009D5DA8"/>
    <w:rPr>
      <w:rFonts w:ascii="Arial" w:hAnsi="Arial" w:cs="Arial"/>
    </w:rPr>
  </w:style>
  <w:style w:type="character" w:customStyle="1" w:styleId="WW8Num7z0">
    <w:name w:val="WW8Num7z0"/>
    <w:uiPriority w:val="99"/>
    <w:rsid w:val="009D5DA8"/>
    <w:rPr>
      <w:b w:val="0"/>
    </w:rPr>
  </w:style>
  <w:style w:type="character" w:customStyle="1" w:styleId="WW8Num8z0">
    <w:name w:val="WW8Num8z0"/>
    <w:uiPriority w:val="99"/>
    <w:rsid w:val="009D5DA8"/>
    <w:rPr>
      <w:b w:val="0"/>
    </w:rPr>
  </w:style>
  <w:style w:type="character" w:customStyle="1" w:styleId="WW8Num11z0">
    <w:name w:val="WW8Num11z0"/>
    <w:uiPriority w:val="99"/>
    <w:rsid w:val="009D5DA8"/>
    <w:rPr>
      <w:b w:val="0"/>
      <w:i w:val="0"/>
    </w:rPr>
  </w:style>
  <w:style w:type="character" w:customStyle="1" w:styleId="WW8Num12z0">
    <w:name w:val="WW8Num12z0"/>
    <w:uiPriority w:val="99"/>
    <w:rsid w:val="009D5DA8"/>
    <w:rPr>
      <w:rFonts w:ascii="Wingdings" w:hAnsi="Wingdings"/>
    </w:rPr>
  </w:style>
  <w:style w:type="character" w:customStyle="1" w:styleId="WW8Num12z1">
    <w:name w:val="WW8Num12z1"/>
    <w:uiPriority w:val="99"/>
    <w:rsid w:val="009D5DA8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9D5DA8"/>
    <w:rPr>
      <w:b w:val="0"/>
    </w:rPr>
  </w:style>
  <w:style w:type="character" w:customStyle="1" w:styleId="WW8Num13z0">
    <w:name w:val="WW8Num13z0"/>
    <w:uiPriority w:val="99"/>
    <w:rsid w:val="009D5DA8"/>
    <w:rPr>
      <w:rFonts w:ascii="Symbol" w:hAnsi="Symbol"/>
      <w:color w:val="auto"/>
    </w:rPr>
  </w:style>
  <w:style w:type="character" w:customStyle="1" w:styleId="WW8Num15z0">
    <w:name w:val="WW8Num15z0"/>
    <w:uiPriority w:val="99"/>
    <w:rsid w:val="009D5DA8"/>
    <w:rPr>
      <w:color w:val="auto"/>
    </w:rPr>
  </w:style>
  <w:style w:type="character" w:customStyle="1" w:styleId="WW8Num15z4">
    <w:name w:val="WW8Num15z4"/>
    <w:uiPriority w:val="99"/>
    <w:rsid w:val="009D5DA8"/>
    <w:rPr>
      <w:i w:val="0"/>
    </w:rPr>
  </w:style>
  <w:style w:type="character" w:customStyle="1" w:styleId="WW8Num17z0">
    <w:name w:val="WW8Num17z0"/>
    <w:uiPriority w:val="99"/>
    <w:rsid w:val="009D5DA8"/>
    <w:rPr>
      <w:rFonts w:ascii="Symbol" w:hAnsi="Symbol"/>
    </w:rPr>
  </w:style>
  <w:style w:type="character" w:customStyle="1" w:styleId="WW8Num18z0">
    <w:name w:val="WW8Num18z0"/>
    <w:uiPriority w:val="99"/>
    <w:rsid w:val="009D5DA8"/>
    <w:rPr>
      <w:rFonts w:ascii="Symbol" w:hAnsi="Symbol"/>
    </w:rPr>
  </w:style>
  <w:style w:type="character" w:customStyle="1" w:styleId="WW8Num19z0">
    <w:name w:val="WW8Num19z0"/>
    <w:uiPriority w:val="99"/>
    <w:rsid w:val="009D5DA8"/>
    <w:rPr>
      <w:rFonts w:ascii="Symbol" w:hAnsi="Symbol"/>
    </w:rPr>
  </w:style>
  <w:style w:type="character" w:customStyle="1" w:styleId="WW8Num22z0">
    <w:name w:val="WW8Num22z0"/>
    <w:uiPriority w:val="99"/>
    <w:rsid w:val="009D5DA8"/>
    <w:rPr>
      <w:b w:val="0"/>
    </w:rPr>
  </w:style>
  <w:style w:type="character" w:customStyle="1" w:styleId="WW8Num23z0">
    <w:name w:val="WW8Num23z0"/>
    <w:uiPriority w:val="99"/>
    <w:rsid w:val="009D5DA8"/>
    <w:rPr>
      <w:b w:val="0"/>
    </w:rPr>
  </w:style>
  <w:style w:type="character" w:customStyle="1" w:styleId="WW8Num23z4">
    <w:name w:val="WW8Num23z4"/>
    <w:uiPriority w:val="99"/>
    <w:rsid w:val="009D5DA8"/>
    <w:rPr>
      <w:i w:val="0"/>
    </w:rPr>
  </w:style>
  <w:style w:type="character" w:customStyle="1" w:styleId="WW8Num24z0">
    <w:name w:val="WW8Num24z0"/>
    <w:uiPriority w:val="99"/>
    <w:rsid w:val="009D5DA8"/>
    <w:rPr>
      <w:b w:val="0"/>
    </w:rPr>
  </w:style>
  <w:style w:type="character" w:customStyle="1" w:styleId="WW8Num25z0">
    <w:name w:val="WW8Num25z0"/>
    <w:uiPriority w:val="99"/>
    <w:rsid w:val="009D5DA8"/>
    <w:rPr>
      <w:rFonts w:ascii="Symbol" w:hAnsi="Symbol"/>
      <w:color w:val="auto"/>
    </w:rPr>
  </w:style>
  <w:style w:type="character" w:customStyle="1" w:styleId="WW8Num26z2">
    <w:name w:val="WW8Num26z2"/>
    <w:uiPriority w:val="99"/>
    <w:rsid w:val="009D5DA8"/>
    <w:rPr>
      <w:b/>
    </w:rPr>
  </w:style>
  <w:style w:type="character" w:customStyle="1" w:styleId="WW8Num28z0">
    <w:name w:val="WW8Num28z0"/>
    <w:uiPriority w:val="99"/>
    <w:rsid w:val="009D5DA8"/>
    <w:rPr>
      <w:rFonts w:ascii="Wingdings" w:hAnsi="Wingdings"/>
    </w:rPr>
  </w:style>
  <w:style w:type="character" w:customStyle="1" w:styleId="WW8Num29z0">
    <w:name w:val="WW8Num29z0"/>
    <w:uiPriority w:val="99"/>
    <w:rsid w:val="009D5DA8"/>
    <w:rPr>
      <w:b w:val="0"/>
    </w:rPr>
  </w:style>
  <w:style w:type="character" w:customStyle="1" w:styleId="WW8Num31z0">
    <w:name w:val="WW8Num31z0"/>
    <w:uiPriority w:val="99"/>
    <w:rsid w:val="009D5DA8"/>
    <w:rPr>
      <w:rFonts w:ascii="Wingdings" w:hAnsi="Wingdings"/>
    </w:rPr>
  </w:style>
  <w:style w:type="character" w:customStyle="1" w:styleId="WW8Num33z0">
    <w:name w:val="WW8Num33z0"/>
    <w:uiPriority w:val="99"/>
    <w:rsid w:val="009D5DA8"/>
    <w:rPr>
      <w:color w:val="auto"/>
    </w:rPr>
  </w:style>
  <w:style w:type="character" w:customStyle="1" w:styleId="WW8Num34z0">
    <w:name w:val="WW8Num34z0"/>
    <w:uiPriority w:val="99"/>
    <w:rsid w:val="009D5DA8"/>
    <w:rPr>
      <w:color w:val="auto"/>
    </w:rPr>
  </w:style>
  <w:style w:type="character" w:customStyle="1" w:styleId="WW8Num35z2">
    <w:name w:val="WW8Num35z2"/>
    <w:uiPriority w:val="99"/>
    <w:rsid w:val="009D5DA8"/>
    <w:rPr>
      <w:b/>
    </w:rPr>
  </w:style>
  <w:style w:type="character" w:customStyle="1" w:styleId="WW8Num37z0">
    <w:name w:val="WW8Num37z0"/>
    <w:uiPriority w:val="99"/>
    <w:rsid w:val="009D5DA8"/>
    <w:rPr>
      <w:color w:val="auto"/>
    </w:rPr>
  </w:style>
  <w:style w:type="character" w:customStyle="1" w:styleId="WW8Num42z0">
    <w:name w:val="WW8Num42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5z1">
    <w:name w:val="WW8Num45z1"/>
    <w:uiPriority w:val="99"/>
    <w:rsid w:val="009D5DA8"/>
    <w:rPr>
      <w:i w:val="0"/>
    </w:rPr>
  </w:style>
  <w:style w:type="character" w:customStyle="1" w:styleId="WW8Num45z2">
    <w:name w:val="WW8Num45z2"/>
    <w:uiPriority w:val="99"/>
    <w:rsid w:val="009D5DA8"/>
    <w:rPr>
      <w:b w:val="0"/>
    </w:rPr>
  </w:style>
  <w:style w:type="character" w:customStyle="1" w:styleId="WW8Num46z0">
    <w:name w:val="WW8Num46z0"/>
    <w:uiPriority w:val="99"/>
    <w:rsid w:val="009D5DA8"/>
    <w:rPr>
      <w:b/>
    </w:rPr>
  </w:style>
  <w:style w:type="character" w:customStyle="1" w:styleId="WW8Num47z0">
    <w:name w:val="WW8Num47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8z0">
    <w:name w:val="WW8Num48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52z0">
    <w:name w:val="WW8Num52z0"/>
    <w:uiPriority w:val="99"/>
    <w:rsid w:val="009D5DA8"/>
    <w:rPr>
      <w:b w:val="0"/>
    </w:rPr>
  </w:style>
  <w:style w:type="character" w:customStyle="1" w:styleId="WW8Num53z2">
    <w:name w:val="WW8Num53z2"/>
    <w:uiPriority w:val="99"/>
    <w:rsid w:val="009D5DA8"/>
    <w:rPr>
      <w:b w:val="0"/>
    </w:rPr>
  </w:style>
  <w:style w:type="character" w:customStyle="1" w:styleId="WW8Num54z0">
    <w:name w:val="WW8Num54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Absatz-Standardschriftart">
    <w:name w:val="Absatz-Standardschriftart"/>
    <w:uiPriority w:val="99"/>
    <w:rsid w:val="009D5DA8"/>
  </w:style>
  <w:style w:type="character" w:customStyle="1" w:styleId="WW8Num3z0">
    <w:name w:val="WW8Num3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5z0">
    <w:name w:val="WW8Num5z0"/>
    <w:uiPriority w:val="99"/>
    <w:rsid w:val="009D5DA8"/>
    <w:rPr>
      <w:rFonts w:ascii="Arial" w:hAnsi="Arial" w:cs="Arial"/>
    </w:rPr>
  </w:style>
  <w:style w:type="character" w:customStyle="1" w:styleId="WW8Num6z1">
    <w:name w:val="WW8Num6z1"/>
    <w:uiPriority w:val="99"/>
    <w:rsid w:val="009D5DA8"/>
    <w:rPr>
      <w:b/>
      <w:color w:val="auto"/>
    </w:rPr>
  </w:style>
  <w:style w:type="character" w:customStyle="1" w:styleId="WW8Num6z2">
    <w:name w:val="WW8Num6z2"/>
    <w:uiPriority w:val="99"/>
    <w:rsid w:val="009D5DA8"/>
    <w:rPr>
      <w:color w:val="auto"/>
    </w:rPr>
  </w:style>
  <w:style w:type="character" w:customStyle="1" w:styleId="WW8Num9z0">
    <w:name w:val="WW8Num9z0"/>
    <w:uiPriority w:val="99"/>
    <w:rsid w:val="009D5DA8"/>
    <w:rPr>
      <w:b/>
    </w:rPr>
  </w:style>
  <w:style w:type="character" w:customStyle="1" w:styleId="WW8Num10z0">
    <w:name w:val="WW8Num10z0"/>
    <w:uiPriority w:val="99"/>
    <w:rsid w:val="009D5DA8"/>
    <w:rPr>
      <w:b w:val="0"/>
    </w:rPr>
  </w:style>
  <w:style w:type="character" w:customStyle="1" w:styleId="WW8Num14z0">
    <w:name w:val="WW8Num14z0"/>
    <w:uiPriority w:val="99"/>
    <w:rsid w:val="009D5DA8"/>
    <w:rPr>
      <w:color w:val="auto"/>
    </w:rPr>
  </w:style>
  <w:style w:type="character" w:customStyle="1" w:styleId="WW8Num15z1">
    <w:name w:val="WW8Num15z1"/>
    <w:uiPriority w:val="99"/>
    <w:rsid w:val="009D5DA8"/>
    <w:rPr>
      <w:i w:val="0"/>
    </w:rPr>
  </w:style>
  <w:style w:type="character" w:customStyle="1" w:styleId="WW8Num15z2">
    <w:name w:val="WW8Num15z2"/>
    <w:uiPriority w:val="99"/>
    <w:rsid w:val="009D5DA8"/>
    <w:rPr>
      <w:b w:val="0"/>
    </w:rPr>
  </w:style>
  <w:style w:type="character" w:customStyle="1" w:styleId="WW8Num16z0">
    <w:name w:val="WW8Num16z0"/>
    <w:uiPriority w:val="99"/>
    <w:rsid w:val="009D5DA8"/>
    <w:rPr>
      <w:color w:val="auto"/>
    </w:rPr>
  </w:style>
  <w:style w:type="character" w:customStyle="1" w:styleId="WW8Num17z2">
    <w:name w:val="WW8Num17z2"/>
    <w:uiPriority w:val="99"/>
    <w:rsid w:val="009D5DA8"/>
    <w:rPr>
      <w:b w:val="0"/>
    </w:rPr>
  </w:style>
  <w:style w:type="character" w:customStyle="1" w:styleId="WW8Num21z0">
    <w:name w:val="WW8Num21z0"/>
    <w:uiPriority w:val="99"/>
    <w:rsid w:val="009D5DA8"/>
    <w:rPr>
      <w:rFonts w:ascii="Symbol" w:hAnsi="Symbol"/>
    </w:rPr>
  </w:style>
  <w:style w:type="character" w:customStyle="1" w:styleId="WW8Num21z4">
    <w:name w:val="WW8Num21z4"/>
    <w:uiPriority w:val="99"/>
    <w:rsid w:val="009D5DA8"/>
    <w:rPr>
      <w:i w:val="0"/>
    </w:rPr>
  </w:style>
  <w:style w:type="character" w:customStyle="1" w:styleId="WW8Num26z0">
    <w:name w:val="WW8Num26z0"/>
    <w:uiPriority w:val="99"/>
    <w:rsid w:val="009D5DA8"/>
    <w:rPr>
      <w:color w:val="auto"/>
    </w:rPr>
  </w:style>
  <w:style w:type="character" w:customStyle="1" w:styleId="WW8Num27z0">
    <w:name w:val="WW8Num27z0"/>
    <w:uiPriority w:val="99"/>
    <w:rsid w:val="009D5DA8"/>
    <w:rPr>
      <w:color w:val="auto"/>
    </w:rPr>
  </w:style>
  <w:style w:type="character" w:customStyle="1" w:styleId="WW8Num31z1">
    <w:name w:val="WW8Num31z1"/>
    <w:uiPriority w:val="99"/>
    <w:rsid w:val="009D5DA8"/>
    <w:rPr>
      <w:rFonts w:ascii="Courier New" w:hAnsi="Courier New" w:cs="Courier New"/>
    </w:rPr>
  </w:style>
  <w:style w:type="character" w:customStyle="1" w:styleId="WW8Num34z4">
    <w:name w:val="WW8Num34z4"/>
    <w:uiPriority w:val="99"/>
    <w:rsid w:val="009D5DA8"/>
    <w:rPr>
      <w:i w:val="0"/>
    </w:rPr>
  </w:style>
  <w:style w:type="character" w:customStyle="1" w:styleId="WW8Num35z0">
    <w:name w:val="WW8Num35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36z0">
    <w:name w:val="WW8Num36z0"/>
    <w:uiPriority w:val="99"/>
    <w:rsid w:val="009D5DA8"/>
    <w:rPr>
      <w:rFonts w:ascii="Symbol" w:hAnsi="Symbol"/>
      <w:color w:val="auto"/>
    </w:rPr>
  </w:style>
  <w:style w:type="character" w:customStyle="1" w:styleId="WW8Num38z2">
    <w:name w:val="WW8Num38z2"/>
    <w:uiPriority w:val="99"/>
    <w:rsid w:val="009D5DA8"/>
    <w:rPr>
      <w:b/>
    </w:rPr>
  </w:style>
  <w:style w:type="character" w:customStyle="1" w:styleId="WW8Num40z0">
    <w:name w:val="WW8Num40z0"/>
    <w:uiPriority w:val="99"/>
    <w:rsid w:val="009D5DA8"/>
    <w:rPr>
      <w:rFonts w:ascii="Symbol" w:hAnsi="Symbol"/>
    </w:rPr>
  </w:style>
  <w:style w:type="character" w:customStyle="1" w:styleId="WW8Num43z0">
    <w:name w:val="WW8Num43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4z0">
    <w:name w:val="WW8Num44z0"/>
    <w:uiPriority w:val="99"/>
    <w:rsid w:val="009D5DA8"/>
    <w:rPr>
      <w:rFonts w:ascii="Symbol" w:hAnsi="Symbol"/>
    </w:rPr>
  </w:style>
  <w:style w:type="character" w:customStyle="1" w:styleId="WW8Num49z0">
    <w:name w:val="WW8Num49z0"/>
    <w:uiPriority w:val="99"/>
    <w:rsid w:val="009D5DA8"/>
    <w:rPr>
      <w:rFonts w:ascii="Tahoma" w:eastAsia="Times New Roman" w:hAnsi="Tahoma" w:cs="Tahoma"/>
    </w:rPr>
  </w:style>
  <w:style w:type="character" w:customStyle="1" w:styleId="WW8Num50z2">
    <w:name w:val="WW8Num50z2"/>
    <w:uiPriority w:val="99"/>
    <w:rsid w:val="009D5DA8"/>
    <w:rPr>
      <w:b/>
    </w:rPr>
  </w:style>
  <w:style w:type="character" w:customStyle="1" w:styleId="WW8Num51z0">
    <w:name w:val="WW8Num51z0"/>
    <w:uiPriority w:val="99"/>
    <w:rsid w:val="009D5DA8"/>
    <w:rPr>
      <w:rFonts w:ascii="Tahoma" w:eastAsia="Times New Roman" w:hAnsi="Tahoma" w:cs="Tahoma"/>
    </w:rPr>
  </w:style>
  <w:style w:type="character" w:customStyle="1" w:styleId="WW8Num52z1">
    <w:name w:val="WW8Num52z1"/>
    <w:uiPriority w:val="99"/>
    <w:rsid w:val="009D5DA8"/>
    <w:rPr>
      <w:rFonts w:ascii="Symbol" w:hAnsi="Symbol"/>
    </w:rPr>
  </w:style>
  <w:style w:type="character" w:customStyle="1" w:styleId="WW8Num53z0">
    <w:name w:val="WW8Num53z0"/>
    <w:uiPriority w:val="99"/>
    <w:rsid w:val="009D5DA8"/>
    <w:rPr>
      <w:b w:val="0"/>
    </w:rPr>
  </w:style>
  <w:style w:type="character" w:customStyle="1" w:styleId="WW8Num56z0">
    <w:name w:val="WW8Num56z0"/>
    <w:uiPriority w:val="99"/>
    <w:rsid w:val="009D5DA8"/>
    <w:rPr>
      <w:b w:val="0"/>
    </w:rPr>
  </w:style>
  <w:style w:type="character" w:customStyle="1" w:styleId="WW8Num63z0">
    <w:name w:val="WW8Num63z0"/>
    <w:uiPriority w:val="99"/>
    <w:rsid w:val="009D5DA8"/>
    <w:rPr>
      <w:b w:val="0"/>
      <w:i w:val="0"/>
    </w:rPr>
  </w:style>
  <w:style w:type="character" w:customStyle="1" w:styleId="WW8Num65z0">
    <w:name w:val="WW8Num65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66z0">
    <w:name w:val="WW8Num66z0"/>
    <w:uiPriority w:val="99"/>
    <w:rsid w:val="009D5DA8"/>
    <w:rPr>
      <w:strike w:val="0"/>
      <w:dstrike w:val="0"/>
    </w:rPr>
  </w:style>
  <w:style w:type="character" w:customStyle="1" w:styleId="WW8Num66z1">
    <w:name w:val="WW8Num66z1"/>
    <w:uiPriority w:val="99"/>
    <w:rsid w:val="009D5DA8"/>
    <w:rPr>
      <w:i w:val="0"/>
    </w:rPr>
  </w:style>
  <w:style w:type="character" w:customStyle="1" w:styleId="WW8Num66z2">
    <w:name w:val="WW8Num66z2"/>
    <w:uiPriority w:val="99"/>
    <w:rsid w:val="009D5DA8"/>
    <w:rPr>
      <w:b w:val="0"/>
    </w:rPr>
  </w:style>
  <w:style w:type="character" w:customStyle="1" w:styleId="WW8Num68z0">
    <w:name w:val="WW8Num68z0"/>
    <w:uiPriority w:val="99"/>
    <w:rsid w:val="009D5DA8"/>
    <w:rPr>
      <w:b w:val="0"/>
      <w:strike w:val="0"/>
      <w:dstrike w:val="0"/>
    </w:rPr>
  </w:style>
  <w:style w:type="character" w:customStyle="1" w:styleId="WW8Num68z1">
    <w:name w:val="WW8Num68z1"/>
    <w:uiPriority w:val="99"/>
    <w:rsid w:val="009D5DA8"/>
    <w:rPr>
      <w:i w:val="0"/>
    </w:rPr>
  </w:style>
  <w:style w:type="character" w:customStyle="1" w:styleId="WW8Num68z2">
    <w:name w:val="WW8Num68z2"/>
    <w:uiPriority w:val="99"/>
    <w:rsid w:val="009D5DA8"/>
    <w:rPr>
      <w:b w:val="0"/>
    </w:rPr>
  </w:style>
  <w:style w:type="character" w:customStyle="1" w:styleId="WW8Num70z1">
    <w:name w:val="WW8Num70z1"/>
    <w:uiPriority w:val="99"/>
    <w:rsid w:val="009D5DA8"/>
    <w:rPr>
      <w:i w:val="0"/>
    </w:rPr>
  </w:style>
  <w:style w:type="character" w:customStyle="1" w:styleId="WW8Num70z2">
    <w:name w:val="WW8Num70z2"/>
    <w:uiPriority w:val="99"/>
    <w:rsid w:val="009D5DA8"/>
    <w:rPr>
      <w:b w:val="0"/>
    </w:rPr>
  </w:style>
  <w:style w:type="character" w:customStyle="1" w:styleId="WW8Num71z0">
    <w:name w:val="WW8Num71z0"/>
    <w:uiPriority w:val="99"/>
    <w:rsid w:val="009D5DA8"/>
    <w:rPr>
      <w:rFonts w:ascii="Symbol" w:hAnsi="Symbol"/>
    </w:rPr>
  </w:style>
  <w:style w:type="character" w:customStyle="1" w:styleId="WW8Num71z1">
    <w:name w:val="WW8Num71z1"/>
    <w:uiPriority w:val="99"/>
    <w:rsid w:val="009D5DA8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9D5DA8"/>
    <w:rPr>
      <w:rFonts w:ascii="Wingdings" w:hAnsi="Wingdings"/>
    </w:rPr>
  </w:style>
  <w:style w:type="character" w:customStyle="1" w:styleId="WW8Num72z0">
    <w:name w:val="WW8Num72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73z0">
    <w:name w:val="WW8Num73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73z1">
    <w:name w:val="WW8Num73z1"/>
    <w:uiPriority w:val="99"/>
    <w:rsid w:val="009D5DA8"/>
    <w:rPr>
      <w:b w:val="0"/>
    </w:rPr>
  </w:style>
  <w:style w:type="character" w:customStyle="1" w:styleId="WW8Num74z0">
    <w:name w:val="WW8Num74z0"/>
    <w:uiPriority w:val="99"/>
    <w:rsid w:val="009D5DA8"/>
    <w:rPr>
      <w:rFonts w:ascii="Symbol" w:hAnsi="Symbol"/>
    </w:rPr>
  </w:style>
  <w:style w:type="character" w:customStyle="1" w:styleId="WW8Num74z1">
    <w:name w:val="WW8Num74z1"/>
    <w:uiPriority w:val="99"/>
    <w:rsid w:val="009D5DA8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9D5DA8"/>
    <w:rPr>
      <w:rFonts w:ascii="Wingdings" w:hAnsi="Wingdings"/>
    </w:rPr>
  </w:style>
  <w:style w:type="character" w:customStyle="1" w:styleId="WW8Num75z0">
    <w:name w:val="WW8Num75z0"/>
    <w:uiPriority w:val="99"/>
    <w:rsid w:val="009D5DA8"/>
    <w:rPr>
      <w:b w:val="0"/>
      <w:strike w:val="0"/>
      <w:dstrike w:val="0"/>
    </w:rPr>
  </w:style>
  <w:style w:type="character" w:customStyle="1" w:styleId="WW8Num75z1">
    <w:name w:val="WW8Num75z1"/>
    <w:uiPriority w:val="99"/>
    <w:rsid w:val="009D5DA8"/>
    <w:rPr>
      <w:i w:val="0"/>
    </w:rPr>
  </w:style>
  <w:style w:type="character" w:customStyle="1" w:styleId="WW8Num75z2">
    <w:name w:val="WW8Num75z2"/>
    <w:uiPriority w:val="99"/>
    <w:rsid w:val="009D5DA8"/>
    <w:rPr>
      <w:b w:val="0"/>
    </w:rPr>
  </w:style>
  <w:style w:type="character" w:customStyle="1" w:styleId="WW8Num78z0">
    <w:name w:val="WW8Num78z0"/>
    <w:uiPriority w:val="99"/>
    <w:rsid w:val="009D5DA8"/>
    <w:rPr>
      <w:b w:val="0"/>
      <w:strike w:val="0"/>
      <w:dstrike w:val="0"/>
    </w:rPr>
  </w:style>
  <w:style w:type="character" w:customStyle="1" w:styleId="WW8Num78z1">
    <w:name w:val="WW8Num78z1"/>
    <w:uiPriority w:val="99"/>
    <w:rsid w:val="009D5DA8"/>
    <w:rPr>
      <w:i w:val="0"/>
    </w:rPr>
  </w:style>
  <w:style w:type="character" w:customStyle="1" w:styleId="WW8Num78z2">
    <w:name w:val="WW8Num78z2"/>
    <w:uiPriority w:val="99"/>
    <w:rsid w:val="009D5DA8"/>
    <w:rPr>
      <w:b w:val="0"/>
    </w:rPr>
  </w:style>
  <w:style w:type="character" w:customStyle="1" w:styleId="WW8Num79z1">
    <w:name w:val="WW8Num79z1"/>
    <w:uiPriority w:val="99"/>
    <w:rsid w:val="009D5DA8"/>
    <w:rPr>
      <w:rFonts w:ascii="Arial" w:eastAsia="Times New Roman" w:hAnsi="Arial" w:cs="Times New Roman"/>
    </w:rPr>
  </w:style>
  <w:style w:type="character" w:customStyle="1" w:styleId="WW8Num80z0">
    <w:name w:val="WW8Num80z0"/>
    <w:uiPriority w:val="99"/>
    <w:rsid w:val="009D5DA8"/>
    <w:rPr>
      <w:b w:val="0"/>
      <w:strike w:val="0"/>
      <w:dstrike w:val="0"/>
    </w:rPr>
  </w:style>
  <w:style w:type="character" w:customStyle="1" w:styleId="WW8Num80z1">
    <w:name w:val="WW8Num80z1"/>
    <w:uiPriority w:val="99"/>
    <w:rsid w:val="009D5DA8"/>
    <w:rPr>
      <w:i w:val="0"/>
    </w:rPr>
  </w:style>
  <w:style w:type="character" w:customStyle="1" w:styleId="WW8Num80z2">
    <w:name w:val="WW8Num80z2"/>
    <w:uiPriority w:val="99"/>
    <w:rsid w:val="009D5DA8"/>
    <w:rPr>
      <w:b w:val="0"/>
    </w:rPr>
  </w:style>
  <w:style w:type="character" w:customStyle="1" w:styleId="WW8Num81z0">
    <w:name w:val="WW8Num81z0"/>
    <w:uiPriority w:val="99"/>
    <w:rsid w:val="009D5DA8"/>
    <w:rPr>
      <w:rFonts w:ascii="Arial" w:hAnsi="Arial" w:cs="Arial"/>
      <w:b w:val="0"/>
      <w:color w:val="auto"/>
    </w:rPr>
  </w:style>
  <w:style w:type="character" w:customStyle="1" w:styleId="WW8Num82z0">
    <w:name w:val="WW8Num82z0"/>
    <w:uiPriority w:val="99"/>
    <w:rsid w:val="009D5DA8"/>
    <w:rPr>
      <w:rFonts w:ascii="Symbol" w:hAnsi="Symbol"/>
    </w:rPr>
  </w:style>
  <w:style w:type="character" w:customStyle="1" w:styleId="WW8Num82z1">
    <w:name w:val="WW8Num82z1"/>
    <w:uiPriority w:val="99"/>
    <w:rsid w:val="009D5DA8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9D5DA8"/>
    <w:rPr>
      <w:rFonts w:ascii="Wingdings" w:hAnsi="Wingdings"/>
    </w:rPr>
  </w:style>
  <w:style w:type="character" w:customStyle="1" w:styleId="WW8Num83z2">
    <w:name w:val="WW8Num83z2"/>
    <w:uiPriority w:val="99"/>
    <w:rsid w:val="009D5DA8"/>
    <w:rPr>
      <w:b w:val="0"/>
    </w:rPr>
  </w:style>
  <w:style w:type="character" w:customStyle="1" w:styleId="WW8Num84z0">
    <w:name w:val="WW8Num84z0"/>
    <w:uiPriority w:val="99"/>
    <w:rsid w:val="009D5DA8"/>
    <w:rPr>
      <w:strike w:val="0"/>
      <w:dstrike w:val="0"/>
    </w:rPr>
  </w:style>
  <w:style w:type="character" w:customStyle="1" w:styleId="Domylnaczcionkaakapitu4">
    <w:name w:val="Domyślna czcionka akapitu4"/>
    <w:uiPriority w:val="99"/>
    <w:rsid w:val="009D5DA8"/>
  </w:style>
  <w:style w:type="character" w:customStyle="1" w:styleId="WW8Num45z0">
    <w:name w:val="WW8Num45z0"/>
    <w:uiPriority w:val="99"/>
    <w:rsid w:val="009D5DA8"/>
    <w:rPr>
      <w:b/>
    </w:rPr>
  </w:style>
  <w:style w:type="character" w:customStyle="1" w:styleId="WW8Num50z0">
    <w:name w:val="WW8Num50z0"/>
    <w:uiPriority w:val="99"/>
    <w:rsid w:val="009D5DA8"/>
    <w:rPr>
      <w:rFonts w:ascii="Tahoma" w:eastAsia="Times New Roman" w:hAnsi="Tahoma" w:cs="Tahoma"/>
    </w:rPr>
  </w:style>
  <w:style w:type="character" w:customStyle="1" w:styleId="WW8Num51z2">
    <w:name w:val="WW8Num51z2"/>
    <w:uiPriority w:val="99"/>
    <w:rsid w:val="009D5DA8"/>
    <w:rPr>
      <w:b/>
    </w:rPr>
  </w:style>
  <w:style w:type="character" w:customStyle="1" w:styleId="WW8Num53z1">
    <w:name w:val="WW8Num53z1"/>
    <w:uiPriority w:val="99"/>
    <w:rsid w:val="009D5DA8"/>
    <w:rPr>
      <w:rFonts w:ascii="Symbol" w:hAnsi="Symbol"/>
    </w:rPr>
  </w:style>
  <w:style w:type="character" w:customStyle="1" w:styleId="WW8Num55z0">
    <w:name w:val="WW8Num55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57z0">
    <w:name w:val="WW8Num57z0"/>
    <w:uiPriority w:val="99"/>
    <w:rsid w:val="009D5DA8"/>
    <w:rPr>
      <w:b w:val="0"/>
    </w:rPr>
  </w:style>
  <w:style w:type="character" w:customStyle="1" w:styleId="Domylnaczcionkaakapitu3">
    <w:name w:val="Domyślna czcionka akapitu3"/>
    <w:uiPriority w:val="99"/>
    <w:rsid w:val="009D5DA8"/>
  </w:style>
  <w:style w:type="character" w:customStyle="1" w:styleId="WW8Num16z1">
    <w:name w:val="WW8Num16z1"/>
    <w:uiPriority w:val="99"/>
    <w:rsid w:val="009D5DA8"/>
    <w:rPr>
      <w:i w:val="0"/>
    </w:rPr>
  </w:style>
  <w:style w:type="character" w:customStyle="1" w:styleId="WW8Num16z2">
    <w:name w:val="WW8Num16z2"/>
    <w:uiPriority w:val="99"/>
    <w:rsid w:val="009D5DA8"/>
    <w:rPr>
      <w:b w:val="0"/>
    </w:rPr>
  </w:style>
  <w:style w:type="character" w:customStyle="1" w:styleId="WW8Num20z0">
    <w:name w:val="WW8Num20z0"/>
    <w:uiPriority w:val="99"/>
    <w:rsid w:val="009D5DA8"/>
    <w:rPr>
      <w:rFonts w:ascii="Symbol" w:hAnsi="Symbol"/>
    </w:rPr>
  </w:style>
  <w:style w:type="character" w:customStyle="1" w:styleId="WW8Num22z4">
    <w:name w:val="WW8Num22z4"/>
    <w:uiPriority w:val="99"/>
    <w:rsid w:val="009D5DA8"/>
    <w:rPr>
      <w:i w:val="0"/>
    </w:rPr>
  </w:style>
  <w:style w:type="character" w:customStyle="1" w:styleId="WW8Num32z0">
    <w:name w:val="WW8Num32z0"/>
    <w:uiPriority w:val="99"/>
    <w:rsid w:val="009D5DA8"/>
    <w:rPr>
      <w:b w:val="0"/>
    </w:rPr>
  </w:style>
  <w:style w:type="character" w:customStyle="1" w:styleId="WW8Num32z1">
    <w:name w:val="WW8Num32z1"/>
    <w:uiPriority w:val="99"/>
    <w:rsid w:val="009D5DA8"/>
    <w:rPr>
      <w:b w:val="0"/>
    </w:rPr>
  </w:style>
  <w:style w:type="character" w:customStyle="1" w:styleId="WW8Num35z4">
    <w:name w:val="WW8Num35z4"/>
    <w:uiPriority w:val="99"/>
    <w:rsid w:val="009D5DA8"/>
    <w:rPr>
      <w:i w:val="0"/>
    </w:rPr>
  </w:style>
  <w:style w:type="character" w:customStyle="1" w:styleId="WW8Num38z0">
    <w:name w:val="WW8Num38z0"/>
    <w:uiPriority w:val="99"/>
    <w:rsid w:val="009D5DA8"/>
    <w:rPr>
      <w:b w:val="0"/>
    </w:rPr>
  </w:style>
  <w:style w:type="character" w:customStyle="1" w:styleId="WW8Num41z0">
    <w:name w:val="WW8Num41z0"/>
    <w:uiPriority w:val="99"/>
    <w:rsid w:val="009D5DA8"/>
    <w:rPr>
      <w:i w:val="0"/>
    </w:rPr>
  </w:style>
  <w:style w:type="character" w:customStyle="1" w:styleId="WW8Num52z2">
    <w:name w:val="WW8Num52z2"/>
    <w:uiPriority w:val="99"/>
    <w:rsid w:val="009D5DA8"/>
    <w:rPr>
      <w:b/>
    </w:rPr>
  </w:style>
  <w:style w:type="character" w:customStyle="1" w:styleId="WW8Num54z1">
    <w:name w:val="WW8Num54z1"/>
    <w:uiPriority w:val="99"/>
    <w:rsid w:val="009D5DA8"/>
    <w:rPr>
      <w:rFonts w:ascii="Symbol" w:hAnsi="Symbol"/>
    </w:rPr>
  </w:style>
  <w:style w:type="character" w:customStyle="1" w:styleId="WW8Num58z0">
    <w:name w:val="WW8Num58z0"/>
    <w:uiPriority w:val="99"/>
    <w:rsid w:val="009D5DA8"/>
    <w:rPr>
      <w:b w:val="0"/>
    </w:rPr>
  </w:style>
  <w:style w:type="character" w:customStyle="1" w:styleId="Domylnaczcionkaakapitu2">
    <w:name w:val="Domyślna czcionka akapitu2"/>
    <w:uiPriority w:val="99"/>
    <w:rsid w:val="009D5DA8"/>
  </w:style>
  <w:style w:type="character" w:customStyle="1" w:styleId="WW8Num7z1">
    <w:name w:val="WW8Num7z1"/>
    <w:uiPriority w:val="99"/>
    <w:rsid w:val="009D5DA8"/>
    <w:rPr>
      <w:b/>
      <w:color w:val="auto"/>
    </w:rPr>
  </w:style>
  <w:style w:type="character" w:customStyle="1" w:styleId="WW8Num7z2">
    <w:name w:val="WW8Num7z2"/>
    <w:uiPriority w:val="99"/>
    <w:rsid w:val="009D5DA8"/>
    <w:rPr>
      <w:color w:val="auto"/>
    </w:rPr>
  </w:style>
  <w:style w:type="character" w:customStyle="1" w:styleId="WW8Num12z3">
    <w:name w:val="WW8Num12z3"/>
    <w:uiPriority w:val="99"/>
    <w:rsid w:val="009D5DA8"/>
    <w:rPr>
      <w:rFonts w:ascii="Symbol" w:hAnsi="Symbol"/>
    </w:rPr>
  </w:style>
  <w:style w:type="character" w:customStyle="1" w:styleId="WW8Num17z1">
    <w:name w:val="WW8Num17z1"/>
    <w:uiPriority w:val="99"/>
    <w:rsid w:val="009D5DA8"/>
    <w:rPr>
      <w:i w:val="0"/>
    </w:rPr>
  </w:style>
  <w:style w:type="character" w:customStyle="1" w:styleId="WW8Num18z1">
    <w:name w:val="WW8Num18z1"/>
    <w:uiPriority w:val="99"/>
    <w:rsid w:val="009D5DA8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9D5DA8"/>
    <w:rPr>
      <w:rFonts w:ascii="Wingdings" w:hAnsi="Wingdings"/>
    </w:rPr>
  </w:style>
  <w:style w:type="character" w:customStyle="1" w:styleId="WW8Num21z1">
    <w:name w:val="WW8Num21z1"/>
    <w:uiPriority w:val="99"/>
    <w:rsid w:val="009D5DA8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9D5DA8"/>
    <w:rPr>
      <w:rFonts w:ascii="Wingdings" w:hAnsi="Wingdings"/>
    </w:rPr>
  </w:style>
  <w:style w:type="character" w:customStyle="1" w:styleId="WW8Num24z4">
    <w:name w:val="WW8Num24z4"/>
    <w:uiPriority w:val="99"/>
    <w:rsid w:val="009D5DA8"/>
    <w:rPr>
      <w:i w:val="0"/>
    </w:rPr>
  </w:style>
  <w:style w:type="character" w:customStyle="1" w:styleId="WW8Num25z1">
    <w:name w:val="WW8Num25z1"/>
    <w:uiPriority w:val="99"/>
    <w:rsid w:val="009D5DA8"/>
    <w:rPr>
      <w:rFonts w:ascii="Symbol" w:hAnsi="Symbol"/>
    </w:rPr>
  </w:style>
  <w:style w:type="character" w:customStyle="1" w:styleId="WW8Num30z0">
    <w:name w:val="WW8Num30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31z3">
    <w:name w:val="WW8Num31z3"/>
    <w:uiPriority w:val="99"/>
    <w:rsid w:val="009D5DA8"/>
    <w:rPr>
      <w:rFonts w:ascii="Symbol" w:hAnsi="Symbol"/>
    </w:rPr>
  </w:style>
  <w:style w:type="character" w:customStyle="1" w:styleId="WW8Num33z1">
    <w:name w:val="WW8Num33z1"/>
    <w:uiPriority w:val="99"/>
    <w:rsid w:val="009D5DA8"/>
    <w:rPr>
      <w:i w:val="0"/>
    </w:rPr>
  </w:style>
  <w:style w:type="character" w:customStyle="1" w:styleId="WW8Num35z1">
    <w:name w:val="WW8Num35z1"/>
    <w:uiPriority w:val="99"/>
    <w:rsid w:val="009D5DA8"/>
    <w:rPr>
      <w:b w:val="0"/>
    </w:rPr>
  </w:style>
  <w:style w:type="character" w:customStyle="1" w:styleId="WW8Num38z4">
    <w:name w:val="WW8Num38z4"/>
    <w:uiPriority w:val="99"/>
    <w:rsid w:val="009D5DA8"/>
    <w:rPr>
      <w:i w:val="0"/>
    </w:rPr>
  </w:style>
  <w:style w:type="character" w:customStyle="1" w:styleId="WW8Num39z0">
    <w:name w:val="WW8Num39z0"/>
    <w:uiPriority w:val="99"/>
    <w:rsid w:val="009D5DA8"/>
    <w:rPr>
      <w:rFonts w:ascii="Symbol" w:hAnsi="Symbol"/>
      <w:color w:val="auto"/>
    </w:rPr>
  </w:style>
  <w:style w:type="character" w:customStyle="1" w:styleId="WW8Num39z1">
    <w:name w:val="WW8Num39z1"/>
    <w:uiPriority w:val="99"/>
    <w:rsid w:val="009D5DA8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9D5DA8"/>
    <w:rPr>
      <w:rFonts w:ascii="Wingdings" w:hAnsi="Wingdings"/>
    </w:rPr>
  </w:style>
  <w:style w:type="character" w:customStyle="1" w:styleId="WW8Num39z3">
    <w:name w:val="WW8Num39z3"/>
    <w:uiPriority w:val="99"/>
    <w:rsid w:val="009D5DA8"/>
    <w:rPr>
      <w:rFonts w:ascii="Symbol" w:hAnsi="Symbol"/>
    </w:rPr>
  </w:style>
  <w:style w:type="character" w:customStyle="1" w:styleId="WW8Num40z1">
    <w:name w:val="WW8Num40z1"/>
    <w:uiPriority w:val="99"/>
    <w:rsid w:val="009D5DA8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9D5DA8"/>
    <w:rPr>
      <w:rFonts w:ascii="Wingdings" w:hAnsi="Wingdings"/>
    </w:rPr>
  </w:style>
  <w:style w:type="character" w:customStyle="1" w:styleId="WW8Num44z1">
    <w:name w:val="WW8Num44z1"/>
    <w:uiPriority w:val="99"/>
    <w:rsid w:val="009D5DA8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9D5DA8"/>
    <w:rPr>
      <w:rFonts w:ascii="Wingdings" w:hAnsi="Wingdings"/>
    </w:rPr>
  </w:style>
  <w:style w:type="character" w:customStyle="1" w:styleId="WW8Num49z1">
    <w:name w:val="WW8Num49z1"/>
    <w:uiPriority w:val="99"/>
    <w:rsid w:val="009D5DA8"/>
    <w:rPr>
      <w:rFonts w:ascii="Symbol" w:hAnsi="Symbol"/>
    </w:rPr>
  </w:style>
  <w:style w:type="character" w:customStyle="1" w:styleId="WW8Num57z2">
    <w:name w:val="WW8Num57z2"/>
    <w:uiPriority w:val="99"/>
    <w:rsid w:val="009D5DA8"/>
    <w:rPr>
      <w:b/>
    </w:rPr>
  </w:style>
  <w:style w:type="character" w:customStyle="1" w:styleId="WW8Num60z1">
    <w:name w:val="WW8Num60z1"/>
    <w:uiPriority w:val="99"/>
    <w:rsid w:val="009D5DA8"/>
    <w:rPr>
      <w:rFonts w:ascii="Symbol" w:hAnsi="Symbol"/>
    </w:rPr>
  </w:style>
  <w:style w:type="character" w:customStyle="1" w:styleId="WW8Num61z0">
    <w:name w:val="WW8Num61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62z0">
    <w:name w:val="WW8Num62z0"/>
    <w:uiPriority w:val="99"/>
    <w:rsid w:val="009D5DA8"/>
    <w:rPr>
      <w:rFonts w:ascii="Symbol" w:hAnsi="Symbol"/>
    </w:rPr>
  </w:style>
  <w:style w:type="character" w:customStyle="1" w:styleId="WW8Num62z1">
    <w:name w:val="WW8Num62z1"/>
    <w:uiPriority w:val="99"/>
    <w:rsid w:val="009D5DA8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9D5DA8"/>
    <w:rPr>
      <w:rFonts w:ascii="Wingdings" w:hAnsi="Wingdings"/>
    </w:rPr>
  </w:style>
  <w:style w:type="character" w:customStyle="1" w:styleId="Domylnaczcionkaakapitu1">
    <w:name w:val="Domyślna czcionka akapitu1"/>
    <w:uiPriority w:val="99"/>
    <w:rsid w:val="009D5DA8"/>
  </w:style>
  <w:style w:type="character" w:customStyle="1" w:styleId="Znakiprzypiswkocowych">
    <w:name w:val="Znaki przypisów końcowych"/>
    <w:uiPriority w:val="99"/>
    <w:rsid w:val="009D5DA8"/>
    <w:rPr>
      <w:vertAlign w:val="superscript"/>
    </w:rPr>
  </w:style>
  <w:style w:type="character" w:styleId="Hipercze">
    <w:name w:val="Hyperlink"/>
    <w:rsid w:val="009D5DA8"/>
    <w:rPr>
      <w:color w:val="0000FF"/>
      <w:u w:val="single"/>
    </w:rPr>
  </w:style>
  <w:style w:type="character" w:styleId="Numerstrony">
    <w:name w:val="page number"/>
    <w:basedOn w:val="Domylnaczcionkaakapitu1"/>
    <w:uiPriority w:val="99"/>
    <w:rsid w:val="009D5DA8"/>
  </w:style>
  <w:style w:type="character" w:customStyle="1" w:styleId="Odwoaniedokomentarza1">
    <w:name w:val="Odwołanie do komentarza1"/>
    <w:uiPriority w:val="99"/>
    <w:rsid w:val="009D5DA8"/>
    <w:rPr>
      <w:sz w:val="16"/>
      <w:szCs w:val="16"/>
    </w:rPr>
  </w:style>
  <w:style w:type="character" w:customStyle="1" w:styleId="Znakiprzypiswdolnych">
    <w:name w:val="Znaki przypisów dolnych"/>
    <w:uiPriority w:val="99"/>
    <w:rsid w:val="009D5DA8"/>
    <w:rPr>
      <w:vertAlign w:val="superscript"/>
    </w:rPr>
  </w:style>
  <w:style w:type="character" w:customStyle="1" w:styleId="Symbolewypunktowania">
    <w:name w:val="Symbole wypunktowania"/>
    <w:uiPriority w:val="99"/>
    <w:rsid w:val="009D5DA8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9D5DA8"/>
  </w:style>
  <w:style w:type="character" w:customStyle="1" w:styleId="Odwoanieprzypisudolnego1">
    <w:name w:val="Odwołanie przypisu dolnego1"/>
    <w:uiPriority w:val="99"/>
    <w:rsid w:val="009D5DA8"/>
    <w:rPr>
      <w:vertAlign w:val="superscript"/>
    </w:rPr>
  </w:style>
  <w:style w:type="character" w:customStyle="1" w:styleId="Odwoaniedokomentarza2">
    <w:name w:val="Odwołanie do komentarza2"/>
    <w:uiPriority w:val="99"/>
    <w:rsid w:val="009D5DA8"/>
    <w:rPr>
      <w:sz w:val="16"/>
      <w:szCs w:val="16"/>
    </w:rPr>
  </w:style>
  <w:style w:type="paragraph" w:customStyle="1" w:styleId="Nagwek40">
    <w:name w:val="Nagłówek4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9D5DA8"/>
    <w:pPr>
      <w:jc w:val="center"/>
    </w:pPr>
    <w:rPr>
      <w:rFonts w:ascii="Arial" w:hAnsi="Arial"/>
      <w:b/>
      <w:bCs/>
      <w:color w:val="0000FF"/>
    </w:rPr>
  </w:style>
  <w:style w:type="paragraph" w:styleId="Lista">
    <w:name w:val="List"/>
    <w:basedOn w:val="Tekstpodstawowy"/>
    <w:rsid w:val="009D5DA8"/>
    <w:rPr>
      <w:rFonts w:cs="Tahoma"/>
    </w:rPr>
  </w:style>
  <w:style w:type="paragraph" w:customStyle="1" w:styleId="Podpis4">
    <w:name w:val="Podpis4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uiPriority w:val="99"/>
    <w:rsid w:val="009D5DA8"/>
    <w:pPr>
      <w:suppressLineNumbers/>
    </w:pPr>
    <w:rPr>
      <w:rFonts w:cs="Tahoma"/>
    </w:rPr>
  </w:style>
  <w:style w:type="paragraph" w:customStyle="1" w:styleId="Nagwek30">
    <w:name w:val="Nagłówek3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3">
    <w:name w:val="Podpis3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2">
    <w:name w:val="Podpis2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31">
    <w:name w:val="Tekst podstawowy 31"/>
    <w:basedOn w:val="Normalny"/>
    <w:uiPriority w:val="99"/>
    <w:rsid w:val="009D5DA8"/>
    <w:pPr>
      <w:jc w:val="center"/>
    </w:pPr>
    <w:rPr>
      <w:i/>
      <w:sz w:val="22"/>
      <w:szCs w:val="2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D5DA8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9D5DA8"/>
    <w:pPr>
      <w:ind w:right="356" w:firstLine="360"/>
      <w:jc w:val="center"/>
    </w:pPr>
    <w:rPr>
      <w:rFonts w:ascii="Arial" w:hAnsi="Arial"/>
      <w:b/>
      <w:bCs/>
      <w:color w:val="0000FF"/>
    </w:rPr>
  </w:style>
  <w:style w:type="paragraph" w:customStyle="1" w:styleId="Tekstpodstawowy21">
    <w:name w:val="Tekst podstawowy 21"/>
    <w:basedOn w:val="Normalny"/>
    <w:uiPriority w:val="99"/>
    <w:rsid w:val="009D5DA8"/>
    <w:pPr>
      <w:spacing w:after="120" w:line="480" w:lineRule="auto"/>
    </w:pPr>
  </w:style>
  <w:style w:type="paragraph" w:styleId="Nagwek">
    <w:name w:val="header"/>
    <w:basedOn w:val="Normalny"/>
    <w:link w:val="NagwekZnak"/>
    <w:uiPriority w:val="99"/>
    <w:rsid w:val="009D5D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D5DA8"/>
    <w:pPr>
      <w:tabs>
        <w:tab w:val="center" w:pos="4536"/>
        <w:tab w:val="right" w:pos="9072"/>
      </w:tabs>
    </w:pPr>
  </w:style>
  <w:style w:type="paragraph" w:customStyle="1" w:styleId="Tekstpodstawowywcity21">
    <w:name w:val="Tekst podstawowy wcięty 21"/>
    <w:basedOn w:val="Normalny"/>
    <w:uiPriority w:val="99"/>
    <w:rsid w:val="009D5DA8"/>
    <w:pPr>
      <w:ind w:left="720" w:hanging="180"/>
    </w:pPr>
    <w:rPr>
      <w:rFonts w:ascii="Arial" w:hAnsi="Arial"/>
      <w:sz w:val="20"/>
    </w:rPr>
  </w:style>
  <w:style w:type="paragraph" w:styleId="Tekstdymka">
    <w:name w:val="Balloon Text"/>
    <w:basedOn w:val="Normalny"/>
    <w:link w:val="TekstdymkaZnak"/>
    <w:uiPriority w:val="99"/>
    <w:rsid w:val="009D5DA8"/>
    <w:rPr>
      <w:rFonts w:ascii="Tahoma" w:hAnsi="Tahoma"/>
      <w:sz w:val="16"/>
      <w:szCs w:val="16"/>
    </w:rPr>
  </w:style>
  <w:style w:type="paragraph" w:customStyle="1" w:styleId="FR1">
    <w:name w:val="FR1"/>
    <w:uiPriority w:val="99"/>
    <w:rsid w:val="009D5DA8"/>
    <w:pPr>
      <w:widowControl w:val="0"/>
      <w:suppressAutoHyphens/>
      <w:autoSpaceDE w:val="0"/>
      <w:spacing w:before="140"/>
      <w:jc w:val="both"/>
    </w:pPr>
    <w:rPr>
      <w:rFonts w:ascii="Arial" w:eastAsia="Arial" w:hAnsi="Arial" w:cs="Arial"/>
      <w:lang w:eastAsia="ar-SA"/>
    </w:rPr>
  </w:style>
  <w:style w:type="paragraph" w:customStyle="1" w:styleId="FR2">
    <w:name w:val="FR2"/>
    <w:uiPriority w:val="99"/>
    <w:rsid w:val="009D5DA8"/>
    <w:pPr>
      <w:widowControl w:val="0"/>
      <w:suppressAutoHyphens/>
      <w:autoSpaceDE w:val="0"/>
      <w:spacing w:line="360" w:lineRule="auto"/>
      <w:ind w:left="4480" w:right="800"/>
      <w:jc w:val="center"/>
    </w:pPr>
    <w:rPr>
      <w:rFonts w:eastAsia="Arial"/>
      <w:sz w:val="16"/>
      <w:szCs w:val="16"/>
      <w:lang w:eastAsia="ar-SA"/>
    </w:rPr>
  </w:style>
  <w:style w:type="paragraph" w:customStyle="1" w:styleId="FR3">
    <w:name w:val="FR3"/>
    <w:uiPriority w:val="99"/>
    <w:rsid w:val="009D5DA8"/>
    <w:pPr>
      <w:widowControl w:val="0"/>
      <w:suppressAutoHyphens/>
      <w:autoSpaceDE w:val="0"/>
      <w:spacing w:before="2000"/>
      <w:ind w:left="680"/>
    </w:pPr>
    <w:rPr>
      <w:rFonts w:eastAsia="Arial"/>
      <w:i/>
      <w:iCs/>
      <w:sz w:val="12"/>
      <w:szCs w:val="1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9D5DA8"/>
    <w:pPr>
      <w:ind w:left="900" w:hanging="180"/>
      <w:jc w:val="both"/>
    </w:pPr>
    <w:rPr>
      <w:rFonts w:ascii="Arial" w:hAnsi="Arial"/>
      <w:sz w:val="20"/>
    </w:rPr>
  </w:style>
  <w:style w:type="paragraph" w:styleId="Tytu">
    <w:name w:val="Title"/>
    <w:basedOn w:val="Normalny"/>
    <w:next w:val="Podtytu"/>
    <w:link w:val="TytuZnak"/>
    <w:uiPriority w:val="99"/>
    <w:qFormat/>
    <w:rsid w:val="009D5DA8"/>
    <w:pPr>
      <w:jc w:val="center"/>
    </w:pPr>
    <w:rPr>
      <w:b/>
      <w:bCs/>
      <w:sz w:val="28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9D5DA8"/>
    <w:pPr>
      <w:ind w:firstLine="709"/>
    </w:pPr>
    <w:rPr>
      <w:rFonts w:ascii="Arial" w:hAnsi="Arial"/>
      <w:b/>
      <w:szCs w:val="20"/>
    </w:rPr>
  </w:style>
  <w:style w:type="paragraph" w:customStyle="1" w:styleId="Standard">
    <w:name w:val="Standard"/>
    <w:rsid w:val="009D5DA8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9D5DA8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9D5DA8"/>
    <w:rPr>
      <w:b/>
      <w:bCs/>
    </w:rPr>
  </w:style>
  <w:style w:type="paragraph" w:customStyle="1" w:styleId="Zwykytekst1">
    <w:name w:val="Zwykły tekst1"/>
    <w:basedOn w:val="Normalny"/>
    <w:uiPriority w:val="99"/>
    <w:rsid w:val="009D5DA8"/>
    <w:rPr>
      <w:rFonts w:ascii="Courier New" w:hAnsi="Courier New"/>
      <w:sz w:val="20"/>
      <w:szCs w:val="20"/>
    </w:rPr>
  </w:style>
  <w:style w:type="paragraph" w:customStyle="1" w:styleId="Tekstpodstawowy32">
    <w:name w:val="Tekst podstawowy 32"/>
    <w:basedOn w:val="Normalny"/>
    <w:rsid w:val="009D5DA8"/>
    <w:pPr>
      <w:widowControl w:val="0"/>
      <w:overflowPunct w:val="0"/>
      <w:autoSpaceDE w:val="0"/>
      <w:textAlignment w:val="baseline"/>
    </w:pPr>
    <w:rPr>
      <w:szCs w:val="20"/>
    </w:rPr>
  </w:style>
  <w:style w:type="paragraph" w:customStyle="1" w:styleId="Styl1">
    <w:name w:val="Styl1"/>
    <w:basedOn w:val="Normalny"/>
    <w:uiPriority w:val="99"/>
    <w:rsid w:val="009D5DA8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Wingdings"/>
      <w:b/>
      <w:bCs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D5DA8"/>
    <w:rPr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9D5D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9D5DA8"/>
    <w:pPr>
      <w:suppressLineNumbers/>
    </w:pPr>
  </w:style>
  <w:style w:type="paragraph" w:customStyle="1" w:styleId="Nagwektabeli">
    <w:name w:val="Nagłówek tabeli"/>
    <w:basedOn w:val="Zawartotabeli"/>
    <w:uiPriority w:val="99"/>
    <w:rsid w:val="009D5DA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9D5DA8"/>
  </w:style>
  <w:style w:type="paragraph" w:styleId="NormalnyWeb">
    <w:name w:val="Normal (Web)"/>
    <w:basedOn w:val="Normalny"/>
    <w:uiPriority w:val="99"/>
    <w:rsid w:val="009D5DA8"/>
    <w:pPr>
      <w:suppressAutoHyphens w:val="0"/>
      <w:spacing w:before="100" w:after="119"/>
    </w:pPr>
  </w:style>
  <w:style w:type="paragraph" w:customStyle="1" w:styleId="WW-Listanumerowana">
    <w:name w:val="WW-Lista numerowana"/>
    <w:basedOn w:val="Normalny"/>
    <w:uiPriority w:val="99"/>
    <w:rsid w:val="009D5DA8"/>
    <w:pPr>
      <w:widowControl w:val="0"/>
      <w:spacing w:line="360" w:lineRule="auto"/>
    </w:pPr>
    <w:rPr>
      <w:rFonts w:eastAsia="Lucida Sans Unicode" w:cs="Tahoma"/>
      <w:color w:val="000000"/>
      <w:sz w:val="22"/>
      <w:lang w:eastAsia="en-US" w:bidi="en-US"/>
    </w:rPr>
  </w:style>
  <w:style w:type="paragraph" w:customStyle="1" w:styleId="Zwykytekst2">
    <w:name w:val="Zwykły tekst2"/>
    <w:basedOn w:val="Normalny"/>
    <w:uiPriority w:val="99"/>
    <w:rsid w:val="009D5DA8"/>
    <w:pPr>
      <w:suppressAutoHyphens w:val="0"/>
    </w:pPr>
    <w:rPr>
      <w:rFonts w:ascii="Courier New" w:hAnsi="Courier New"/>
      <w:sz w:val="20"/>
      <w:szCs w:val="20"/>
    </w:rPr>
  </w:style>
  <w:style w:type="paragraph" w:customStyle="1" w:styleId="awciety">
    <w:name w:val="a) wciety"/>
    <w:basedOn w:val="Normalny"/>
    <w:uiPriority w:val="99"/>
    <w:rsid w:val="009D5DA8"/>
    <w:pPr>
      <w:widowControl w:val="0"/>
      <w:snapToGrid w:val="0"/>
      <w:spacing w:line="258" w:lineRule="atLeast"/>
      <w:ind w:left="567" w:hanging="238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1">
    <w:name w:val="1."/>
    <w:basedOn w:val="Normalny"/>
    <w:uiPriority w:val="99"/>
    <w:rsid w:val="009D5DA8"/>
    <w:pPr>
      <w:widowControl w:val="0"/>
      <w:snapToGrid w:val="0"/>
      <w:spacing w:line="258" w:lineRule="atLeast"/>
      <w:ind w:left="227" w:hanging="227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WW-Tekstpodstawowywcity2">
    <w:name w:val="WW-Tekst podstawowy wcięty 2"/>
    <w:basedOn w:val="Normalny"/>
    <w:uiPriority w:val="99"/>
    <w:rsid w:val="009D5DA8"/>
    <w:pPr>
      <w:widowControl w:val="0"/>
      <w:ind w:left="284" w:hanging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WW-Tekstpodstawowywcity3">
    <w:name w:val="WW-Tekst podstawowy wcięty 3"/>
    <w:basedOn w:val="Normalny"/>
    <w:uiPriority w:val="99"/>
    <w:rsid w:val="009D5DA8"/>
    <w:pPr>
      <w:widowControl w:val="0"/>
      <w:tabs>
        <w:tab w:val="left" w:pos="11644"/>
      </w:tabs>
      <w:ind w:left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Tekstkomentarza2">
    <w:name w:val="Tekst komentarza2"/>
    <w:basedOn w:val="Normalny"/>
    <w:uiPriority w:val="99"/>
    <w:rsid w:val="009D5DA8"/>
    <w:rPr>
      <w:sz w:val="20"/>
      <w:szCs w:val="20"/>
    </w:rPr>
  </w:style>
  <w:style w:type="paragraph" w:customStyle="1" w:styleId="ZnakZnak1">
    <w:name w:val="Znak Znak1"/>
    <w:basedOn w:val="Normalny"/>
    <w:uiPriority w:val="99"/>
    <w:rsid w:val="008F7359"/>
    <w:pPr>
      <w:suppressAutoHyphens w:val="0"/>
    </w:pPr>
    <w:rPr>
      <w:rFonts w:ascii="Arial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4476C"/>
    <w:pPr>
      <w:spacing w:after="120" w:line="480" w:lineRule="auto"/>
    </w:pPr>
  </w:style>
  <w:style w:type="paragraph" w:styleId="Tekstpodstawowy3">
    <w:name w:val="Body Text 3"/>
    <w:basedOn w:val="Normalny"/>
    <w:link w:val="Tekstpodstawowy3Znak"/>
    <w:uiPriority w:val="99"/>
    <w:rsid w:val="000447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locked/>
    <w:rsid w:val="00542A1A"/>
    <w:rPr>
      <w:sz w:val="16"/>
      <w:szCs w:val="16"/>
      <w:lang w:val="pl-PL" w:eastAsia="ar-SA" w:bidi="ar-SA"/>
    </w:rPr>
  </w:style>
  <w:style w:type="character" w:customStyle="1" w:styleId="tabulatory">
    <w:name w:val="tabulatory"/>
    <w:basedOn w:val="Domylnaczcionkaakapitu"/>
    <w:uiPriority w:val="99"/>
    <w:rsid w:val="0004476C"/>
  </w:style>
  <w:style w:type="paragraph" w:customStyle="1" w:styleId="Tekstpodstawowy22">
    <w:name w:val="Tekst podstawowy 22"/>
    <w:basedOn w:val="Normalny"/>
    <w:uiPriority w:val="99"/>
    <w:rsid w:val="0004476C"/>
    <w:pPr>
      <w:suppressAutoHyphens w:val="0"/>
      <w:jc w:val="both"/>
    </w:pPr>
    <w:rPr>
      <w:b/>
      <w:bCs/>
    </w:rPr>
  </w:style>
  <w:style w:type="paragraph" w:styleId="Zwykytekst">
    <w:name w:val="Plain Text"/>
    <w:basedOn w:val="Normalny"/>
    <w:link w:val="ZwykytekstZnak"/>
    <w:uiPriority w:val="99"/>
    <w:rsid w:val="00EB57CD"/>
    <w:pPr>
      <w:suppressAutoHyphens w:val="0"/>
    </w:pPr>
    <w:rPr>
      <w:rFonts w:ascii="Courier New" w:hAnsi="Courier New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42A1A"/>
    <w:pPr>
      <w:spacing w:after="120"/>
      <w:ind w:left="283"/>
    </w:pPr>
    <w:rPr>
      <w:sz w:val="16"/>
      <w:szCs w:val="16"/>
    </w:rPr>
  </w:style>
  <w:style w:type="character" w:customStyle="1" w:styleId="pa">
    <w:name w:val="pa"/>
    <w:basedOn w:val="Domylnaczcionkaakapitu"/>
    <w:uiPriority w:val="99"/>
    <w:rsid w:val="00542A1A"/>
  </w:style>
  <w:style w:type="paragraph" w:customStyle="1" w:styleId="WW-Tekstpodstawowy2">
    <w:name w:val="WW-Tekst podstawowy 2"/>
    <w:basedOn w:val="Normalny"/>
    <w:uiPriority w:val="99"/>
    <w:rsid w:val="00542A1A"/>
    <w:pPr>
      <w:overflowPunct w:val="0"/>
      <w:autoSpaceDE w:val="0"/>
      <w:jc w:val="both"/>
    </w:pPr>
    <w:rPr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42A1A"/>
    <w:pPr>
      <w:suppressAutoHyphens w:val="0"/>
      <w:ind w:firstLine="708"/>
    </w:pPr>
    <w:rPr>
      <w:rFonts w:ascii="Arial" w:hAnsi="Arial"/>
      <w:sz w:val="20"/>
      <w:szCs w:val="20"/>
    </w:rPr>
  </w:style>
  <w:style w:type="paragraph" w:customStyle="1" w:styleId="ZU">
    <w:name w:val="Z_U"/>
    <w:basedOn w:val="Normalny"/>
    <w:uiPriority w:val="99"/>
    <w:rsid w:val="00542A1A"/>
    <w:pPr>
      <w:suppressAutoHyphens w:val="0"/>
    </w:pPr>
    <w:rPr>
      <w:rFonts w:ascii="Arial" w:hAnsi="Arial" w:cs="Arial"/>
      <w:b/>
      <w:bCs/>
      <w:sz w:val="16"/>
      <w:szCs w:val="16"/>
      <w:lang w:val="fr-FR" w:eastAsia="en-GB"/>
    </w:rPr>
  </w:style>
  <w:style w:type="table" w:styleId="Tabela-Siatka">
    <w:name w:val="Table Grid"/>
    <w:basedOn w:val="Standardowy"/>
    <w:uiPriority w:val="99"/>
    <w:rsid w:val="00542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2">
    <w:name w:val="List Bullet 2"/>
    <w:basedOn w:val="Normalny"/>
    <w:autoRedefine/>
    <w:uiPriority w:val="99"/>
    <w:rsid w:val="00542A1A"/>
    <w:pPr>
      <w:tabs>
        <w:tab w:val="num" w:pos="643"/>
      </w:tabs>
      <w:suppressAutoHyphens w:val="0"/>
      <w:ind w:left="643" w:hanging="360"/>
    </w:pPr>
    <w:rPr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542A1A"/>
    <w:pPr>
      <w:suppressAutoHyphens w:val="0"/>
    </w:pPr>
    <w:rPr>
      <w:sz w:val="20"/>
      <w:szCs w:val="20"/>
      <w:lang w:eastAsia="pl-PL"/>
    </w:rPr>
  </w:style>
  <w:style w:type="character" w:styleId="Odwoanieprzypisudolnego">
    <w:name w:val="footnote reference"/>
    <w:uiPriority w:val="99"/>
    <w:rsid w:val="00542A1A"/>
    <w:rPr>
      <w:vertAlign w:val="superscript"/>
    </w:rPr>
  </w:style>
  <w:style w:type="paragraph" w:customStyle="1" w:styleId="Tekstpodstawowy23">
    <w:name w:val="Tekst podstawowy 23"/>
    <w:basedOn w:val="Normalny"/>
    <w:rsid w:val="00542A1A"/>
    <w:pPr>
      <w:widowControl w:val="0"/>
      <w:suppressAutoHyphens w:val="0"/>
      <w:overflowPunct w:val="0"/>
      <w:autoSpaceDE w:val="0"/>
      <w:ind w:left="360"/>
      <w:textAlignment w:val="baseline"/>
    </w:pPr>
    <w:rPr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542A1A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B51898"/>
    <w:rPr>
      <w:rFonts w:ascii="Courier New" w:hAnsi="Courier New"/>
      <w:lang w:val="pl-PL" w:eastAsia="pl-PL" w:bidi="ar-SA"/>
    </w:rPr>
  </w:style>
  <w:style w:type="character" w:customStyle="1" w:styleId="ZnakZnak10">
    <w:name w:val="Znak Znak1"/>
    <w:rsid w:val="00382ECC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9A3"/>
    <w:pPr>
      <w:ind w:left="708"/>
    </w:pPr>
  </w:style>
  <w:style w:type="character" w:customStyle="1" w:styleId="TekstpodstawowyZnak">
    <w:name w:val="Tekst podstawowy Znak"/>
    <w:link w:val="Tekstpodstawowy"/>
    <w:rsid w:val="00C81CBA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StopkaZnak">
    <w:name w:val="Stopka Znak"/>
    <w:link w:val="Stopka"/>
    <w:rsid w:val="00974DFA"/>
    <w:rPr>
      <w:sz w:val="24"/>
      <w:szCs w:val="24"/>
      <w:lang w:eastAsia="ar-SA"/>
    </w:rPr>
  </w:style>
  <w:style w:type="character" w:customStyle="1" w:styleId="st">
    <w:name w:val="st"/>
    <w:rsid w:val="00FE1E1E"/>
  </w:style>
  <w:style w:type="paragraph" w:customStyle="1" w:styleId="Default">
    <w:name w:val="Default"/>
    <w:rsid w:val="00E55D7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">
    <w:name w:val="Znak Znak"/>
    <w:basedOn w:val="Normalny"/>
    <w:rsid w:val="00195F84"/>
    <w:pPr>
      <w:suppressAutoHyphens w:val="0"/>
    </w:pPr>
    <w:rPr>
      <w:lang w:eastAsia="pl-PL"/>
    </w:rPr>
  </w:style>
  <w:style w:type="paragraph" w:styleId="Bezodstpw">
    <w:name w:val="No Spacing"/>
    <w:uiPriority w:val="99"/>
    <w:qFormat/>
    <w:rsid w:val="00652B7F"/>
    <w:pPr>
      <w:jc w:val="both"/>
    </w:pPr>
    <w:rPr>
      <w:rFonts w:eastAsia="Calibri"/>
      <w:sz w:val="24"/>
      <w:szCs w:val="24"/>
      <w:lang w:eastAsia="en-US"/>
    </w:rPr>
  </w:style>
  <w:style w:type="character" w:styleId="Odwoanieprzypisukocowego">
    <w:name w:val="endnote reference"/>
    <w:rsid w:val="00B52E70"/>
    <w:rPr>
      <w:vertAlign w:val="superscript"/>
    </w:rPr>
  </w:style>
  <w:style w:type="character" w:customStyle="1" w:styleId="Tekstpodstawowywcity3Znak">
    <w:name w:val="Tekst podstawowy wcięty 3 Znak"/>
    <w:link w:val="Tekstpodstawowywcity3"/>
    <w:rsid w:val="00E66649"/>
    <w:rPr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9"/>
    <w:locked/>
    <w:rsid w:val="00F51F54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2">
    <w:name w:val="h2"/>
    <w:basedOn w:val="Domylnaczcionkaakapitu1"/>
    <w:uiPriority w:val="99"/>
    <w:rsid w:val="00F51F54"/>
  </w:style>
  <w:style w:type="paragraph" w:customStyle="1" w:styleId="Normal1">
    <w:name w:val="Normal1"/>
    <w:uiPriority w:val="99"/>
    <w:rsid w:val="00F51F54"/>
    <w:pPr>
      <w:suppressAutoHyphens/>
      <w:autoSpaceDE w:val="0"/>
      <w:spacing w:after="200" w:line="276" w:lineRule="auto"/>
    </w:pPr>
    <w:rPr>
      <w:rFonts w:eastAsia="Calibri"/>
      <w:color w:val="000000"/>
      <w:kern w:val="1"/>
      <w:sz w:val="24"/>
      <w:szCs w:val="24"/>
      <w:lang w:eastAsia="ar-SA"/>
    </w:rPr>
  </w:style>
  <w:style w:type="paragraph" w:customStyle="1" w:styleId="Style2">
    <w:name w:val="Style 2"/>
    <w:basedOn w:val="Normalny"/>
    <w:uiPriority w:val="99"/>
    <w:rsid w:val="007628F2"/>
    <w:pPr>
      <w:widowControl w:val="0"/>
      <w:spacing w:line="100" w:lineRule="atLeast"/>
    </w:pPr>
    <w:rPr>
      <w:color w:val="000000"/>
      <w:kern w:val="1"/>
      <w:sz w:val="20"/>
      <w:szCs w:val="20"/>
    </w:rPr>
  </w:style>
  <w:style w:type="paragraph" w:customStyle="1" w:styleId="ListParagraph1">
    <w:name w:val="List Paragraph1"/>
    <w:basedOn w:val="Normalny"/>
    <w:uiPriority w:val="99"/>
    <w:rsid w:val="00C50072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matkomentarzaZnak">
    <w:name w:val="Temat komentarza Znak"/>
    <w:link w:val="Tematkomentarza"/>
    <w:uiPriority w:val="99"/>
    <w:locked/>
    <w:rsid w:val="005046BC"/>
    <w:rPr>
      <w:b/>
      <w:bCs/>
      <w:lang w:eastAsia="ar-SA"/>
    </w:rPr>
  </w:style>
  <w:style w:type="character" w:customStyle="1" w:styleId="Nagwek1Znak">
    <w:name w:val="Nagłówek 1 Znak"/>
    <w:link w:val="Nagwek1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B62FD0"/>
    <w:rPr>
      <w:b/>
      <w:bCs/>
      <w:color w:val="0000FF"/>
      <w:sz w:val="28"/>
      <w:szCs w:val="24"/>
      <w:lang w:eastAsia="ar-SA"/>
    </w:rPr>
  </w:style>
  <w:style w:type="character" w:customStyle="1" w:styleId="Nagwek4Znak">
    <w:name w:val="Nagłówek 4 Znak"/>
    <w:link w:val="Nagwek4"/>
    <w:uiPriority w:val="99"/>
    <w:locked/>
    <w:rsid w:val="00B62FD0"/>
    <w:rPr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9"/>
    <w:locked/>
    <w:rsid w:val="00B62FD0"/>
    <w:rPr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link w:val="Nagwek6"/>
    <w:uiPriority w:val="99"/>
    <w:locked/>
    <w:rsid w:val="00B62FD0"/>
    <w:rPr>
      <w:rFonts w:ascii="Arial" w:hAnsi="Arial"/>
      <w:b/>
      <w:sz w:val="22"/>
      <w:szCs w:val="24"/>
      <w:lang w:eastAsia="ar-SA"/>
    </w:rPr>
  </w:style>
  <w:style w:type="character" w:customStyle="1" w:styleId="Nagwek7Znak">
    <w:name w:val="Nagłówek 7 Znak"/>
    <w:link w:val="Nagwek7"/>
    <w:uiPriority w:val="99"/>
    <w:locked/>
    <w:rsid w:val="00B62FD0"/>
    <w:rPr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9"/>
    <w:locked/>
    <w:rsid w:val="00B62FD0"/>
    <w:rPr>
      <w:i/>
      <w:iCs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9"/>
    <w:locked/>
    <w:rsid w:val="00B62FD0"/>
    <w:rPr>
      <w:rFonts w:ascii="Arial" w:hAnsi="Arial" w:cs="Arial"/>
      <w:sz w:val="22"/>
      <w:szCs w:val="22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B62FD0"/>
    <w:rPr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locked/>
    <w:rsid w:val="00B62FD0"/>
    <w:rPr>
      <w:sz w:val="24"/>
      <w:szCs w:val="24"/>
      <w:lang w:eastAsia="ar-SA"/>
    </w:rPr>
  </w:style>
  <w:style w:type="character" w:customStyle="1" w:styleId="TekstdymkaZnak">
    <w:name w:val="Tekst dymka Znak"/>
    <w:link w:val="Tekstdymka"/>
    <w:uiPriority w:val="99"/>
    <w:locked/>
    <w:rsid w:val="00B62FD0"/>
    <w:rPr>
      <w:rFonts w:ascii="Tahoma" w:hAnsi="Tahoma" w:cs="Tahoma"/>
      <w:sz w:val="16"/>
      <w:szCs w:val="16"/>
      <w:lang w:eastAsia="ar-SA"/>
    </w:rPr>
  </w:style>
  <w:style w:type="character" w:customStyle="1" w:styleId="TytuZnak">
    <w:name w:val="Tytuł Znak"/>
    <w:link w:val="Tytu"/>
    <w:uiPriority w:val="99"/>
    <w:locked/>
    <w:rsid w:val="00B62FD0"/>
    <w:rPr>
      <w:b/>
      <w:bCs/>
      <w:sz w:val="28"/>
      <w:szCs w:val="24"/>
      <w:lang w:eastAsia="ar-SA"/>
    </w:rPr>
  </w:style>
  <w:style w:type="character" w:customStyle="1" w:styleId="PodtytuZnak">
    <w:name w:val="Podtytuł Znak"/>
    <w:link w:val="Podtytu"/>
    <w:uiPriority w:val="99"/>
    <w:locked/>
    <w:rsid w:val="00B62FD0"/>
    <w:rPr>
      <w:rFonts w:ascii="Arial" w:hAnsi="Arial"/>
      <w:b/>
      <w:sz w:val="24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B62FD0"/>
  </w:style>
  <w:style w:type="paragraph" w:customStyle="1" w:styleId="BodyText31">
    <w:name w:val="Body Text 31"/>
    <w:basedOn w:val="Normalny"/>
    <w:uiPriority w:val="99"/>
    <w:rsid w:val="00B62FD0"/>
    <w:pPr>
      <w:widowControl w:val="0"/>
      <w:overflowPunct w:val="0"/>
      <w:autoSpaceDE w:val="0"/>
      <w:textAlignment w:val="baseline"/>
    </w:p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62FD0"/>
    <w:rPr>
      <w:lang w:eastAsia="ar-SA"/>
    </w:rPr>
  </w:style>
  <w:style w:type="character" w:customStyle="1" w:styleId="Tekstpodstawowy2Znak">
    <w:name w:val="Tekst podstawowy 2 Znak"/>
    <w:link w:val="Tekstpodstawowy2"/>
    <w:uiPriority w:val="99"/>
    <w:locked/>
    <w:rsid w:val="00B62FD0"/>
    <w:rPr>
      <w:sz w:val="24"/>
      <w:szCs w:val="24"/>
      <w:lang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B62FD0"/>
    <w:rPr>
      <w:rFonts w:ascii="Arial" w:hAnsi="Arial"/>
    </w:rPr>
  </w:style>
  <w:style w:type="paragraph" w:customStyle="1" w:styleId="BodyText21">
    <w:name w:val="Body Text 21"/>
    <w:basedOn w:val="Normalny"/>
    <w:uiPriority w:val="99"/>
    <w:rsid w:val="00B62FD0"/>
    <w:pPr>
      <w:widowControl w:val="0"/>
      <w:suppressAutoHyphens w:val="0"/>
      <w:overflowPunct w:val="0"/>
      <w:autoSpaceDE w:val="0"/>
      <w:ind w:left="360"/>
      <w:textAlignment w:val="baseline"/>
    </w:pPr>
  </w:style>
  <w:style w:type="character" w:customStyle="1" w:styleId="MapadokumentuZnak">
    <w:name w:val="Mapa dokumentu Znak"/>
    <w:link w:val="Mapadokumentu"/>
    <w:uiPriority w:val="99"/>
    <w:semiHidden/>
    <w:locked/>
    <w:rsid w:val="00B62FD0"/>
    <w:rPr>
      <w:rFonts w:ascii="Tahoma" w:hAnsi="Tahoma" w:cs="Tahoma"/>
      <w:shd w:val="clear" w:color="auto" w:fill="000080"/>
    </w:rPr>
  </w:style>
  <w:style w:type="character" w:customStyle="1" w:styleId="ZnakZnak11">
    <w:name w:val="Znak Znak11"/>
    <w:uiPriority w:val="99"/>
    <w:rsid w:val="00B62FD0"/>
    <w:rPr>
      <w:rFonts w:ascii="Courier New" w:hAnsi="Courier New" w:cs="Courier New"/>
      <w:sz w:val="20"/>
      <w:szCs w:val="20"/>
      <w:lang w:eastAsia="pl-PL"/>
    </w:rPr>
  </w:style>
  <w:style w:type="character" w:styleId="Odwoaniedokomentarza">
    <w:name w:val="annotation reference"/>
    <w:uiPriority w:val="99"/>
    <w:rsid w:val="00B62FD0"/>
    <w:rPr>
      <w:sz w:val="16"/>
      <w:szCs w:val="16"/>
    </w:rPr>
  </w:style>
  <w:style w:type="character" w:customStyle="1" w:styleId="h1">
    <w:name w:val="h1"/>
    <w:basedOn w:val="Domylnaczcionkaakapitu"/>
    <w:uiPriority w:val="99"/>
    <w:rsid w:val="00B62FD0"/>
  </w:style>
  <w:style w:type="paragraph" w:customStyle="1" w:styleId="11111111ust">
    <w:name w:val="11111111 ust"/>
    <w:basedOn w:val="Normalny"/>
    <w:link w:val="11111111ustZnak"/>
    <w:uiPriority w:val="99"/>
    <w:rsid w:val="00B62FD0"/>
    <w:pPr>
      <w:suppressAutoHyphens w:val="0"/>
      <w:spacing w:after="80"/>
      <w:ind w:left="431" w:hanging="255"/>
      <w:jc w:val="both"/>
    </w:pPr>
    <w:rPr>
      <w:rFonts w:eastAsia="Calibri"/>
      <w:sz w:val="20"/>
      <w:szCs w:val="20"/>
    </w:rPr>
  </w:style>
  <w:style w:type="character" w:customStyle="1" w:styleId="11111111ustZnak">
    <w:name w:val="11111111 ust Znak"/>
    <w:link w:val="11111111ust"/>
    <w:uiPriority w:val="99"/>
    <w:locked/>
    <w:rsid w:val="00B62FD0"/>
    <w:rPr>
      <w:rFonts w:eastAsia="Calibri"/>
    </w:rPr>
  </w:style>
  <w:style w:type="paragraph" w:customStyle="1" w:styleId="Akapitzlist1">
    <w:name w:val="Akapit z listą1"/>
    <w:basedOn w:val="Normalny"/>
    <w:uiPriority w:val="99"/>
    <w:rsid w:val="00B62FD0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xt">
    <w:name w:val="text"/>
    <w:uiPriority w:val="99"/>
    <w:rsid w:val="00B62FD0"/>
  </w:style>
  <w:style w:type="character" w:customStyle="1" w:styleId="ZnakZnak3">
    <w:name w:val="Znak Znak3"/>
    <w:uiPriority w:val="99"/>
    <w:rsid w:val="00B62FD0"/>
    <w:rPr>
      <w:sz w:val="24"/>
      <w:szCs w:val="24"/>
      <w:lang w:eastAsia="ar-SA" w:bidi="ar-SA"/>
    </w:rPr>
  </w:style>
  <w:style w:type="paragraph" w:customStyle="1" w:styleId="ZnakZnak0">
    <w:name w:val="Znak Znak"/>
    <w:basedOn w:val="Normalny"/>
    <w:rsid w:val="00B62FD0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  <w:style w:type="character" w:styleId="Pogrubienie">
    <w:name w:val="Strong"/>
    <w:qFormat/>
    <w:rsid w:val="00096D03"/>
    <w:rPr>
      <w:b/>
      <w:bCs/>
    </w:rPr>
  </w:style>
  <w:style w:type="character" w:styleId="UyteHipercze">
    <w:name w:val="FollowedHyperlink"/>
    <w:basedOn w:val="Domylnaczcionkaakapitu"/>
    <w:rsid w:val="009010B7"/>
    <w:rPr>
      <w:color w:val="800080" w:themeColor="followedHyperlink"/>
      <w:u w:val="single"/>
    </w:rPr>
  </w:style>
  <w:style w:type="paragraph" w:customStyle="1" w:styleId="Znak5">
    <w:name w:val="Znak5"/>
    <w:basedOn w:val="Normalny"/>
    <w:rsid w:val="00BD652C"/>
    <w:pPr>
      <w:suppressAutoHyphens w:val="0"/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RTFNum142">
    <w:name w:val="RTF_Num 14 2"/>
    <w:rsid w:val="00CA741F"/>
  </w:style>
  <w:style w:type="character" w:customStyle="1" w:styleId="RTFNum122">
    <w:name w:val="RTF_Num 12 2"/>
    <w:rsid w:val="00F61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99" w:unhideWhenUsed="0" w:qFormat="1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18B8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D5DA8"/>
    <w:pPr>
      <w:keepNext/>
      <w:tabs>
        <w:tab w:val="num" w:pos="432"/>
      </w:tabs>
      <w:ind w:right="356" w:firstLine="360"/>
      <w:jc w:val="center"/>
      <w:outlineLvl w:val="0"/>
    </w:pPr>
    <w:rPr>
      <w:rFonts w:ascii="Arial" w:hAnsi="Arial"/>
      <w:b/>
      <w:bCs/>
      <w:color w:val="0000FF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D5DA8"/>
    <w:pPr>
      <w:keepNext/>
      <w:tabs>
        <w:tab w:val="num" w:pos="576"/>
      </w:tabs>
      <w:ind w:left="576" w:hanging="576"/>
      <w:jc w:val="center"/>
      <w:outlineLvl w:val="1"/>
    </w:pPr>
    <w:rPr>
      <w:b/>
      <w:bCs/>
      <w:color w:val="0000FF"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D5D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D5DA8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D5DA8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D5DA8"/>
    <w:pPr>
      <w:keepNext/>
      <w:tabs>
        <w:tab w:val="num" w:pos="1152"/>
      </w:tabs>
      <w:ind w:left="1152" w:hanging="1152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D5DA8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9D5DA8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D5DA8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z0">
    <w:name w:val="WW8Num4z0"/>
    <w:uiPriority w:val="99"/>
    <w:rsid w:val="009D5DA8"/>
    <w:rPr>
      <w:rFonts w:ascii="Arial" w:hAnsi="Arial" w:cs="Arial"/>
    </w:rPr>
  </w:style>
  <w:style w:type="character" w:customStyle="1" w:styleId="WW8Num5z1">
    <w:name w:val="WW8Num5z1"/>
    <w:uiPriority w:val="99"/>
    <w:rsid w:val="009D5DA8"/>
    <w:rPr>
      <w:b/>
      <w:color w:val="auto"/>
    </w:rPr>
  </w:style>
  <w:style w:type="character" w:customStyle="1" w:styleId="WW8Num5z2">
    <w:name w:val="WW8Num5z2"/>
    <w:uiPriority w:val="99"/>
    <w:rsid w:val="009D5DA8"/>
    <w:rPr>
      <w:color w:val="auto"/>
    </w:rPr>
  </w:style>
  <w:style w:type="character" w:customStyle="1" w:styleId="WW8Num6z0">
    <w:name w:val="WW8Num6z0"/>
    <w:uiPriority w:val="99"/>
    <w:rsid w:val="009D5DA8"/>
    <w:rPr>
      <w:rFonts w:ascii="Arial" w:hAnsi="Arial" w:cs="Arial"/>
    </w:rPr>
  </w:style>
  <w:style w:type="character" w:customStyle="1" w:styleId="WW8Num7z0">
    <w:name w:val="WW8Num7z0"/>
    <w:uiPriority w:val="99"/>
    <w:rsid w:val="009D5DA8"/>
    <w:rPr>
      <w:b w:val="0"/>
    </w:rPr>
  </w:style>
  <w:style w:type="character" w:customStyle="1" w:styleId="WW8Num8z0">
    <w:name w:val="WW8Num8z0"/>
    <w:uiPriority w:val="99"/>
    <w:rsid w:val="009D5DA8"/>
    <w:rPr>
      <w:b w:val="0"/>
    </w:rPr>
  </w:style>
  <w:style w:type="character" w:customStyle="1" w:styleId="WW8Num11z0">
    <w:name w:val="WW8Num11z0"/>
    <w:uiPriority w:val="99"/>
    <w:rsid w:val="009D5DA8"/>
    <w:rPr>
      <w:b w:val="0"/>
      <w:i w:val="0"/>
    </w:rPr>
  </w:style>
  <w:style w:type="character" w:customStyle="1" w:styleId="WW8Num12z0">
    <w:name w:val="WW8Num12z0"/>
    <w:uiPriority w:val="99"/>
    <w:rsid w:val="009D5DA8"/>
    <w:rPr>
      <w:rFonts w:ascii="Wingdings" w:hAnsi="Wingdings"/>
    </w:rPr>
  </w:style>
  <w:style w:type="character" w:customStyle="1" w:styleId="WW8Num12z1">
    <w:name w:val="WW8Num12z1"/>
    <w:uiPriority w:val="99"/>
    <w:rsid w:val="009D5DA8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9D5DA8"/>
    <w:rPr>
      <w:b w:val="0"/>
    </w:rPr>
  </w:style>
  <w:style w:type="character" w:customStyle="1" w:styleId="WW8Num13z0">
    <w:name w:val="WW8Num13z0"/>
    <w:uiPriority w:val="99"/>
    <w:rsid w:val="009D5DA8"/>
    <w:rPr>
      <w:rFonts w:ascii="Symbol" w:hAnsi="Symbol"/>
      <w:color w:val="auto"/>
    </w:rPr>
  </w:style>
  <w:style w:type="character" w:customStyle="1" w:styleId="WW8Num15z0">
    <w:name w:val="WW8Num15z0"/>
    <w:uiPriority w:val="99"/>
    <w:rsid w:val="009D5DA8"/>
    <w:rPr>
      <w:color w:val="auto"/>
    </w:rPr>
  </w:style>
  <w:style w:type="character" w:customStyle="1" w:styleId="WW8Num15z4">
    <w:name w:val="WW8Num15z4"/>
    <w:uiPriority w:val="99"/>
    <w:rsid w:val="009D5DA8"/>
    <w:rPr>
      <w:i w:val="0"/>
    </w:rPr>
  </w:style>
  <w:style w:type="character" w:customStyle="1" w:styleId="WW8Num17z0">
    <w:name w:val="WW8Num17z0"/>
    <w:uiPriority w:val="99"/>
    <w:rsid w:val="009D5DA8"/>
    <w:rPr>
      <w:rFonts w:ascii="Symbol" w:hAnsi="Symbol"/>
    </w:rPr>
  </w:style>
  <w:style w:type="character" w:customStyle="1" w:styleId="WW8Num18z0">
    <w:name w:val="WW8Num18z0"/>
    <w:uiPriority w:val="99"/>
    <w:rsid w:val="009D5DA8"/>
    <w:rPr>
      <w:rFonts w:ascii="Symbol" w:hAnsi="Symbol"/>
    </w:rPr>
  </w:style>
  <w:style w:type="character" w:customStyle="1" w:styleId="WW8Num19z0">
    <w:name w:val="WW8Num19z0"/>
    <w:uiPriority w:val="99"/>
    <w:rsid w:val="009D5DA8"/>
    <w:rPr>
      <w:rFonts w:ascii="Symbol" w:hAnsi="Symbol"/>
    </w:rPr>
  </w:style>
  <w:style w:type="character" w:customStyle="1" w:styleId="WW8Num22z0">
    <w:name w:val="WW8Num22z0"/>
    <w:uiPriority w:val="99"/>
    <w:rsid w:val="009D5DA8"/>
    <w:rPr>
      <w:b w:val="0"/>
    </w:rPr>
  </w:style>
  <w:style w:type="character" w:customStyle="1" w:styleId="WW8Num23z0">
    <w:name w:val="WW8Num23z0"/>
    <w:uiPriority w:val="99"/>
    <w:rsid w:val="009D5DA8"/>
    <w:rPr>
      <w:b w:val="0"/>
    </w:rPr>
  </w:style>
  <w:style w:type="character" w:customStyle="1" w:styleId="WW8Num23z4">
    <w:name w:val="WW8Num23z4"/>
    <w:uiPriority w:val="99"/>
    <w:rsid w:val="009D5DA8"/>
    <w:rPr>
      <w:i w:val="0"/>
    </w:rPr>
  </w:style>
  <w:style w:type="character" w:customStyle="1" w:styleId="WW8Num24z0">
    <w:name w:val="WW8Num24z0"/>
    <w:uiPriority w:val="99"/>
    <w:rsid w:val="009D5DA8"/>
    <w:rPr>
      <w:b w:val="0"/>
    </w:rPr>
  </w:style>
  <w:style w:type="character" w:customStyle="1" w:styleId="WW8Num25z0">
    <w:name w:val="WW8Num25z0"/>
    <w:uiPriority w:val="99"/>
    <w:rsid w:val="009D5DA8"/>
    <w:rPr>
      <w:rFonts w:ascii="Symbol" w:hAnsi="Symbol"/>
      <w:color w:val="auto"/>
    </w:rPr>
  </w:style>
  <w:style w:type="character" w:customStyle="1" w:styleId="WW8Num26z2">
    <w:name w:val="WW8Num26z2"/>
    <w:uiPriority w:val="99"/>
    <w:rsid w:val="009D5DA8"/>
    <w:rPr>
      <w:b/>
    </w:rPr>
  </w:style>
  <w:style w:type="character" w:customStyle="1" w:styleId="WW8Num28z0">
    <w:name w:val="WW8Num28z0"/>
    <w:uiPriority w:val="99"/>
    <w:rsid w:val="009D5DA8"/>
    <w:rPr>
      <w:rFonts w:ascii="Wingdings" w:hAnsi="Wingdings"/>
    </w:rPr>
  </w:style>
  <w:style w:type="character" w:customStyle="1" w:styleId="WW8Num29z0">
    <w:name w:val="WW8Num29z0"/>
    <w:uiPriority w:val="99"/>
    <w:rsid w:val="009D5DA8"/>
    <w:rPr>
      <w:b w:val="0"/>
    </w:rPr>
  </w:style>
  <w:style w:type="character" w:customStyle="1" w:styleId="WW8Num31z0">
    <w:name w:val="WW8Num31z0"/>
    <w:uiPriority w:val="99"/>
    <w:rsid w:val="009D5DA8"/>
    <w:rPr>
      <w:rFonts w:ascii="Wingdings" w:hAnsi="Wingdings"/>
    </w:rPr>
  </w:style>
  <w:style w:type="character" w:customStyle="1" w:styleId="WW8Num33z0">
    <w:name w:val="WW8Num33z0"/>
    <w:uiPriority w:val="99"/>
    <w:rsid w:val="009D5DA8"/>
    <w:rPr>
      <w:color w:val="auto"/>
    </w:rPr>
  </w:style>
  <w:style w:type="character" w:customStyle="1" w:styleId="WW8Num34z0">
    <w:name w:val="WW8Num34z0"/>
    <w:uiPriority w:val="99"/>
    <w:rsid w:val="009D5DA8"/>
    <w:rPr>
      <w:color w:val="auto"/>
    </w:rPr>
  </w:style>
  <w:style w:type="character" w:customStyle="1" w:styleId="WW8Num35z2">
    <w:name w:val="WW8Num35z2"/>
    <w:uiPriority w:val="99"/>
    <w:rsid w:val="009D5DA8"/>
    <w:rPr>
      <w:b/>
    </w:rPr>
  </w:style>
  <w:style w:type="character" w:customStyle="1" w:styleId="WW8Num37z0">
    <w:name w:val="WW8Num37z0"/>
    <w:uiPriority w:val="99"/>
    <w:rsid w:val="009D5DA8"/>
    <w:rPr>
      <w:color w:val="auto"/>
    </w:rPr>
  </w:style>
  <w:style w:type="character" w:customStyle="1" w:styleId="WW8Num42z0">
    <w:name w:val="WW8Num42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5z1">
    <w:name w:val="WW8Num45z1"/>
    <w:uiPriority w:val="99"/>
    <w:rsid w:val="009D5DA8"/>
    <w:rPr>
      <w:i w:val="0"/>
    </w:rPr>
  </w:style>
  <w:style w:type="character" w:customStyle="1" w:styleId="WW8Num45z2">
    <w:name w:val="WW8Num45z2"/>
    <w:uiPriority w:val="99"/>
    <w:rsid w:val="009D5DA8"/>
    <w:rPr>
      <w:b w:val="0"/>
    </w:rPr>
  </w:style>
  <w:style w:type="character" w:customStyle="1" w:styleId="WW8Num46z0">
    <w:name w:val="WW8Num46z0"/>
    <w:uiPriority w:val="99"/>
    <w:rsid w:val="009D5DA8"/>
    <w:rPr>
      <w:b/>
    </w:rPr>
  </w:style>
  <w:style w:type="character" w:customStyle="1" w:styleId="WW8Num47z0">
    <w:name w:val="WW8Num47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8z0">
    <w:name w:val="WW8Num48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52z0">
    <w:name w:val="WW8Num52z0"/>
    <w:uiPriority w:val="99"/>
    <w:rsid w:val="009D5DA8"/>
    <w:rPr>
      <w:b w:val="0"/>
    </w:rPr>
  </w:style>
  <w:style w:type="character" w:customStyle="1" w:styleId="WW8Num53z2">
    <w:name w:val="WW8Num53z2"/>
    <w:uiPriority w:val="99"/>
    <w:rsid w:val="009D5DA8"/>
    <w:rPr>
      <w:b w:val="0"/>
    </w:rPr>
  </w:style>
  <w:style w:type="character" w:customStyle="1" w:styleId="WW8Num54z0">
    <w:name w:val="WW8Num54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Absatz-Standardschriftart">
    <w:name w:val="Absatz-Standardschriftart"/>
    <w:uiPriority w:val="99"/>
    <w:rsid w:val="009D5DA8"/>
  </w:style>
  <w:style w:type="character" w:customStyle="1" w:styleId="WW8Num3z0">
    <w:name w:val="WW8Num3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5z0">
    <w:name w:val="WW8Num5z0"/>
    <w:uiPriority w:val="99"/>
    <w:rsid w:val="009D5DA8"/>
    <w:rPr>
      <w:rFonts w:ascii="Arial" w:hAnsi="Arial" w:cs="Arial"/>
    </w:rPr>
  </w:style>
  <w:style w:type="character" w:customStyle="1" w:styleId="WW8Num6z1">
    <w:name w:val="WW8Num6z1"/>
    <w:uiPriority w:val="99"/>
    <w:rsid w:val="009D5DA8"/>
    <w:rPr>
      <w:b/>
      <w:color w:val="auto"/>
    </w:rPr>
  </w:style>
  <w:style w:type="character" w:customStyle="1" w:styleId="WW8Num6z2">
    <w:name w:val="WW8Num6z2"/>
    <w:uiPriority w:val="99"/>
    <w:rsid w:val="009D5DA8"/>
    <w:rPr>
      <w:color w:val="auto"/>
    </w:rPr>
  </w:style>
  <w:style w:type="character" w:customStyle="1" w:styleId="WW8Num9z0">
    <w:name w:val="WW8Num9z0"/>
    <w:uiPriority w:val="99"/>
    <w:rsid w:val="009D5DA8"/>
    <w:rPr>
      <w:b/>
    </w:rPr>
  </w:style>
  <w:style w:type="character" w:customStyle="1" w:styleId="WW8Num10z0">
    <w:name w:val="WW8Num10z0"/>
    <w:uiPriority w:val="99"/>
    <w:rsid w:val="009D5DA8"/>
    <w:rPr>
      <w:b w:val="0"/>
    </w:rPr>
  </w:style>
  <w:style w:type="character" w:customStyle="1" w:styleId="WW8Num14z0">
    <w:name w:val="WW8Num14z0"/>
    <w:uiPriority w:val="99"/>
    <w:rsid w:val="009D5DA8"/>
    <w:rPr>
      <w:color w:val="auto"/>
    </w:rPr>
  </w:style>
  <w:style w:type="character" w:customStyle="1" w:styleId="WW8Num15z1">
    <w:name w:val="WW8Num15z1"/>
    <w:uiPriority w:val="99"/>
    <w:rsid w:val="009D5DA8"/>
    <w:rPr>
      <w:i w:val="0"/>
    </w:rPr>
  </w:style>
  <w:style w:type="character" w:customStyle="1" w:styleId="WW8Num15z2">
    <w:name w:val="WW8Num15z2"/>
    <w:uiPriority w:val="99"/>
    <w:rsid w:val="009D5DA8"/>
    <w:rPr>
      <w:b w:val="0"/>
    </w:rPr>
  </w:style>
  <w:style w:type="character" w:customStyle="1" w:styleId="WW8Num16z0">
    <w:name w:val="WW8Num16z0"/>
    <w:uiPriority w:val="99"/>
    <w:rsid w:val="009D5DA8"/>
    <w:rPr>
      <w:color w:val="auto"/>
    </w:rPr>
  </w:style>
  <w:style w:type="character" w:customStyle="1" w:styleId="WW8Num17z2">
    <w:name w:val="WW8Num17z2"/>
    <w:uiPriority w:val="99"/>
    <w:rsid w:val="009D5DA8"/>
    <w:rPr>
      <w:b w:val="0"/>
    </w:rPr>
  </w:style>
  <w:style w:type="character" w:customStyle="1" w:styleId="WW8Num21z0">
    <w:name w:val="WW8Num21z0"/>
    <w:uiPriority w:val="99"/>
    <w:rsid w:val="009D5DA8"/>
    <w:rPr>
      <w:rFonts w:ascii="Symbol" w:hAnsi="Symbol"/>
    </w:rPr>
  </w:style>
  <w:style w:type="character" w:customStyle="1" w:styleId="WW8Num21z4">
    <w:name w:val="WW8Num21z4"/>
    <w:uiPriority w:val="99"/>
    <w:rsid w:val="009D5DA8"/>
    <w:rPr>
      <w:i w:val="0"/>
    </w:rPr>
  </w:style>
  <w:style w:type="character" w:customStyle="1" w:styleId="WW8Num26z0">
    <w:name w:val="WW8Num26z0"/>
    <w:uiPriority w:val="99"/>
    <w:rsid w:val="009D5DA8"/>
    <w:rPr>
      <w:color w:val="auto"/>
    </w:rPr>
  </w:style>
  <w:style w:type="character" w:customStyle="1" w:styleId="WW8Num27z0">
    <w:name w:val="WW8Num27z0"/>
    <w:uiPriority w:val="99"/>
    <w:rsid w:val="009D5DA8"/>
    <w:rPr>
      <w:color w:val="auto"/>
    </w:rPr>
  </w:style>
  <w:style w:type="character" w:customStyle="1" w:styleId="WW8Num31z1">
    <w:name w:val="WW8Num31z1"/>
    <w:uiPriority w:val="99"/>
    <w:rsid w:val="009D5DA8"/>
    <w:rPr>
      <w:rFonts w:ascii="Courier New" w:hAnsi="Courier New" w:cs="Courier New"/>
    </w:rPr>
  </w:style>
  <w:style w:type="character" w:customStyle="1" w:styleId="WW8Num34z4">
    <w:name w:val="WW8Num34z4"/>
    <w:uiPriority w:val="99"/>
    <w:rsid w:val="009D5DA8"/>
    <w:rPr>
      <w:i w:val="0"/>
    </w:rPr>
  </w:style>
  <w:style w:type="character" w:customStyle="1" w:styleId="WW8Num35z0">
    <w:name w:val="WW8Num35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36z0">
    <w:name w:val="WW8Num36z0"/>
    <w:uiPriority w:val="99"/>
    <w:rsid w:val="009D5DA8"/>
    <w:rPr>
      <w:rFonts w:ascii="Symbol" w:hAnsi="Symbol"/>
      <w:color w:val="auto"/>
    </w:rPr>
  </w:style>
  <w:style w:type="character" w:customStyle="1" w:styleId="WW8Num38z2">
    <w:name w:val="WW8Num38z2"/>
    <w:uiPriority w:val="99"/>
    <w:rsid w:val="009D5DA8"/>
    <w:rPr>
      <w:b/>
    </w:rPr>
  </w:style>
  <w:style w:type="character" w:customStyle="1" w:styleId="WW8Num40z0">
    <w:name w:val="WW8Num40z0"/>
    <w:uiPriority w:val="99"/>
    <w:rsid w:val="009D5DA8"/>
    <w:rPr>
      <w:rFonts w:ascii="Symbol" w:hAnsi="Symbol"/>
    </w:rPr>
  </w:style>
  <w:style w:type="character" w:customStyle="1" w:styleId="WW8Num43z0">
    <w:name w:val="WW8Num43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4z0">
    <w:name w:val="WW8Num44z0"/>
    <w:uiPriority w:val="99"/>
    <w:rsid w:val="009D5DA8"/>
    <w:rPr>
      <w:rFonts w:ascii="Symbol" w:hAnsi="Symbol"/>
    </w:rPr>
  </w:style>
  <w:style w:type="character" w:customStyle="1" w:styleId="WW8Num49z0">
    <w:name w:val="WW8Num49z0"/>
    <w:uiPriority w:val="99"/>
    <w:rsid w:val="009D5DA8"/>
    <w:rPr>
      <w:rFonts w:ascii="Tahoma" w:eastAsia="Times New Roman" w:hAnsi="Tahoma" w:cs="Tahoma"/>
    </w:rPr>
  </w:style>
  <w:style w:type="character" w:customStyle="1" w:styleId="WW8Num50z2">
    <w:name w:val="WW8Num50z2"/>
    <w:uiPriority w:val="99"/>
    <w:rsid w:val="009D5DA8"/>
    <w:rPr>
      <w:b/>
    </w:rPr>
  </w:style>
  <w:style w:type="character" w:customStyle="1" w:styleId="WW8Num51z0">
    <w:name w:val="WW8Num51z0"/>
    <w:uiPriority w:val="99"/>
    <w:rsid w:val="009D5DA8"/>
    <w:rPr>
      <w:rFonts w:ascii="Tahoma" w:eastAsia="Times New Roman" w:hAnsi="Tahoma" w:cs="Tahoma"/>
    </w:rPr>
  </w:style>
  <w:style w:type="character" w:customStyle="1" w:styleId="WW8Num52z1">
    <w:name w:val="WW8Num52z1"/>
    <w:uiPriority w:val="99"/>
    <w:rsid w:val="009D5DA8"/>
    <w:rPr>
      <w:rFonts w:ascii="Symbol" w:hAnsi="Symbol"/>
    </w:rPr>
  </w:style>
  <w:style w:type="character" w:customStyle="1" w:styleId="WW8Num53z0">
    <w:name w:val="WW8Num53z0"/>
    <w:uiPriority w:val="99"/>
    <w:rsid w:val="009D5DA8"/>
    <w:rPr>
      <w:b w:val="0"/>
    </w:rPr>
  </w:style>
  <w:style w:type="character" w:customStyle="1" w:styleId="WW8Num56z0">
    <w:name w:val="WW8Num56z0"/>
    <w:uiPriority w:val="99"/>
    <w:rsid w:val="009D5DA8"/>
    <w:rPr>
      <w:b w:val="0"/>
    </w:rPr>
  </w:style>
  <w:style w:type="character" w:customStyle="1" w:styleId="WW8Num63z0">
    <w:name w:val="WW8Num63z0"/>
    <w:uiPriority w:val="99"/>
    <w:rsid w:val="009D5DA8"/>
    <w:rPr>
      <w:b w:val="0"/>
      <w:i w:val="0"/>
    </w:rPr>
  </w:style>
  <w:style w:type="character" w:customStyle="1" w:styleId="WW8Num65z0">
    <w:name w:val="WW8Num65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66z0">
    <w:name w:val="WW8Num66z0"/>
    <w:uiPriority w:val="99"/>
    <w:rsid w:val="009D5DA8"/>
    <w:rPr>
      <w:strike w:val="0"/>
      <w:dstrike w:val="0"/>
    </w:rPr>
  </w:style>
  <w:style w:type="character" w:customStyle="1" w:styleId="WW8Num66z1">
    <w:name w:val="WW8Num66z1"/>
    <w:uiPriority w:val="99"/>
    <w:rsid w:val="009D5DA8"/>
    <w:rPr>
      <w:i w:val="0"/>
    </w:rPr>
  </w:style>
  <w:style w:type="character" w:customStyle="1" w:styleId="WW8Num66z2">
    <w:name w:val="WW8Num66z2"/>
    <w:uiPriority w:val="99"/>
    <w:rsid w:val="009D5DA8"/>
    <w:rPr>
      <w:b w:val="0"/>
    </w:rPr>
  </w:style>
  <w:style w:type="character" w:customStyle="1" w:styleId="WW8Num68z0">
    <w:name w:val="WW8Num68z0"/>
    <w:uiPriority w:val="99"/>
    <w:rsid w:val="009D5DA8"/>
    <w:rPr>
      <w:b w:val="0"/>
      <w:strike w:val="0"/>
      <w:dstrike w:val="0"/>
    </w:rPr>
  </w:style>
  <w:style w:type="character" w:customStyle="1" w:styleId="WW8Num68z1">
    <w:name w:val="WW8Num68z1"/>
    <w:uiPriority w:val="99"/>
    <w:rsid w:val="009D5DA8"/>
    <w:rPr>
      <w:i w:val="0"/>
    </w:rPr>
  </w:style>
  <w:style w:type="character" w:customStyle="1" w:styleId="WW8Num68z2">
    <w:name w:val="WW8Num68z2"/>
    <w:uiPriority w:val="99"/>
    <w:rsid w:val="009D5DA8"/>
    <w:rPr>
      <w:b w:val="0"/>
    </w:rPr>
  </w:style>
  <w:style w:type="character" w:customStyle="1" w:styleId="WW8Num70z1">
    <w:name w:val="WW8Num70z1"/>
    <w:uiPriority w:val="99"/>
    <w:rsid w:val="009D5DA8"/>
    <w:rPr>
      <w:i w:val="0"/>
    </w:rPr>
  </w:style>
  <w:style w:type="character" w:customStyle="1" w:styleId="WW8Num70z2">
    <w:name w:val="WW8Num70z2"/>
    <w:uiPriority w:val="99"/>
    <w:rsid w:val="009D5DA8"/>
    <w:rPr>
      <w:b w:val="0"/>
    </w:rPr>
  </w:style>
  <w:style w:type="character" w:customStyle="1" w:styleId="WW8Num71z0">
    <w:name w:val="WW8Num71z0"/>
    <w:uiPriority w:val="99"/>
    <w:rsid w:val="009D5DA8"/>
    <w:rPr>
      <w:rFonts w:ascii="Symbol" w:hAnsi="Symbol"/>
    </w:rPr>
  </w:style>
  <w:style w:type="character" w:customStyle="1" w:styleId="WW8Num71z1">
    <w:name w:val="WW8Num71z1"/>
    <w:uiPriority w:val="99"/>
    <w:rsid w:val="009D5DA8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9D5DA8"/>
    <w:rPr>
      <w:rFonts w:ascii="Wingdings" w:hAnsi="Wingdings"/>
    </w:rPr>
  </w:style>
  <w:style w:type="character" w:customStyle="1" w:styleId="WW8Num72z0">
    <w:name w:val="WW8Num72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73z0">
    <w:name w:val="WW8Num73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73z1">
    <w:name w:val="WW8Num73z1"/>
    <w:uiPriority w:val="99"/>
    <w:rsid w:val="009D5DA8"/>
    <w:rPr>
      <w:b w:val="0"/>
    </w:rPr>
  </w:style>
  <w:style w:type="character" w:customStyle="1" w:styleId="WW8Num74z0">
    <w:name w:val="WW8Num74z0"/>
    <w:uiPriority w:val="99"/>
    <w:rsid w:val="009D5DA8"/>
    <w:rPr>
      <w:rFonts w:ascii="Symbol" w:hAnsi="Symbol"/>
    </w:rPr>
  </w:style>
  <w:style w:type="character" w:customStyle="1" w:styleId="WW8Num74z1">
    <w:name w:val="WW8Num74z1"/>
    <w:uiPriority w:val="99"/>
    <w:rsid w:val="009D5DA8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9D5DA8"/>
    <w:rPr>
      <w:rFonts w:ascii="Wingdings" w:hAnsi="Wingdings"/>
    </w:rPr>
  </w:style>
  <w:style w:type="character" w:customStyle="1" w:styleId="WW8Num75z0">
    <w:name w:val="WW8Num75z0"/>
    <w:uiPriority w:val="99"/>
    <w:rsid w:val="009D5DA8"/>
    <w:rPr>
      <w:b w:val="0"/>
      <w:strike w:val="0"/>
      <w:dstrike w:val="0"/>
    </w:rPr>
  </w:style>
  <w:style w:type="character" w:customStyle="1" w:styleId="WW8Num75z1">
    <w:name w:val="WW8Num75z1"/>
    <w:uiPriority w:val="99"/>
    <w:rsid w:val="009D5DA8"/>
    <w:rPr>
      <w:i w:val="0"/>
    </w:rPr>
  </w:style>
  <w:style w:type="character" w:customStyle="1" w:styleId="WW8Num75z2">
    <w:name w:val="WW8Num75z2"/>
    <w:uiPriority w:val="99"/>
    <w:rsid w:val="009D5DA8"/>
    <w:rPr>
      <w:b w:val="0"/>
    </w:rPr>
  </w:style>
  <w:style w:type="character" w:customStyle="1" w:styleId="WW8Num78z0">
    <w:name w:val="WW8Num78z0"/>
    <w:uiPriority w:val="99"/>
    <w:rsid w:val="009D5DA8"/>
    <w:rPr>
      <w:b w:val="0"/>
      <w:strike w:val="0"/>
      <w:dstrike w:val="0"/>
    </w:rPr>
  </w:style>
  <w:style w:type="character" w:customStyle="1" w:styleId="WW8Num78z1">
    <w:name w:val="WW8Num78z1"/>
    <w:uiPriority w:val="99"/>
    <w:rsid w:val="009D5DA8"/>
    <w:rPr>
      <w:i w:val="0"/>
    </w:rPr>
  </w:style>
  <w:style w:type="character" w:customStyle="1" w:styleId="WW8Num78z2">
    <w:name w:val="WW8Num78z2"/>
    <w:uiPriority w:val="99"/>
    <w:rsid w:val="009D5DA8"/>
    <w:rPr>
      <w:b w:val="0"/>
    </w:rPr>
  </w:style>
  <w:style w:type="character" w:customStyle="1" w:styleId="WW8Num79z1">
    <w:name w:val="WW8Num79z1"/>
    <w:uiPriority w:val="99"/>
    <w:rsid w:val="009D5DA8"/>
    <w:rPr>
      <w:rFonts w:ascii="Arial" w:eastAsia="Times New Roman" w:hAnsi="Arial" w:cs="Times New Roman"/>
    </w:rPr>
  </w:style>
  <w:style w:type="character" w:customStyle="1" w:styleId="WW8Num80z0">
    <w:name w:val="WW8Num80z0"/>
    <w:uiPriority w:val="99"/>
    <w:rsid w:val="009D5DA8"/>
    <w:rPr>
      <w:b w:val="0"/>
      <w:strike w:val="0"/>
      <w:dstrike w:val="0"/>
    </w:rPr>
  </w:style>
  <w:style w:type="character" w:customStyle="1" w:styleId="WW8Num80z1">
    <w:name w:val="WW8Num80z1"/>
    <w:uiPriority w:val="99"/>
    <w:rsid w:val="009D5DA8"/>
    <w:rPr>
      <w:i w:val="0"/>
    </w:rPr>
  </w:style>
  <w:style w:type="character" w:customStyle="1" w:styleId="WW8Num80z2">
    <w:name w:val="WW8Num80z2"/>
    <w:uiPriority w:val="99"/>
    <w:rsid w:val="009D5DA8"/>
    <w:rPr>
      <w:b w:val="0"/>
    </w:rPr>
  </w:style>
  <w:style w:type="character" w:customStyle="1" w:styleId="WW8Num81z0">
    <w:name w:val="WW8Num81z0"/>
    <w:uiPriority w:val="99"/>
    <w:rsid w:val="009D5DA8"/>
    <w:rPr>
      <w:rFonts w:ascii="Arial" w:hAnsi="Arial" w:cs="Arial"/>
      <w:b w:val="0"/>
      <w:color w:val="auto"/>
    </w:rPr>
  </w:style>
  <w:style w:type="character" w:customStyle="1" w:styleId="WW8Num82z0">
    <w:name w:val="WW8Num82z0"/>
    <w:uiPriority w:val="99"/>
    <w:rsid w:val="009D5DA8"/>
    <w:rPr>
      <w:rFonts w:ascii="Symbol" w:hAnsi="Symbol"/>
    </w:rPr>
  </w:style>
  <w:style w:type="character" w:customStyle="1" w:styleId="WW8Num82z1">
    <w:name w:val="WW8Num82z1"/>
    <w:uiPriority w:val="99"/>
    <w:rsid w:val="009D5DA8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9D5DA8"/>
    <w:rPr>
      <w:rFonts w:ascii="Wingdings" w:hAnsi="Wingdings"/>
    </w:rPr>
  </w:style>
  <w:style w:type="character" w:customStyle="1" w:styleId="WW8Num83z2">
    <w:name w:val="WW8Num83z2"/>
    <w:uiPriority w:val="99"/>
    <w:rsid w:val="009D5DA8"/>
    <w:rPr>
      <w:b w:val="0"/>
    </w:rPr>
  </w:style>
  <w:style w:type="character" w:customStyle="1" w:styleId="WW8Num84z0">
    <w:name w:val="WW8Num84z0"/>
    <w:uiPriority w:val="99"/>
    <w:rsid w:val="009D5DA8"/>
    <w:rPr>
      <w:strike w:val="0"/>
      <w:dstrike w:val="0"/>
    </w:rPr>
  </w:style>
  <w:style w:type="character" w:customStyle="1" w:styleId="Domylnaczcionkaakapitu4">
    <w:name w:val="Domyślna czcionka akapitu4"/>
    <w:uiPriority w:val="99"/>
    <w:rsid w:val="009D5DA8"/>
  </w:style>
  <w:style w:type="character" w:customStyle="1" w:styleId="WW8Num45z0">
    <w:name w:val="WW8Num45z0"/>
    <w:uiPriority w:val="99"/>
    <w:rsid w:val="009D5DA8"/>
    <w:rPr>
      <w:b/>
    </w:rPr>
  </w:style>
  <w:style w:type="character" w:customStyle="1" w:styleId="WW8Num50z0">
    <w:name w:val="WW8Num50z0"/>
    <w:uiPriority w:val="99"/>
    <w:rsid w:val="009D5DA8"/>
    <w:rPr>
      <w:rFonts w:ascii="Tahoma" w:eastAsia="Times New Roman" w:hAnsi="Tahoma" w:cs="Tahoma"/>
    </w:rPr>
  </w:style>
  <w:style w:type="character" w:customStyle="1" w:styleId="WW8Num51z2">
    <w:name w:val="WW8Num51z2"/>
    <w:uiPriority w:val="99"/>
    <w:rsid w:val="009D5DA8"/>
    <w:rPr>
      <w:b/>
    </w:rPr>
  </w:style>
  <w:style w:type="character" w:customStyle="1" w:styleId="WW8Num53z1">
    <w:name w:val="WW8Num53z1"/>
    <w:uiPriority w:val="99"/>
    <w:rsid w:val="009D5DA8"/>
    <w:rPr>
      <w:rFonts w:ascii="Symbol" w:hAnsi="Symbol"/>
    </w:rPr>
  </w:style>
  <w:style w:type="character" w:customStyle="1" w:styleId="WW8Num55z0">
    <w:name w:val="WW8Num55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57z0">
    <w:name w:val="WW8Num57z0"/>
    <w:uiPriority w:val="99"/>
    <w:rsid w:val="009D5DA8"/>
    <w:rPr>
      <w:b w:val="0"/>
    </w:rPr>
  </w:style>
  <w:style w:type="character" w:customStyle="1" w:styleId="Domylnaczcionkaakapitu3">
    <w:name w:val="Domyślna czcionka akapitu3"/>
    <w:uiPriority w:val="99"/>
    <w:rsid w:val="009D5DA8"/>
  </w:style>
  <w:style w:type="character" w:customStyle="1" w:styleId="WW8Num16z1">
    <w:name w:val="WW8Num16z1"/>
    <w:uiPriority w:val="99"/>
    <w:rsid w:val="009D5DA8"/>
    <w:rPr>
      <w:i w:val="0"/>
    </w:rPr>
  </w:style>
  <w:style w:type="character" w:customStyle="1" w:styleId="WW8Num16z2">
    <w:name w:val="WW8Num16z2"/>
    <w:uiPriority w:val="99"/>
    <w:rsid w:val="009D5DA8"/>
    <w:rPr>
      <w:b w:val="0"/>
    </w:rPr>
  </w:style>
  <w:style w:type="character" w:customStyle="1" w:styleId="WW8Num20z0">
    <w:name w:val="WW8Num20z0"/>
    <w:uiPriority w:val="99"/>
    <w:rsid w:val="009D5DA8"/>
    <w:rPr>
      <w:rFonts w:ascii="Symbol" w:hAnsi="Symbol"/>
    </w:rPr>
  </w:style>
  <w:style w:type="character" w:customStyle="1" w:styleId="WW8Num22z4">
    <w:name w:val="WW8Num22z4"/>
    <w:uiPriority w:val="99"/>
    <w:rsid w:val="009D5DA8"/>
    <w:rPr>
      <w:i w:val="0"/>
    </w:rPr>
  </w:style>
  <w:style w:type="character" w:customStyle="1" w:styleId="WW8Num32z0">
    <w:name w:val="WW8Num32z0"/>
    <w:uiPriority w:val="99"/>
    <w:rsid w:val="009D5DA8"/>
    <w:rPr>
      <w:b w:val="0"/>
    </w:rPr>
  </w:style>
  <w:style w:type="character" w:customStyle="1" w:styleId="WW8Num32z1">
    <w:name w:val="WW8Num32z1"/>
    <w:uiPriority w:val="99"/>
    <w:rsid w:val="009D5DA8"/>
    <w:rPr>
      <w:b w:val="0"/>
    </w:rPr>
  </w:style>
  <w:style w:type="character" w:customStyle="1" w:styleId="WW8Num35z4">
    <w:name w:val="WW8Num35z4"/>
    <w:uiPriority w:val="99"/>
    <w:rsid w:val="009D5DA8"/>
    <w:rPr>
      <w:i w:val="0"/>
    </w:rPr>
  </w:style>
  <w:style w:type="character" w:customStyle="1" w:styleId="WW8Num38z0">
    <w:name w:val="WW8Num38z0"/>
    <w:uiPriority w:val="99"/>
    <w:rsid w:val="009D5DA8"/>
    <w:rPr>
      <w:b w:val="0"/>
    </w:rPr>
  </w:style>
  <w:style w:type="character" w:customStyle="1" w:styleId="WW8Num41z0">
    <w:name w:val="WW8Num41z0"/>
    <w:uiPriority w:val="99"/>
    <w:rsid w:val="009D5DA8"/>
    <w:rPr>
      <w:i w:val="0"/>
    </w:rPr>
  </w:style>
  <w:style w:type="character" w:customStyle="1" w:styleId="WW8Num52z2">
    <w:name w:val="WW8Num52z2"/>
    <w:uiPriority w:val="99"/>
    <w:rsid w:val="009D5DA8"/>
    <w:rPr>
      <w:b/>
    </w:rPr>
  </w:style>
  <w:style w:type="character" w:customStyle="1" w:styleId="WW8Num54z1">
    <w:name w:val="WW8Num54z1"/>
    <w:uiPriority w:val="99"/>
    <w:rsid w:val="009D5DA8"/>
    <w:rPr>
      <w:rFonts w:ascii="Symbol" w:hAnsi="Symbol"/>
    </w:rPr>
  </w:style>
  <w:style w:type="character" w:customStyle="1" w:styleId="WW8Num58z0">
    <w:name w:val="WW8Num58z0"/>
    <w:uiPriority w:val="99"/>
    <w:rsid w:val="009D5DA8"/>
    <w:rPr>
      <w:b w:val="0"/>
    </w:rPr>
  </w:style>
  <w:style w:type="character" w:customStyle="1" w:styleId="Domylnaczcionkaakapitu2">
    <w:name w:val="Domyślna czcionka akapitu2"/>
    <w:uiPriority w:val="99"/>
    <w:rsid w:val="009D5DA8"/>
  </w:style>
  <w:style w:type="character" w:customStyle="1" w:styleId="WW8Num7z1">
    <w:name w:val="WW8Num7z1"/>
    <w:uiPriority w:val="99"/>
    <w:rsid w:val="009D5DA8"/>
    <w:rPr>
      <w:b/>
      <w:color w:val="auto"/>
    </w:rPr>
  </w:style>
  <w:style w:type="character" w:customStyle="1" w:styleId="WW8Num7z2">
    <w:name w:val="WW8Num7z2"/>
    <w:uiPriority w:val="99"/>
    <w:rsid w:val="009D5DA8"/>
    <w:rPr>
      <w:color w:val="auto"/>
    </w:rPr>
  </w:style>
  <w:style w:type="character" w:customStyle="1" w:styleId="WW8Num12z3">
    <w:name w:val="WW8Num12z3"/>
    <w:uiPriority w:val="99"/>
    <w:rsid w:val="009D5DA8"/>
    <w:rPr>
      <w:rFonts w:ascii="Symbol" w:hAnsi="Symbol"/>
    </w:rPr>
  </w:style>
  <w:style w:type="character" w:customStyle="1" w:styleId="WW8Num17z1">
    <w:name w:val="WW8Num17z1"/>
    <w:uiPriority w:val="99"/>
    <w:rsid w:val="009D5DA8"/>
    <w:rPr>
      <w:i w:val="0"/>
    </w:rPr>
  </w:style>
  <w:style w:type="character" w:customStyle="1" w:styleId="WW8Num18z1">
    <w:name w:val="WW8Num18z1"/>
    <w:uiPriority w:val="99"/>
    <w:rsid w:val="009D5DA8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9D5DA8"/>
    <w:rPr>
      <w:rFonts w:ascii="Wingdings" w:hAnsi="Wingdings"/>
    </w:rPr>
  </w:style>
  <w:style w:type="character" w:customStyle="1" w:styleId="WW8Num21z1">
    <w:name w:val="WW8Num21z1"/>
    <w:uiPriority w:val="99"/>
    <w:rsid w:val="009D5DA8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9D5DA8"/>
    <w:rPr>
      <w:rFonts w:ascii="Wingdings" w:hAnsi="Wingdings"/>
    </w:rPr>
  </w:style>
  <w:style w:type="character" w:customStyle="1" w:styleId="WW8Num24z4">
    <w:name w:val="WW8Num24z4"/>
    <w:uiPriority w:val="99"/>
    <w:rsid w:val="009D5DA8"/>
    <w:rPr>
      <w:i w:val="0"/>
    </w:rPr>
  </w:style>
  <w:style w:type="character" w:customStyle="1" w:styleId="WW8Num25z1">
    <w:name w:val="WW8Num25z1"/>
    <w:uiPriority w:val="99"/>
    <w:rsid w:val="009D5DA8"/>
    <w:rPr>
      <w:rFonts w:ascii="Symbol" w:hAnsi="Symbol"/>
    </w:rPr>
  </w:style>
  <w:style w:type="character" w:customStyle="1" w:styleId="WW8Num30z0">
    <w:name w:val="WW8Num30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31z3">
    <w:name w:val="WW8Num31z3"/>
    <w:uiPriority w:val="99"/>
    <w:rsid w:val="009D5DA8"/>
    <w:rPr>
      <w:rFonts w:ascii="Symbol" w:hAnsi="Symbol"/>
    </w:rPr>
  </w:style>
  <w:style w:type="character" w:customStyle="1" w:styleId="WW8Num33z1">
    <w:name w:val="WW8Num33z1"/>
    <w:uiPriority w:val="99"/>
    <w:rsid w:val="009D5DA8"/>
    <w:rPr>
      <w:i w:val="0"/>
    </w:rPr>
  </w:style>
  <w:style w:type="character" w:customStyle="1" w:styleId="WW8Num35z1">
    <w:name w:val="WW8Num35z1"/>
    <w:uiPriority w:val="99"/>
    <w:rsid w:val="009D5DA8"/>
    <w:rPr>
      <w:b w:val="0"/>
    </w:rPr>
  </w:style>
  <w:style w:type="character" w:customStyle="1" w:styleId="WW8Num38z4">
    <w:name w:val="WW8Num38z4"/>
    <w:uiPriority w:val="99"/>
    <w:rsid w:val="009D5DA8"/>
    <w:rPr>
      <w:i w:val="0"/>
    </w:rPr>
  </w:style>
  <w:style w:type="character" w:customStyle="1" w:styleId="WW8Num39z0">
    <w:name w:val="WW8Num39z0"/>
    <w:uiPriority w:val="99"/>
    <w:rsid w:val="009D5DA8"/>
    <w:rPr>
      <w:rFonts w:ascii="Symbol" w:hAnsi="Symbol"/>
      <w:color w:val="auto"/>
    </w:rPr>
  </w:style>
  <w:style w:type="character" w:customStyle="1" w:styleId="WW8Num39z1">
    <w:name w:val="WW8Num39z1"/>
    <w:uiPriority w:val="99"/>
    <w:rsid w:val="009D5DA8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9D5DA8"/>
    <w:rPr>
      <w:rFonts w:ascii="Wingdings" w:hAnsi="Wingdings"/>
    </w:rPr>
  </w:style>
  <w:style w:type="character" w:customStyle="1" w:styleId="WW8Num39z3">
    <w:name w:val="WW8Num39z3"/>
    <w:uiPriority w:val="99"/>
    <w:rsid w:val="009D5DA8"/>
    <w:rPr>
      <w:rFonts w:ascii="Symbol" w:hAnsi="Symbol"/>
    </w:rPr>
  </w:style>
  <w:style w:type="character" w:customStyle="1" w:styleId="WW8Num40z1">
    <w:name w:val="WW8Num40z1"/>
    <w:uiPriority w:val="99"/>
    <w:rsid w:val="009D5DA8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9D5DA8"/>
    <w:rPr>
      <w:rFonts w:ascii="Wingdings" w:hAnsi="Wingdings"/>
    </w:rPr>
  </w:style>
  <w:style w:type="character" w:customStyle="1" w:styleId="WW8Num44z1">
    <w:name w:val="WW8Num44z1"/>
    <w:uiPriority w:val="99"/>
    <w:rsid w:val="009D5DA8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9D5DA8"/>
    <w:rPr>
      <w:rFonts w:ascii="Wingdings" w:hAnsi="Wingdings"/>
    </w:rPr>
  </w:style>
  <w:style w:type="character" w:customStyle="1" w:styleId="WW8Num49z1">
    <w:name w:val="WW8Num49z1"/>
    <w:uiPriority w:val="99"/>
    <w:rsid w:val="009D5DA8"/>
    <w:rPr>
      <w:rFonts w:ascii="Symbol" w:hAnsi="Symbol"/>
    </w:rPr>
  </w:style>
  <w:style w:type="character" w:customStyle="1" w:styleId="WW8Num57z2">
    <w:name w:val="WW8Num57z2"/>
    <w:uiPriority w:val="99"/>
    <w:rsid w:val="009D5DA8"/>
    <w:rPr>
      <w:b/>
    </w:rPr>
  </w:style>
  <w:style w:type="character" w:customStyle="1" w:styleId="WW8Num60z1">
    <w:name w:val="WW8Num60z1"/>
    <w:uiPriority w:val="99"/>
    <w:rsid w:val="009D5DA8"/>
    <w:rPr>
      <w:rFonts w:ascii="Symbol" w:hAnsi="Symbol"/>
    </w:rPr>
  </w:style>
  <w:style w:type="character" w:customStyle="1" w:styleId="WW8Num61z0">
    <w:name w:val="WW8Num61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62z0">
    <w:name w:val="WW8Num62z0"/>
    <w:uiPriority w:val="99"/>
    <w:rsid w:val="009D5DA8"/>
    <w:rPr>
      <w:rFonts w:ascii="Symbol" w:hAnsi="Symbol"/>
    </w:rPr>
  </w:style>
  <w:style w:type="character" w:customStyle="1" w:styleId="WW8Num62z1">
    <w:name w:val="WW8Num62z1"/>
    <w:uiPriority w:val="99"/>
    <w:rsid w:val="009D5DA8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9D5DA8"/>
    <w:rPr>
      <w:rFonts w:ascii="Wingdings" w:hAnsi="Wingdings"/>
    </w:rPr>
  </w:style>
  <w:style w:type="character" w:customStyle="1" w:styleId="Domylnaczcionkaakapitu1">
    <w:name w:val="Domyślna czcionka akapitu1"/>
    <w:uiPriority w:val="99"/>
    <w:rsid w:val="009D5DA8"/>
  </w:style>
  <w:style w:type="character" w:customStyle="1" w:styleId="Znakiprzypiswkocowych">
    <w:name w:val="Znaki przypisów końcowych"/>
    <w:uiPriority w:val="99"/>
    <w:rsid w:val="009D5DA8"/>
    <w:rPr>
      <w:vertAlign w:val="superscript"/>
    </w:rPr>
  </w:style>
  <w:style w:type="character" w:styleId="Hipercze">
    <w:name w:val="Hyperlink"/>
    <w:rsid w:val="009D5DA8"/>
    <w:rPr>
      <w:color w:val="0000FF"/>
      <w:u w:val="single"/>
    </w:rPr>
  </w:style>
  <w:style w:type="character" w:styleId="Numerstrony">
    <w:name w:val="page number"/>
    <w:basedOn w:val="Domylnaczcionkaakapitu1"/>
    <w:uiPriority w:val="99"/>
    <w:rsid w:val="009D5DA8"/>
  </w:style>
  <w:style w:type="character" w:customStyle="1" w:styleId="Odwoaniedokomentarza1">
    <w:name w:val="Odwołanie do komentarza1"/>
    <w:uiPriority w:val="99"/>
    <w:rsid w:val="009D5DA8"/>
    <w:rPr>
      <w:sz w:val="16"/>
      <w:szCs w:val="16"/>
    </w:rPr>
  </w:style>
  <w:style w:type="character" w:customStyle="1" w:styleId="Znakiprzypiswdolnych">
    <w:name w:val="Znaki przypisów dolnych"/>
    <w:uiPriority w:val="99"/>
    <w:rsid w:val="009D5DA8"/>
    <w:rPr>
      <w:vertAlign w:val="superscript"/>
    </w:rPr>
  </w:style>
  <w:style w:type="character" w:customStyle="1" w:styleId="Symbolewypunktowania">
    <w:name w:val="Symbole wypunktowania"/>
    <w:uiPriority w:val="99"/>
    <w:rsid w:val="009D5DA8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9D5DA8"/>
  </w:style>
  <w:style w:type="character" w:customStyle="1" w:styleId="Odwoanieprzypisudolnego1">
    <w:name w:val="Odwołanie przypisu dolnego1"/>
    <w:uiPriority w:val="99"/>
    <w:rsid w:val="009D5DA8"/>
    <w:rPr>
      <w:vertAlign w:val="superscript"/>
    </w:rPr>
  </w:style>
  <w:style w:type="character" w:customStyle="1" w:styleId="Odwoaniedokomentarza2">
    <w:name w:val="Odwołanie do komentarza2"/>
    <w:uiPriority w:val="99"/>
    <w:rsid w:val="009D5DA8"/>
    <w:rPr>
      <w:sz w:val="16"/>
      <w:szCs w:val="16"/>
    </w:rPr>
  </w:style>
  <w:style w:type="paragraph" w:customStyle="1" w:styleId="Nagwek40">
    <w:name w:val="Nagłówek4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9D5DA8"/>
    <w:pPr>
      <w:jc w:val="center"/>
    </w:pPr>
    <w:rPr>
      <w:rFonts w:ascii="Arial" w:hAnsi="Arial"/>
      <w:b/>
      <w:bCs/>
      <w:color w:val="0000FF"/>
    </w:rPr>
  </w:style>
  <w:style w:type="paragraph" w:styleId="Lista">
    <w:name w:val="List"/>
    <w:basedOn w:val="Tekstpodstawowy"/>
    <w:rsid w:val="009D5DA8"/>
    <w:rPr>
      <w:rFonts w:cs="Tahoma"/>
    </w:rPr>
  </w:style>
  <w:style w:type="paragraph" w:customStyle="1" w:styleId="Podpis4">
    <w:name w:val="Podpis4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uiPriority w:val="99"/>
    <w:rsid w:val="009D5DA8"/>
    <w:pPr>
      <w:suppressLineNumbers/>
    </w:pPr>
    <w:rPr>
      <w:rFonts w:cs="Tahoma"/>
    </w:rPr>
  </w:style>
  <w:style w:type="paragraph" w:customStyle="1" w:styleId="Nagwek30">
    <w:name w:val="Nagłówek3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3">
    <w:name w:val="Podpis3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2">
    <w:name w:val="Podpis2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31">
    <w:name w:val="Tekst podstawowy 31"/>
    <w:basedOn w:val="Normalny"/>
    <w:uiPriority w:val="99"/>
    <w:rsid w:val="009D5DA8"/>
    <w:pPr>
      <w:jc w:val="center"/>
    </w:pPr>
    <w:rPr>
      <w:i/>
      <w:sz w:val="22"/>
      <w:szCs w:val="2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D5DA8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9D5DA8"/>
    <w:pPr>
      <w:ind w:right="356" w:firstLine="360"/>
      <w:jc w:val="center"/>
    </w:pPr>
    <w:rPr>
      <w:rFonts w:ascii="Arial" w:hAnsi="Arial"/>
      <w:b/>
      <w:bCs/>
      <w:color w:val="0000FF"/>
    </w:rPr>
  </w:style>
  <w:style w:type="paragraph" w:customStyle="1" w:styleId="Tekstpodstawowy21">
    <w:name w:val="Tekst podstawowy 21"/>
    <w:basedOn w:val="Normalny"/>
    <w:uiPriority w:val="99"/>
    <w:rsid w:val="009D5DA8"/>
    <w:pPr>
      <w:spacing w:after="120" w:line="480" w:lineRule="auto"/>
    </w:pPr>
  </w:style>
  <w:style w:type="paragraph" w:styleId="Nagwek">
    <w:name w:val="header"/>
    <w:basedOn w:val="Normalny"/>
    <w:link w:val="NagwekZnak"/>
    <w:uiPriority w:val="99"/>
    <w:rsid w:val="009D5D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D5DA8"/>
    <w:pPr>
      <w:tabs>
        <w:tab w:val="center" w:pos="4536"/>
        <w:tab w:val="right" w:pos="9072"/>
      </w:tabs>
    </w:pPr>
  </w:style>
  <w:style w:type="paragraph" w:customStyle="1" w:styleId="Tekstpodstawowywcity21">
    <w:name w:val="Tekst podstawowy wcięty 21"/>
    <w:basedOn w:val="Normalny"/>
    <w:uiPriority w:val="99"/>
    <w:rsid w:val="009D5DA8"/>
    <w:pPr>
      <w:ind w:left="720" w:hanging="180"/>
    </w:pPr>
    <w:rPr>
      <w:rFonts w:ascii="Arial" w:hAnsi="Arial"/>
      <w:sz w:val="20"/>
    </w:rPr>
  </w:style>
  <w:style w:type="paragraph" w:styleId="Tekstdymka">
    <w:name w:val="Balloon Text"/>
    <w:basedOn w:val="Normalny"/>
    <w:link w:val="TekstdymkaZnak"/>
    <w:uiPriority w:val="99"/>
    <w:rsid w:val="009D5DA8"/>
    <w:rPr>
      <w:rFonts w:ascii="Tahoma" w:hAnsi="Tahoma"/>
      <w:sz w:val="16"/>
      <w:szCs w:val="16"/>
    </w:rPr>
  </w:style>
  <w:style w:type="paragraph" w:customStyle="1" w:styleId="FR1">
    <w:name w:val="FR1"/>
    <w:uiPriority w:val="99"/>
    <w:rsid w:val="009D5DA8"/>
    <w:pPr>
      <w:widowControl w:val="0"/>
      <w:suppressAutoHyphens/>
      <w:autoSpaceDE w:val="0"/>
      <w:spacing w:before="140"/>
      <w:jc w:val="both"/>
    </w:pPr>
    <w:rPr>
      <w:rFonts w:ascii="Arial" w:eastAsia="Arial" w:hAnsi="Arial" w:cs="Arial"/>
      <w:lang w:eastAsia="ar-SA"/>
    </w:rPr>
  </w:style>
  <w:style w:type="paragraph" w:customStyle="1" w:styleId="FR2">
    <w:name w:val="FR2"/>
    <w:uiPriority w:val="99"/>
    <w:rsid w:val="009D5DA8"/>
    <w:pPr>
      <w:widowControl w:val="0"/>
      <w:suppressAutoHyphens/>
      <w:autoSpaceDE w:val="0"/>
      <w:spacing w:line="360" w:lineRule="auto"/>
      <w:ind w:left="4480" w:right="800"/>
      <w:jc w:val="center"/>
    </w:pPr>
    <w:rPr>
      <w:rFonts w:eastAsia="Arial"/>
      <w:sz w:val="16"/>
      <w:szCs w:val="16"/>
      <w:lang w:eastAsia="ar-SA"/>
    </w:rPr>
  </w:style>
  <w:style w:type="paragraph" w:customStyle="1" w:styleId="FR3">
    <w:name w:val="FR3"/>
    <w:uiPriority w:val="99"/>
    <w:rsid w:val="009D5DA8"/>
    <w:pPr>
      <w:widowControl w:val="0"/>
      <w:suppressAutoHyphens/>
      <w:autoSpaceDE w:val="0"/>
      <w:spacing w:before="2000"/>
      <w:ind w:left="680"/>
    </w:pPr>
    <w:rPr>
      <w:rFonts w:eastAsia="Arial"/>
      <w:i/>
      <w:iCs/>
      <w:sz w:val="12"/>
      <w:szCs w:val="1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9D5DA8"/>
    <w:pPr>
      <w:ind w:left="900" w:hanging="180"/>
      <w:jc w:val="both"/>
    </w:pPr>
    <w:rPr>
      <w:rFonts w:ascii="Arial" w:hAnsi="Arial"/>
      <w:sz w:val="20"/>
    </w:rPr>
  </w:style>
  <w:style w:type="paragraph" w:styleId="Tytu">
    <w:name w:val="Title"/>
    <w:basedOn w:val="Normalny"/>
    <w:next w:val="Podtytu"/>
    <w:link w:val="TytuZnak"/>
    <w:uiPriority w:val="99"/>
    <w:qFormat/>
    <w:rsid w:val="009D5DA8"/>
    <w:pPr>
      <w:jc w:val="center"/>
    </w:pPr>
    <w:rPr>
      <w:b/>
      <w:bCs/>
      <w:sz w:val="28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9D5DA8"/>
    <w:pPr>
      <w:ind w:firstLine="709"/>
    </w:pPr>
    <w:rPr>
      <w:rFonts w:ascii="Arial" w:hAnsi="Arial"/>
      <w:b/>
      <w:szCs w:val="20"/>
    </w:rPr>
  </w:style>
  <w:style w:type="paragraph" w:customStyle="1" w:styleId="Standard">
    <w:name w:val="Standard"/>
    <w:rsid w:val="009D5DA8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9D5DA8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9D5DA8"/>
    <w:rPr>
      <w:b/>
      <w:bCs/>
    </w:rPr>
  </w:style>
  <w:style w:type="paragraph" w:customStyle="1" w:styleId="Zwykytekst1">
    <w:name w:val="Zwykły tekst1"/>
    <w:basedOn w:val="Normalny"/>
    <w:uiPriority w:val="99"/>
    <w:rsid w:val="009D5DA8"/>
    <w:rPr>
      <w:rFonts w:ascii="Courier New" w:hAnsi="Courier New"/>
      <w:sz w:val="20"/>
      <w:szCs w:val="20"/>
    </w:rPr>
  </w:style>
  <w:style w:type="paragraph" w:customStyle="1" w:styleId="Tekstpodstawowy32">
    <w:name w:val="Tekst podstawowy 32"/>
    <w:basedOn w:val="Normalny"/>
    <w:rsid w:val="009D5DA8"/>
    <w:pPr>
      <w:widowControl w:val="0"/>
      <w:overflowPunct w:val="0"/>
      <w:autoSpaceDE w:val="0"/>
      <w:textAlignment w:val="baseline"/>
    </w:pPr>
    <w:rPr>
      <w:szCs w:val="20"/>
    </w:rPr>
  </w:style>
  <w:style w:type="paragraph" w:customStyle="1" w:styleId="Styl1">
    <w:name w:val="Styl1"/>
    <w:basedOn w:val="Normalny"/>
    <w:uiPriority w:val="99"/>
    <w:rsid w:val="009D5DA8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Wingdings"/>
      <w:b/>
      <w:bCs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D5DA8"/>
    <w:rPr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9D5D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9D5DA8"/>
    <w:pPr>
      <w:suppressLineNumbers/>
    </w:pPr>
  </w:style>
  <w:style w:type="paragraph" w:customStyle="1" w:styleId="Nagwektabeli">
    <w:name w:val="Nagłówek tabeli"/>
    <w:basedOn w:val="Zawartotabeli"/>
    <w:uiPriority w:val="99"/>
    <w:rsid w:val="009D5DA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9D5DA8"/>
  </w:style>
  <w:style w:type="paragraph" w:styleId="NormalnyWeb">
    <w:name w:val="Normal (Web)"/>
    <w:basedOn w:val="Normalny"/>
    <w:uiPriority w:val="99"/>
    <w:rsid w:val="009D5DA8"/>
    <w:pPr>
      <w:suppressAutoHyphens w:val="0"/>
      <w:spacing w:before="100" w:after="119"/>
    </w:pPr>
  </w:style>
  <w:style w:type="paragraph" w:customStyle="1" w:styleId="WW-Listanumerowana">
    <w:name w:val="WW-Lista numerowana"/>
    <w:basedOn w:val="Normalny"/>
    <w:uiPriority w:val="99"/>
    <w:rsid w:val="009D5DA8"/>
    <w:pPr>
      <w:widowControl w:val="0"/>
      <w:spacing w:line="360" w:lineRule="auto"/>
    </w:pPr>
    <w:rPr>
      <w:rFonts w:eastAsia="Lucida Sans Unicode" w:cs="Tahoma"/>
      <w:color w:val="000000"/>
      <w:sz w:val="22"/>
      <w:lang w:eastAsia="en-US" w:bidi="en-US"/>
    </w:rPr>
  </w:style>
  <w:style w:type="paragraph" w:customStyle="1" w:styleId="Zwykytekst2">
    <w:name w:val="Zwykły tekst2"/>
    <w:basedOn w:val="Normalny"/>
    <w:uiPriority w:val="99"/>
    <w:rsid w:val="009D5DA8"/>
    <w:pPr>
      <w:suppressAutoHyphens w:val="0"/>
    </w:pPr>
    <w:rPr>
      <w:rFonts w:ascii="Courier New" w:hAnsi="Courier New"/>
      <w:sz w:val="20"/>
      <w:szCs w:val="20"/>
    </w:rPr>
  </w:style>
  <w:style w:type="paragraph" w:customStyle="1" w:styleId="awciety">
    <w:name w:val="a) wciety"/>
    <w:basedOn w:val="Normalny"/>
    <w:uiPriority w:val="99"/>
    <w:rsid w:val="009D5DA8"/>
    <w:pPr>
      <w:widowControl w:val="0"/>
      <w:snapToGrid w:val="0"/>
      <w:spacing w:line="258" w:lineRule="atLeast"/>
      <w:ind w:left="567" w:hanging="238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1">
    <w:name w:val="1."/>
    <w:basedOn w:val="Normalny"/>
    <w:uiPriority w:val="99"/>
    <w:rsid w:val="009D5DA8"/>
    <w:pPr>
      <w:widowControl w:val="0"/>
      <w:snapToGrid w:val="0"/>
      <w:spacing w:line="258" w:lineRule="atLeast"/>
      <w:ind w:left="227" w:hanging="227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WW-Tekstpodstawowywcity2">
    <w:name w:val="WW-Tekst podstawowy wcięty 2"/>
    <w:basedOn w:val="Normalny"/>
    <w:uiPriority w:val="99"/>
    <w:rsid w:val="009D5DA8"/>
    <w:pPr>
      <w:widowControl w:val="0"/>
      <w:ind w:left="284" w:hanging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WW-Tekstpodstawowywcity3">
    <w:name w:val="WW-Tekst podstawowy wcięty 3"/>
    <w:basedOn w:val="Normalny"/>
    <w:uiPriority w:val="99"/>
    <w:rsid w:val="009D5DA8"/>
    <w:pPr>
      <w:widowControl w:val="0"/>
      <w:tabs>
        <w:tab w:val="left" w:pos="11644"/>
      </w:tabs>
      <w:ind w:left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Tekstkomentarza2">
    <w:name w:val="Tekst komentarza2"/>
    <w:basedOn w:val="Normalny"/>
    <w:uiPriority w:val="99"/>
    <w:rsid w:val="009D5DA8"/>
    <w:rPr>
      <w:sz w:val="20"/>
      <w:szCs w:val="20"/>
    </w:rPr>
  </w:style>
  <w:style w:type="paragraph" w:customStyle="1" w:styleId="ZnakZnak1">
    <w:name w:val="Znak Znak1"/>
    <w:basedOn w:val="Normalny"/>
    <w:uiPriority w:val="99"/>
    <w:rsid w:val="008F7359"/>
    <w:pPr>
      <w:suppressAutoHyphens w:val="0"/>
    </w:pPr>
    <w:rPr>
      <w:rFonts w:ascii="Arial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4476C"/>
    <w:pPr>
      <w:spacing w:after="120" w:line="480" w:lineRule="auto"/>
    </w:pPr>
  </w:style>
  <w:style w:type="paragraph" w:styleId="Tekstpodstawowy3">
    <w:name w:val="Body Text 3"/>
    <w:basedOn w:val="Normalny"/>
    <w:link w:val="Tekstpodstawowy3Znak"/>
    <w:uiPriority w:val="99"/>
    <w:rsid w:val="000447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locked/>
    <w:rsid w:val="00542A1A"/>
    <w:rPr>
      <w:sz w:val="16"/>
      <w:szCs w:val="16"/>
      <w:lang w:val="pl-PL" w:eastAsia="ar-SA" w:bidi="ar-SA"/>
    </w:rPr>
  </w:style>
  <w:style w:type="character" w:customStyle="1" w:styleId="tabulatory">
    <w:name w:val="tabulatory"/>
    <w:basedOn w:val="Domylnaczcionkaakapitu"/>
    <w:uiPriority w:val="99"/>
    <w:rsid w:val="0004476C"/>
  </w:style>
  <w:style w:type="paragraph" w:customStyle="1" w:styleId="Tekstpodstawowy22">
    <w:name w:val="Tekst podstawowy 22"/>
    <w:basedOn w:val="Normalny"/>
    <w:uiPriority w:val="99"/>
    <w:rsid w:val="0004476C"/>
    <w:pPr>
      <w:suppressAutoHyphens w:val="0"/>
      <w:jc w:val="both"/>
    </w:pPr>
    <w:rPr>
      <w:b/>
      <w:bCs/>
    </w:rPr>
  </w:style>
  <w:style w:type="paragraph" w:styleId="Zwykytekst">
    <w:name w:val="Plain Text"/>
    <w:basedOn w:val="Normalny"/>
    <w:link w:val="ZwykytekstZnak"/>
    <w:uiPriority w:val="99"/>
    <w:rsid w:val="00EB57CD"/>
    <w:pPr>
      <w:suppressAutoHyphens w:val="0"/>
    </w:pPr>
    <w:rPr>
      <w:rFonts w:ascii="Courier New" w:hAnsi="Courier New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42A1A"/>
    <w:pPr>
      <w:spacing w:after="120"/>
      <w:ind w:left="283"/>
    </w:pPr>
    <w:rPr>
      <w:sz w:val="16"/>
      <w:szCs w:val="16"/>
    </w:rPr>
  </w:style>
  <w:style w:type="character" w:customStyle="1" w:styleId="pa">
    <w:name w:val="pa"/>
    <w:basedOn w:val="Domylnaczcionkaakapitu"/>
    <w:uiPriority w:val="99"/>
    <w:rsid w:val="00542A1A"/>
  </w:style>
  <w:style w:type="paragraph" w:customStyle="1" w:styleId="WW-Tekstpodstawowy2">
    <w:name w:val="WW-Tekst podstawowy 2"/>
    <w:basedOn w:val="Normalny"/>
    <w:uiPriority w:val="99"/>
    <w:rsid w:val="00542A1A"/>
    <w:pPr>
      <w:overflowPunct w:val="0"/>
      <w:autoSpaceDE w:val="0"/>
      <w:jc w:val="both"/>
    </w:pPr>
    <w:rPr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42A1A"/>
    <w:pPr>
      <w:suppressAutoHyphens w:val="0"/>
      <w:ind w:firstLine="708"/>
    </w:pPr>
    <w:rPr>
      <w:rFonts w:ascii="Arial" w:hAnsi="Arial"/>
      <w:sz w:val="20"/>
      <w:szCs w:val="20"/>
    </w:rPr>
  </w:style>
  <w:style w:type="paragraph" w:customStyle="1" w:styleId="ZU">
    <w:name w:val="Z_U"/>
    <w:basedOn w:val="Normalny"/>
    <w:uiPriority w:val="99"/>
    <w:rsid w:val="00542A1A"/>
    <w:pPr>
      <w:suppressAutoHyphens w:val="0"/>
    </w:pPr>
    <w:rPr>
      <w:rFonts w:ascii="Arial" w:hAnsi="Arial" w:cs="Arial"/>
      <w:b/>
      <w:bCs/>
      <w:sz w:val="16"/>
      <w:szCs w:val="16"/>
      <w:lang w:val="fr-FR" w:eastAsia="en-GB"/>
    </w:rPr>
  </w:style>
  <w:style w:type="table" w:styleId="Tabela-Siatka">
    <w:name w:val="Table Grid"/>
    <w:basedOn w:val="Standardowy"/>
    <w:uiPriority w:val="99"/>
    <w:rsid w:val="00542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2">
    <w:name w:val="List Bullet 2"/>
    <w:basedOn w:val="Normalny"/>
    <w:autoRedefine/>
    <w:uiPriority w:val="99"/>
    <w:rsid w:val="00542A1A"/>
    <w:pPr>
      <w:tabs>
        <w:tab w:val="num" w:pos="643"/>
      </w:tabs>
      <w:suppressAutoHyphens w:val="0"/>
      <w:ind w:left="643" w:hanging="360"/>
    </w:pPr>
    <w:rPr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542A1A"/>
    <w:pPr>
      <w:suppressAutoHyphens w:val="0"/>
    </w:pPr>
    <w:rPr>
      <w:sz w:val="20"/>
      <w:szCs w:val="20"/>
      <w:lang w:eastAsia="pl-PL"/>
    </w:rPr>
  </w:style>
  <w:style w:type="character" w:styleId="Odwoanieprzypisudolnego">
    <w:name w:val="footnote reference"/>
    <w:uiPriority w:val="99"/>
    <w:rsid w:val="00542A1A"/>
    <w:rPr>
      <w:vertAlign w:val="superscript"/>
    </w:rPr>
  </w:style>
  <w:style w:type="paragraph" w:customStyle="1" w:styleId="Tekstpodstawowy23">
    <w:name w:val="Tekst podstawowy 23"/>
    <w:basedOn w:val="Normalny"/>
    <w:rsid w:val="00542A1A"/>
    <w:pPr>
      <w:widowControl w:val="0"/>
      <w:suppressAutoHyphens w:val="0"/>
      <w:overflowPunct w:val="0"/>
      <w:autoSpaceDE w:val="0"/>
      <w:ind w:left="360"/>
      <w:textAlignment w:val="baseline"/>
    </w:pPr>
    <w:rPr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542A1A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B51898"/>
    <w:rPr>
      <w:rFonts w:ascii="Courier New" w:hAnsi="Courier New"/>
      <w:lang w:val="pl-PL" w:eastAsia="pl-PL" w:bidi="ar-SA"/>
    </w:rPr>
  </w:style>
  <w:style w:type="character" w:customStyle="1" w:styleId="ZnakZnak10">
    <w:name w:val="Znak Znak1"/>
    <w:rsid w:val="00382ECC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9A3"/>
    <w:pPr>
      <w:ind w:left="708"/>
    </w:pPr>
  </w:style>
  <w:style w:type="character" w:customStyle="1" w:styleId="TekstpodstawowyZnak">
    <w:name w:val="Tekst podstawowy Znak"/>
    <w:link w:val="Tekstpodstawowy"/>
    <w:rsid w:val="00C81CBA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StopkaZnak">
    <w:name w:val="Stopka Znak"/>
    <w:link w:val="Stopka"/>
    <w:rsid w:val="00974DFA"/>
    <w:rPr>
      <w:sz w:val="24"/>
      <w:szCs w:val="24"/>
      <w:lang w:eastAsia="ar-SA"/>
    </w:rPr>
  </w:style>
  <w:style w:type="character" w:customStyle="1" w:styleId="st">
    <w:name w:val="st"/>
    <w:rsid w:val="00FE1E1E"/>
  </w:style>
  <w:style w:type="paragraph" w:customStyle="1" w:styleId="Default">
    <w:name w:val="Default"/>
    <w:rsid w:val="00E55D7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">
    <w:name w:val="Znak Znak"/>
    <w:basedOn w:val="Normalny"/>
    <w:rsid w:val="00195F84"/>
    <w:pPr>
      <w:suppressAutoHyphens w:val="0"/>
    </w:pPr>
    <w:rPr>
      <w:lang w:eastAsia="pl-PL"/>
    </w:rPr>
  </w:style>
  <w:style w:type="paragraph" w:styleId="Bezodstpw">
    <w:name w:val="No Spacing"/>
    <w:uiPriority w:val="99"/>
    <w:qFormat/>
    <w:rsid w:val="00652B7F"/>
    <w:pPr>
      <w:jc w:val="both"/>
    </w:pPr>
    <w:rPr>
      <w:rFonts w:eastAsia="Calibri"/>
      <w:sz w:val="24"/>
      <w:szCs w:val="24"/>
      <w:lang w:eastAsia="en-US"/>
    </w:rPr>
  </w:style>
  <w:style w:type="character" w:styleId="Odwoanieprzypisukocowego">
    <w:name w:val="endnote reference"/>
    <w:rsid w:val="00B52E70"/>
    <w:rPr>
      <w:vertAlign w:val="superscript"/>
    </w:rPr>
  </w:style>
  <w:style w:type="character" w:customStyle="1" w:styleId="Tekstpodstawowywcity3Znak">
    <w:name w:val="Tekst podstawowy wcięty 3 Znak"/>
    <w:link w:val="Tekstpodstawowywcity3"/>
    <w:rsid w:val="00E66649"/>
    <w:rPr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9"/>
    <w:locked/>
    <w:rsid w:val="00F51F54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2">
    <w:name w:val="h2"/>
    <w:basedOn w:val="Domylnaczcionkaakapitu1"/>
    <w:uiPriority w:val="99"/>
    <w:rsid w:val="00F51F54"/>
  </w:style>
  <w:style w:type="paragraph" w:customStyle="1" w:styleId="Normal1">
    <w:name w:val="Normal1"/>
    <w:uiPriority w:val="99"/>
    <w:rsid w:val="00F51F54"/>
    <w:pPr>
      <w:suppressAutoHyphens/>
      <w:autoSpaceDE w:val="0"/>
      <w:spacing w:after="200" w:line="276" w:lineRule="auto"/>
    </w:pPr>
    <w:rPr>
      <w:rFonts w:eastAsia="Calibri"/>
      <w:color w:val="000000"/>
      <w:kern w:val="1"/>
      <w:sz w:val="24"/>
      <w:szCs w:val="24"/>
      <w:lang w:eastAsia="ar-SA"/>
    </w:rPr>
  </w:style>
  <w:style w:type="paragraph" w:customStyle="1" w:styleId="Style2">
    <w:name w:val="Style 2"/>
    <w:basedOn w:val="Normalny"/>
    <w:uiPriority w:val="99"/>
    <w:rsid w:val="007628F2"/>
    <w:pPr>
      <w:widowControl w:val="0"/>
      <w:spacing w:line="100" w:lineRule="atLeast"/>
    </w:pPr>
    <w:rPr>
      <w:color w:val="000000"/>
      <w:kern w:val="1"/>
      <w:sz w:val="20"/>
      <w:szCs w:val="20"/>
    </w:rPr>
  </w:style>
  <w:style w:type="paragraph" w:customStyle="1" w:styleId="ListParagraph1">
    <w:name w:val="List Paragraph1"/>
    <w:basedOn w:val="Normalny"/>
    <w:uiPriority w:val="99"/>
    <w:rsid w:val="00C50072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matkomentarzaZnak">
    <w:name w:val="Temat komentarza Znak"/>
    <w:link w:val="Tematkomentarza"/>
    <w:uiPriority w:val="99"/>
    <w:locked/>
    <w:rsid w:val="005046BC"/>
    <w:rPr>
      <w:b/>
      <w:bCs/>
      <w:lang w:eastAsia="ar-SA"/>
    </w:rPr>
  </w:style>
  <w:style w:type="character" w:customStyle="1" w:styleId="Nagwek1Znak">
    <w:name w:val="Nagłówek 1 Znak"/>
    <w:link w:val="Nagwek1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B62FD0"/>
    <w:rPr>
      <w:b/>
      <w:bCs/>
      <w:color w:val="0000FF"/>
      <w:sz w:val="28"/>
      <w:szCs w:val="24"/>
      <w:lang w:eastAsia="ar-SA"/>
    </w:rPr>
  </w:style>
  <w:style w:type="character" w:customStyle="1" w:styleId="Nagwek4Znak">
    <w:name w:val="Nagłówek 4 Znak"/>
    <w:link w:val="Nagwek4"/>
    <w:uiPriority w:val="99"/>
    <w:locked/>
    <w:rsid w:val="00B62FD0"/>
    <w:rPr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9"/>
    <w:locked/>
    <w:rsid w:val="00B62FD0"/>
    <w:rPr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link w:val="Nagwek6"/>
    <w:uiPriority w:val="99"/>
    <w:locked/>
    <w:rsid w:val="00B62FD0"/>
    <w:rPr>
      <w:rFonts w:ascii="Arial" w:hAnsi="Arial"/>
      <w:b/>
      <w:sz w:val="22"/>
      <w:szCs w:val="24"/>
      <w:lang w:eastAsia="ar-SA"/>
    </w:rPr>
  </w:style>
  <w:style w:type="character" w:customStyle="1" w:styleId="Nagwek7Znak">
    <w:name w:val="Nagłówek 7 Znak"/>
    <w:link w:val="Nagwek7"/>
    <w:uiPriority w:val="99"/>
    <w:locked/>
    <w:rsid w:val="00B62FD0"/>
    <w:rPr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9"/>
    <w:locked/>
    <w:rsid w:val="00B62FD0"/>
    <w:rPr>
      <w:i/>
      <w:iCs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9"/>
    <w:locked/>
    <w:rsid w:val="00B62FD0"/>
    <w:rPr>
      <w:rFonts w:ascii="Arial" w:hAnsi="Arial" w:cs="Arial"/>
      <w:sz w:val="22"/>
      <w:szCs w:val="22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B62FD0"/>
    <w:rPr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locked/>
    <w:rsid w:val="00B62FD0"/>
    <w:rPr>
      <w:sz w:val="24"/>
      <w:szCs w:val="24"/>
      <w:lang w:eastAsia="ar-SA"/>
    </w:rPr>
  </w:style>
  <w:style w:type="character" w:customStyle="1" w:styleId="TekstdymkaZnak">
    <w:name w:val="Tekst dymka Znak"/>
    <w:link w:val="Tekstdymka"/>
    <w:uiPriority w:val="99"/>
    <w:locked/>
    <w:rsid w:val="00B62FD0"/>
    <w:rPr>
      <w:rFonts w:ascii="Tahoma" w:hAnsi="Tahoma" w:cs="Tahoma"/>
      <w:sz w:val="16"/>
      <w:szCs w:val="16"/>
      <w:lang w:eastAsia="ar-SA"/>
    </w:rPr>
  </w:style>
  <w:style w:type="character" w:customStyle="1" w:styleId="TytuZnak">
    <w:name w:val="Tytuł Znak"/>
    <w:link w:val="Tytu"/>
    <w:uiPriority w:val="99"/>
    <w:locked/>
    <w:rsid w:val="00B62FD0"/>
    <w:rPr>
      <w:b/>
      <w:bCs/>
      <w:sz w:val="28"/>
      <w:szCs w:val="24"/>
      <w:lang w:eastAsia="ar-SA"/>
    </w:rPr>
  </w:style>
  <w:style w:type="character" w:customStyle="1" w:styleId="PodtytuZnak">
    <w:name w:val="Podtytuł Znak"/>
    <w:link w:val="Podtytu"/>
    <w:uiPriority w:val="99"/>
    <w:locked/>
    <w:rsid w:val="00B62FD0"/>
    <w:rPr>
      <w:rFonts w:ascii="Arial" w:hAnsi="Arial"/>
      <w:b/>
      <w:sz w:val="24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B62FD0"/>
  </w:style>
  <w:style w:type="paragraph" w:customStyle="1" w:styleId="BodyText31">
    <w:name w:val="Body Text 31"/>
    <w:basedOn w:val="Normalny"/>
    <w:uiPriority w:val="99"/>
    <w:rsid w:val="00B62FD0"/>
    <w:pPr>
      <w:widowControl w:val="0"/>
      <w:overflowPunct w:val="0"/>
      <w:autoSpaceDE w:val="0"/>
      <w:textAlignment w:val="baseline"/>
    </w:p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62FD0"/>
    <w:rPr>
      <w:lang w:eastAsia="ar-SA"/>
    </w:rPr>
  </w:style>
  <w:style w:type="character" w:customStyle="1" w:styleId="Tekstpodstawowy2Znak">
    <w:name w:val="Tekst podstawowy 2 Znak"/>
    <w:link w:val="Tekstpodstawowy2"/>
    <w:uiPriority w:val="99"/>
    <w:locked/>
    <w:rsid w:val="00B62FD0"/>
    <w:rPr>
      <w:sz w:val="24"/>
      <w:szCs w:val="24"/>
      <w:lang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B62FD0"/>
    <w:rPr>
      <w:rFonts w:ascii="Arial" w:hAnsi="Arial"/>
    </w:rPr>
  </w:style>
  <w:style w:type="paragraph" w:customStyle="1" w:styleId="BodyText21">
    <w:name w:val="Body Text 21"/>
    <w:basedOn w:val="Normalny"/>
    <w:uiPriority w:val="99"/>
    <w:rsid w:val="00B62FD0"/>
    <w:pPr>
      <w:widowControl w:val="0"/>
      <w:suppressAutoHyphens w:val="0"/>
      <w:overflowPunct w:val="0"/>
      <w:autoSpaceDE w:val="0"/>
      <w:ind w:left="360"/>
      <w:textAlignment w:val="baseline"/>
    </w:pPr>
  </w:style>
  <w:style w:type="character" w:customStyle="1" w:styleId="MapadokumentuZnak">
    <w:name w:val="Mapa dokumentu Znak"/>
    <w:link w:val="Mapadokumentu"/>
    <w:uiPriority w:val="99"/>
    <w:semiHidden/>
    <w:locked/>
    <w:rsid w:val="00B62FD0"/>
    <w:rPr>
      <w:rFonts w:ascii="Tahoma" w:hAnsi="Tahoma" w:cs="Tahoma"/>
      <w:shd w:val="clear" w:color="auto" w:fill="000080"/>
    </w:rPr>
  </w:style>
  <w:style w:type="character" w:customStyle="1" w:styleId="ZnakZnak11">
    <w:name w:val="Znak Znak11"/>
    <w:uiPriority w:val="99"/>
    <w:rsid w:val="00B62FD0"/>
    <w:rPr>
      <w:rFonts w:ascii="Courier New" w:hAnsi="Courier New" w:cs="Courier New"/>
      <w:sz w:val="20"/>
      <w:szCs w:val="20"/>
      <w:lang w:eastAsia="pl-PL"/>
    </w:rPr>
  </w:style>
  <w:style w:type="character" w:styleId="Odwoaniedokomentarza">
    <w:name w:val="annotation reference"/>
    <w:uiPriority w:val="99"/>
    <w:rsid w:val="00B62FD0"/>
    <w:rPr>
      <w:sz w:val="16"/>
      <w:szCs w:val="16"/>
    </w:rPr>
  </w:style>
  <w:style w:type="character" w:customStyle="1" w:styleId="h1">
    <w:name w:val="h1"/>
    <w:basedOn w:val="Domylnaczcionkaakapitu"/>
    <w:uiPriority w:val="99"/>
    <w:rsid w:val="00B62FD0"/>
  </w:style>
  <w:style w:type="paragraph" w:customStyle="1" w:styleId="11111111ust">
    <w:name w:val="11111111 ust"/>
    <w:basedOn w:val="Normalny"/>
    <w:link w:val="11111111ustZnak"/>
    <w:uiPriority w:val="99"/>
    <w:rsid w:val="00B62FD0"/>
    <w:pPr>
      <w:suppressAutoHyphens w:val="0"/>
      <w:spacing w:after="80"/>
      <w:ind w:left="431" w:hanging="255"/>
      <w:jc w:val="both"/>
    </w:pPr>
    <w:rPr>
      <w:rFonts w:eastAsia="Calibri"/>
      <w:sz w:val="20"/>
      <w:szCs w:val="20"/>
    </w:rPr>
  </w:style>
  <w:style w:type="character" w:customStyle="1" w:styleId="11111111ustZnak">
    <w:name w:val="11111111 ust Znak"/>
    <w:link w:val="11111111ust"/>
    <w:uiPriority w:val="99"/>
    <w:locked/>
    <w:rsid w:val="00B62FD0"/>
    <w:rPr>
      <w:rFonts w:eastAsia="Calibri"/>
    </w:rPr>
  </w:style>
  <w:style w:type="paragraph" w:customStyle="1" w:styleId="Akapitzlist1">
    <w:name w:val="Akapit z listą1"/>
    <w:basedOn w:val="Normalny"/>
    <w:uiPriority w:val="99"/>
    <w:rsid w:val="00B62FD0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xt">
    <w:name w:val="text"/>
    <w:uiPriority w:val="99"/>
    <w:rsid w:val="00B62FD0"/>
  </w:style>
  <w:style w:type="character" w:customStyle="1" w:styleId="ZnakZnak3">
    <w:name w:val="Znak Znak3"/>
    <w:uiPriority w:val="99"/>
    <w:rsid w:val="00B62FD0"/>
    <w:rPr>
      <w:sz w:val="24"/>
      <w:szCs w:val="24"/>
      <w:lang w:eastAsia="ar-SA" w:bidi="ar-SA"/>
    </w:rPr>
  </w:style>
  <w:style w:type="paragraph" w:customStyle="1" w:styleId="ZnakZnak0">
    <w:name w:val="Znak Znak"/>
    <w:basedOn w:val="Normalny"/>
    <w:rsid w:val="00B62FD0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  <w:style w:type="character" w:styleId="Pogrubienie">
    <w:name w:val="Strong"/>
    <w:qFormat/>
    <w:rsid w:val="00096D03"/>
    <w:rPr>
      <w:b/>
      <w:bCs/>
    </w:rPr>
  </w:style>
  <w:style w:type="character" w:styleId="UyteHipercze">
    <w:name w:val="FollowedHyperlink"/>
    <w:basedOn w:val="Domylnaczcionkaakapitu"/>
    <w:rsid w:val="009010B7"/>
    <w:rPr>
      <w:color w:val="800080" w:themeColor="followedHyperlink"/>
      <w:u w:val="single"/>
    </w:rPr>
  </w:style>
  <w:style w:type="paragraph" w:customStyle="1" w:styleId="Znak5">
    <w:name w:val="Znak5"/>
    <w:basedOn w:val="Normalny"/>
    <w:rsid w:val="00BD652C"/>
    <w:pPr>
      <w:suppressAutoHyphens w:val="0"/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RTFNum142">
    <w:name w:val="RTF_Num 14 2"/>
    <w:rsid w:val="00CA741F"/>
  </w:style>
  <w:style w:type="character" w:customStyle="1" w:styleId="RTFNum122">
    <w:name w:val="RTF_Num 12 2"/>
    <w:rsid w:val="00F61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F8078-19EA-448F-BA4B-950996C51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28331</Words>
  <Characters>172538</Characters>
  <Application>Microsoft Office Word</Application>
  <DocSecurity>0</DocSecurity>
  <Lines>8216</Lines>
  <Paragraphs>3524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197345</CharactersWithSpaces>
  <SharedDoc>false</SharedDoc>
  <HLinks>
    <vt:vector size="54" baseType="variant">
      <vt:variant>
        <vt:i4>1179684</vt:i4>
      </vt:variant>
      <vt:variant>
        <vt:i4>24</vt:i4>
      </vt:variant>
      <vt:variant>
        <vt:i4>0</vt:i4>
      </vt:variant>
      <vt:variant>
        <vt:i4>5</vt:i4>
      </vt:variant>
      <vt:variant>
        <vt:lpwstr>mailto:stawiguda@stawiguda.pl</vt:lpwstr>
      </vt:variant>
      <vt:variant>
        <vt:lpwstr/>
      </vt:variant>
      <vt:variant>
        <vt:i4>458772</vt:i4>
      </vt:variant>
      <vt:variant>
        <vt:i4>21</vt:i4>
      </vt:variant>
      <vt:variant>
        <vt:i4>0</vt:i4>
      </vt:variant>
      <vt:variant>
        <vt:i4>5</vt:i4>
      </vt:variant>
      <vt:variant>
        <vt:lpwstr>http://www.bip.stawiguda.com.pl/</vt:lpwstr>
      </vt:variant>
      <vt:variant>
        <vt:lpwstr/>
      </vt:variant>
      <vt:variant>
        <vt:i4>7209034</vt:i4>
      </vt:variant>
      <vt:variant>
        <vt:i4>18</vt:i4>
      </vt:variant>
      <vt:variant>
        <vt:i4>0</vt:i4>
      </vt:variant>
      <vt:variant>
        <vt:i4>5</vt:i4>
      </vt:variant>
      <vt:variant>
        <vt:lpwstr>mailto:jedz@stawiguda.pl</vt:lpwstr>
      </vt:variant>
      <vt:variant>
        <vt:lpwstr/>
      </vt:variant>
      <vt:variant>
        <vt:i4>458772</vt:i4>
      </vt:variant>
      <vt:variant>
        <vt:i4>15</vt:i4>
      </vt:variant>
      <vt:variant>
        <vt:i4>0</vt:i4>
      </vt:variant>
      <vt:variant>
        <vt:i4>5</vt:i4>
      </vt:variant>
      <vt:variant>
        <vt:lpwstr>http://www.bip.stawiguda.com.pl/</vt:lpwstr>
      </vt:variant>
      <vt:variant>
        <vt:lpwstr/>
      </vt:variant>
      <vt:variant>
        <vt:i4>8257604</vt:i4>
      </vt:variant>
      <vt:variant>
        <vt:i4>12</vt:i4>
      </vt:variant>
      <vt:variant>
        <vt:i4>0</vt:i4>
      </vt:variant>
      <vt:variant>
        <vt:i4>5</vt:i4>
      </vt:variant>
      <vt:variant>
        <vt:lpwstr>mailto:budownictwo@stawiguda.pl</vt:lpwstr>
      </vt:variant>
      <vt:variant>
        <vt:lpwstr/>
      </vt:variant>
      <vt:variant>
        <vt:i4>7209034</vt:i4>
      </vt:variant>
      <vt:variant>
        <vt:i4>9</vt:i4>
      </vt:variant>
      <vt:variant>
        <vt:i4>0</vt:i4>
      </vt:variant>
      <vt:variant>
        <vt:i4>5</vt:i4>
      </vt:variant>
      <vt:variant>
        <vt:lpwstr>mailto:jedz@stawiguda.pl</vt:lpwstr>
      </vt:variant>
      <vt:variant>
        <vt:lpwstr/>
      </vt:variant>
      <vt:variant>
        <vt:i4>2687015</vt:i4>
      </vt:variant>
      <vt:variant>
        <vt:i4>6</vt:i4>
      </vt:variant>
      <vt:variant>
        <vt:i4>0</vt:i4>
      </vt:variant>
      <vt:variant>
        <vt:i4>5</vt:i4>
      </vt:variant>
      <vt:variant>
        <vt:lpwstr>https://ec.europa.eu/growth/tools-databases/espd/filter?lang=pl</vt:lpwstr>
      </vt:variant>
      <vt:variant>
        <vt:lpwstr/>
      </vt:variant>
      <vt:variant>
        <vt:i4>2949183</vt:i4>
      </vt:variant>
      <vt:variant>
        <vt:i4>3</vt:i4>
      </vt:variant>
      <vt:variant>
        <vt:i4>0</vt:i4>
      </vt:variant>
      <vt:variant>
        <vt:i4>5</vt:i4>
      </vt:variant>
      <vt:variant>
        <vt:lpwstr>https://www.uzp.gov.pl/baza-wiedzy/jednolity-europejski-dokument-zamowienia</vt:lpwstr>
      </vt:variant>
      <vt:variant>
        <vt:lpwstr/>
      </vt:variant>
      <vt:variant>
        <vt:i4>1769490</vt:i4>
      </vt:variant>
      <vt:variant>
        <vt:i4>0</vt:i4>
      </vt:variant>
      <vt:variant>
        <vt:i4>0</vt:i4>
      </vt:variant>
      <vt:variant>
        <vt:i4>5</vt:i4>
      </vt:variant>
      <vt:variant>
        <vt:lpwstr>http://www.stawiguda.pl/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jacek</dc:creator>
  <cp:lastModifiedBy>ania</cp:lastModifiedBy>
  <cp:revision>2</cp:revision>
  <cp:lastPrinted>2019-08-20T10:45:00Z</cp:lastPrinted>
  <dcterms:created xsi:type="dcterms:W3CDTF">2019-08-20T11:33:00Z</dcterms:created>
  <dcterms:modified xsi:type="dcterms:W3CDTF">2019-08-20T11:33:00Z</dcterms:modified>
</cp:coreProperties>
</file>