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Default="00963481" w:rsidP="004041B1"/>
    <w:p w14:paraId="66E35CA7" w14:textId="77777777" w:rsidR="00963481" w:rsidRDefault="00963481" w:rsidP="006924FF">
      <w:pPr>
        <w:jc w:val="center"/>
      </w:pPr>
    </w:p>
    <w:p w14:paraId="3B66587F" w14:textId="77777777" w:rsidR="00963481" w:rsidRDefault="00000000" w:rsidP="004041B1">
      <w:pPr>
        <w:pStyle w:val="Tytu"/>
        <w:rPr>
          <w:rFonts w:ascii="ErieBlack" w:hAnsi="ErieBlack" w:cs="ErieBlack"/>
          <w:sz w:val="24"/>
          <w:szCs w:val="24"/>
        </w:rPr>
      </w:pPr>
      <w:r>
        <w:rPr>
          <w:noProof/>
        </w:rPr>
        <w:pict w14:anchorId="3D83489E">
          <v:line id="_x0000_s1026" style="position:absolute;left:0;text-align:left;z-index:1" from="65.95pt,22.75pt" to="404.35pt,22.75pt" o:allowincell="f" strokeweight="1.5pt"/>
        </w:pict>
      </w:r>
      <w:r w:rsidR="00963481">
        <w:rPr>
          <w:rFonts w:ascii="ErieBlack" w:hAnsi="ErieBlack" w:cs="ErieBlack"/>
          <w:sz w:val="24"/>
          <w:szCs w:val="24"/>
        </w:rPr>
        <w:t>WOJEWÓDZTWO  WIELKOPOLSKIE</w:t>
      </w:r>
    </w:p>
    <w:p w14:paraId="605DD434" w14:textId="77777777" w:rsidR="00963481" w:rsidRDefault="00963481" w:rsidP="004041B1">
      <w:pPr>
        <w:pStyle w:val="Tytu"/>
        <w:rPr>
          <w:rFonts w:ascii="ErieBlack" w:hAnsi="ErieBlack" w:cs="ErieBlack"/>
          <w:b w:val="0"/>
          <w:bCs/>
          <w:caps/>
          <w:sz w:val="24"/>
          <w:szCs w:val="24"/>
        </w:rPr>
      </w:pPr>
    </w:p>
    <w:p w14:paraId="02500224" w14:textId="77777777" w:rsidR="00270540" w:rsidRDefault="00270540" w:rsidP="00270540">
      <w:pPr>
        <w:jc w:val="center"/>
        <w:rPr>
          <w:rFonts w:ascii="Arial Black" w:hAnsi="Arial Black"/>
          <w:b/>
          <w:caps/>
          <w:sz w:val="30"/>
        </w:rPr>
      </w:pPr>
      <w:r w:rsidRPr="00323A03">
        <w:rPr>
          <w:rFonts w:ascii="ErieBlack" w:hAnsi="ErieBlack"/>
          <w:b/>
          <w:caps/>
          <w:sz w:val="22"/>
          <w:szCs w:val="20"/>
        </w:rPr>
        <w:t>MIASTO I GMINA DOBRZYCA</w:t>
      </w:r>
    </w:p>
    <w:p w14:paraId="0AA2C774" w14:textId="1B21FF68" w:rsidR="00963481" w:rsidRPr="0085533B" w:rsidRDefault="00963481" w:rsidP="004041B1">
      <w:pPr>
        <w:pStyle w:val="Podtytu"/>
        <w:rPr>
          <w:rFonts w:ascii="ErieBlack" w:hAnsi="ErieBlack" w:cs="ErieBlack"/>
          <w:b/>
        </w:rPr>
      </w:pPr>
    </w:p>
    <w:p w14:paraId="21CA6A96" w14:textId="77777777" w:rsidR="00963481" w:rsidRDefault="00963481" w:rsidP="004041B1">
      <w:pPr>
        <w:jc w:val="center"/>
        <w:rPr>
          <w:rFonts w:ascii="Arial Black" w:hAnsi="Arial Black" w:cs="Arial Black"/>
        </w:rPr>
      </w:pPr>
    </w:p>
    <w:p w14:paraId="6D67ADDE" w14:textId="77777777" w:rsidR="00963481" w:rsidRDefault="00963481" w:rsidP="004041B1">
      <w:pPr>
        <w:spacing w:line="360" w:lineRule="auto"/>
        <w:jc w:val="center"/>
        <w:rPr>
          <w:rFonts w:ascii="Arial Black" w:hAnsi="Arial Black" w:cs="Arial Black"/>
        </w:rPr>
      </w:pPr>
    </w:p>
    <w:p w14:paraId="3D861263" w14:textId="77777777" w:rsidR="00963481" w:rsidRDefault="00963481" w:rsidP="001502E2">
      <w:pPr>
        <w:spacing w:line="360" w:lineRule="auto"/>
        <w:rPr>
          <w:rFonts w:ascii="Arial" w:hAnsi="Arial" w:cs="Arial"/>
        </w:rPr>
      </w:pPr>
    </w:p>
    <w:p w14:paraId="5B7C39CD" w14:textId="77777777" w:rsidR="00963481" w:rsidRPr="0025203A" w:rsidRDefault="00963481" w:rsidP="004041B1">
      <w:pPr>
        <w:spacing w:line="360" w:lineRule="auto"/>
        <w:jc w:val="center"/>
        <w:rPr>
          <w:rFonts w:ascii="ErieBlack" w:hAnsi="ErieBlack" w:cs="ErieBlack"/>
          <w:b/>
          <w:bCs/>
          <w:sz w:val="28"/>
          <w:szCs w:val="28"/>
        </w:rPr>
      </w:pPr>
      <w:r>
        <w:rPr>
          <w:rFonts w:ascii="ErieBlack" w:hAnsi="ErieBlack" w:cs="ErieBlack"/>
          <w:b/>
          <w:bCs/>
          <w:sz w:val="28"/>
          <w:szCs w:val="28"/>
        </w:rPr>
        <w:t xml:space="preserve">PROGNOZA </w:t>
      </w:r>
      <w:r w:rsidRPr="0025203A">
        <w:rPr>
          <w:rFonts w:ascii="ErieBlack CE" w:hAnsi="ErieBlack CE" w:cs="ErieBlack CE"/>
          <w:b/>
          <w:bCs/>
          <w:sz w:val="28"/>
          <w:szCs w:val="28"/>
        </w:rPr>
        <w:t>ODDZIAŁYWANIA NA ŚRODOWISKO</w:t>
      </w:r>
    </w:p>
    <w:p w14:paraId="61D4C0CA" w14:textId="12DE2532" w:rsidR="00963481" w:rsidRPr="00A06297" w:rsidRDefault="00963481" w:rsidP="00A06297">
      <w:pPr>
        <w:spacing w:line="360" w:lineRule="auto"/>
        <w:jc w:val="center"/>
        <w:rPr>
          <w:rFonts w:ascii="ErieBlack" w:hAnsi="ErieBlack" w:cs="ErieBlack"/>
          <w:b/>
          <w:bCs/>
          <w:sz w:val="28"/>
          <w:szCs w:val="28"/>
        </w:rPr>
      </w:pPr>
      <w:r w:rsidRPr="0025203A">
        <w:rPr>
          <w:rFonts w:ascii="ErieBlack CE" w:hAnsi="ErieBlack CE" w:cs="ErieBlack CE"/>
          <w:b/>
          <w:bCs/>
          <w:sz w:val="28"/>
          <w:szCs w:val="28"/>
        </w:rPr>
        <w:t>USTALEŃ</w:t>
      </w:r>
    </w:p>
    <w:p w14:paraId="6CE5E314" w14:textId="77777777" w:rsidR="00A06297" w:rsidRDefault="00A06297" w:rsidP="00A06297">
      <w:pPr>
        <w:jc w:val="center"/>
        <w:rPr>
          <w:rFonts w:ascii="ErieBlack" w:hAnsi="ErieBlack"/>
          <w:b/>
          <w:caps/>
          <w:sz w:val="28"/>
        </w:rPr>
      </w:pPr>
      <w:r w:rsidRPr="00371A2B">
        <w:rPr>
          <w:rFonts w:ascii="ErieBlack" w:hAnsi="ErieBlack"/>
          <w:b/>
          <w:caps/>
          <w:sz w:val="28"/>
        </w:rPr>
        <w:t xml:space="preserve">miejscowego  planu   zagospodarowania  przestrzennego gminy dobrzyca </w:t>
      </w:r>
    </w:p>
    <w:p w14:paraId="4A456AC7" w14:textId="24114CD9" w:rsidR="00A06297" w:rsidRPr="00371A2B" w:rsidRDefault="00A06297" w:rsidP="00A06297">
      <w:pPr>
        <w:jc w:val="center"/>
        <w:rPr>
          <w:rFonts w:ascii="ErieBlack" w:hAnsi="ErieBlack"/>
          <w:b/>
          <w:caps/>
          <w:sz w:val="28"/>
        </w:rPr>
      </w:pPr>
      <w:r>
        <w:rPr>
          <w:rFonts w:ascii="ErieBlack" w:hAnsi="ErieBlack"/>
          <w:b/>
          <w:caps/>
          <w:sz w:val="28"/>
        </w:rPr>
        <w:t>na terenach części obrębów ewidencyjnych: Fabianów, Galew, karmin, karminiec, koźminiec, sośnica, sosniczka i strzyżew</w:t>
      </w:r>
    </w:p>
    <w:p w14:paraId="39F4ED3C" w14:textId="77DCB41C" w:rsidR="00963481" w:rsidRDefault="00963481" w:rsidP="004041B1">
      <w:pPr>
        <w:spacing w:line="360" w:lineRule="auto"/>
        <w:jc w:val="center"/>
        <w:rPr>
          <w:rFonts w:ascii="Arial" w:hAnsi="Arial" w:cs="Arial"/>
        </w:rPr>
      </w:pPr>
    </w:p>
    <w:p w14:paraId="043DE733" w14:textId="68F69B2B" w:rsidR="00963481" w:rsidRDefault="00000000" w:rsidP="004041B1">
      <w:pPr>
        <w:spacing w:line="360" w:lineRule="auto"/>
        <w:jc w:val="center"/>
        <w:rPr>
          <w:rFonts w:ascii="Arial" w:hAnsi="Arial" w:cs="Arial"/>
        </w:rPr>
      </w:pPr>
      <w:r>
        <w:rPr>
          <w:rFonts w:ascii="ErieBlack" w:hAnsi="ErieBlack" w:cs="ErieBlack"/>
          <w:b/>
          <w:bCs/>
          <w:noProof/>
        </w:rPr>
        <w:pict w14:anchorId="0D53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64.85pt;margin-top:298.65pt;width:329.95pt;height:243.7pt;z-index:3;mso-position-horizontal-relative:margin;mso-position-vertical-relative:margin">
            <v:imagedata r:id="rId8" o:title=""/>
            <w10:wrap type="square" anchorx="margin" anchory="margin"/>
          </v:shape>
        </w:pict>
      </w:r>
    </w:p>
    <w:p w14:paraId="55DB3F2E" w14:textId="77777777" w:rsidR="00963481" w:rsidRDefault="00963481" w:rsidP="004041B1">
      <w:pPr>
        <w:spacing w:line="360" w:lineRule="auto"/>
        <w:jc w:val="center"/>
        <w:rPr>
          <w:rFonts w:ascii="Arial" w:hAnsi="Arial" w:cs="Arial"/>
        </w:rPr>
      </w:pPr>
    </w:p>
    <w:p w14:paraId="5713B5A1" w14:textId="77777777" w:rsidR="00963481" w:rsidRDefault="00963481" w:rsidP="004041B1">
      <w:pPr>
        <w:spacing w:line="360" w:lineRule="auto"/>
        <w:jc w:val="center"/>
        <w:rPr>
          <w:rFonts w:ascii="Arial" w:hAnsi="Arial" w:cs="Arial"/>
        </w:rPr>
      </w:pPr>
    </w:p>
    <w:p w14:paraId="2A2BCD3D" w14:textId="77777777" w:rsidR="00963481" w:rsidRPr="0085533B" w:rsidRDefault="00963481" w:rsidP="004041B1">
      <w:pPr>
        <w:spacing w:line="360" w:lineRule="auto"/>
        <w:jc w:val="both"/>
        <w:rPr>
          <w:rFonts w:ascii="Arial Black" w:hAnsi="Arial Black" w:cs="Arial"/>
          <w:b/>
          <w:bCs/>
        </w:rPr>
      </w:pPr>
    </w:p>
    <w:p w14:paraId="6D6D5847" w14:textId="77777777" w:rsidR="00963481" w:rsidRDefault="00963481" w:rsidP="004041B1">
      <w:pPr>
        <w:pStyle w:val="Nagwek4"/>
        <w:rPr>
          <w:rFonts w:ascii="ErieBlack CE" w:hAnsi="ErieBlack CE" w:cs="ErieBlack CE"/>
          <w:b w:val="0"/>
          <w:bCs/>
        </w:rPr>
      </w:pPr>
      <w:r>
        <w:rPr>
          <w:rFonts w:ascii="ErieBlack" w:hAnsi="ErieBlack" w:cs="ErieBlack"/>
        </w:rPr>
        <w:t>Autor opracowania</w:t>
      </w:r>
      <w:r>
        <w:rPr>
          <w:rFonts w:ascii="ErieBlack CE" w:hAnsi="ErieBlack CE" w:cs="ErieBlack CE"/>
          <w:b w:val="0"/>
        </w:rPr>
        <w:t xml:space="preserve"> </w:t>
      </w:r>
    </w:p>
    <w:p w14:paraId="16E081B3" w14:textId="711DF0EE" w:rsidR="00963481" w:rsidRDefault="00963481" w:rsidP="004041B1">
      <w:pPr>
        <w:pStyle w:val="Nagwek4"/>
        <w:rPr>
          <w:rFonts w:ascii="ErieBlack" w:hAnsi="ErieBlack" w:cs="ErieBlack"/>
          <w:b w:val="0"/>
          <w:bCs/>
        </w:rPr>
      </w:pPr>
      <w:r>
        <w:rPr>
          <w:rFonts w:ascii="ErieBlack CE" w:hAnsi="ErieBlack CE" w:cs="ErieBlack CE"/>
          <w:b w:val="0"/>
        </w:rPr>
        <w:t>mgr  Jadwiga Koryńska</w:t>
      </w:r>
      <w:r>
        <w:rPr>
          <w:rFonts w:ascii="ErieBlack" w:hAnsi="ErieBlack" w:cs="ErieBlack"/>
          <w:b w:val="0"/>
        </w:rPr>
        <w:t xml:space="preserve">                                  </w:t>
      </w:r>
    </w:p>
    <w:p w14:paraId="3DDC64B4" w14:textId="61C6DCA9" w:rsidR="00963481" w:rsidRDefault="00E5768E" w:rsidP="004041B1">
      <w:pPr>
        <w:spacing w:line="360" w:lineRule="auto"/>
        <w:jc w:val="both"/>
        <w:rPr>
          <w:rFonts w:ascii="Arial" w:hAnsi="Arial" w:cs="Arial"/>
          <w:b/>
          <w:bCs/>
        </w:rPr>
      </w:pPr>
      <w:r>
        <w:t xml:space="preserve">       </w:t>
      </w:r>
    </w:p>
    <w:p w14:paraId="4B101B77" w14:textId="5F1B2C30" w:rsidR="00963481" w:rsidRDefault="004025BB" w:rsidP="004041B1">
      <w:pPr>
        <w:spacing w:line="360" w:lineRule="auto"/>
        <w:jc w:val="both"/>
        <w:rPr>
          <w:rFonts w:ascii="Arial" w:hAnsi="Arial" w:cs="Arial"/>
          <w:b/>
          <w:bCs/>
        </w:rPr>
      </w:pPr>
      <w:r>
        <w:pict w14:anchorId="279375CE">
          <v:shape id="_x0000_i1025" type="#_x0000_t75" style="width:130.2pt;height:51.6pt">
            <v:imagedata r:id="rId9" o:title=""/>
          </v:shape>
        </w:pict>
      </w:r>
    </w:p>
    <w:p w14:paraId="43FA8869" w14:textId="77777777" w:rsidR="00963481" w:rsidRDefault="00963481" w:rsidP="004041B1">
      <w:pPr>
        <w:spacing w:line="360" w:lineRule="auto"/>
        <w:jc w:val="both"/>
        <w:rPr>
          <w:rFonts w:ascii="Arial" w:hAnsi="Arial" w:cs="Arial"/>
          <w:b/>
          <w:bCs/>
        </w:rPr>
      </w:pPr>
    </w:p>
    <w:p w14:paraId="6488FE02" w14:textId="6F45B2AC" w:rsidR="00963481" w:rsidRDefault="00963481" w:rsidP="004041B1">
      <w:pPr>
        <w:spacing w:line="360" w:lineRule="auto"/>
        <w:jc w:val="both"/>
        <w:rPr>
          <w:rFonts w:ascii="Arial" w:hAnsi="Arial" w:cs="Arial"/>
          <w:b/>
          <w:bCs/>
        </w:rPr>
      </w:pPr>
    </w:p>
    <w:p w14:paraId="5FE46393" w14:textId="57CCD83E" w:rsidR="00A06297" w:rsidRDefault="00A06297" w:rsidP="004041B1">
      <w:pPr>
        <w:spacing w:line="360" w:lineRule="auto"/>
        <w:jc w:val="both"/>
        <w:rPr>
          <w:rFonts w:ascii="Arial" w:hAnsi="Arial" w:cs="Arial"/>
          <w:b/>
          <w:bCs/>
        </w:rPr>
      </w:pPr>
    </w:p>
    <w:p w14:paraId="151C6AA1" w14:textId="77777777" w:rsidR="007C36B1" w:rsidRPr="006971A6" w:rsidRDefault="007C36B1" w:rsidP="007C36B1">
      <w:pPr>
        <w:spacing w:line="360" w:lineRule="auto"/>
        <w:jc w:val="both"/>
        <w:rPr>
          <w:b/>
          <w:bCs/>
        </w:rPr>
      </w:pPr>
      <w:r w:rsidRPr="006971A6">
        <w:rPr>
          <w:b/>
          <w:bCs/>
        </w:rPr>
        <w:t>*Prognoza uwzględnia zmiany wynikające z dokonanych uzgodnień i uzyskanych opinii</w:t>
      </w:r>
    </w:p>
    <w:p w14:paraId="4CF1AE67" w14:textId="77777777" w:rsidR="00A06297" w:rsidRDefault="00A06297" w:rsidP="004041B1">
      <w:pPr>
        <w:spacing w:line="360" w:lineRule="auto"/>
        <w:jc w:val="both"/>
        <w:rPr>
          <w:rFonts w:ascii="Arial" w:hAnsi="Arial" w:cs="Arial"/>
          <w:b/>
          <w:bCs/>
        </w:rPr>
      </w:pPr>
    </w:p>
    <w:p w14:paraId="77D4478F" w14:textId="77777777" w:rsidR="00963481" w:rsidRDefault="00963481" w:rsidP="004041B1">
      <w:pPr>
        <w:spacing w:line="360" w:lineRule="auto"/>
        <w:jc w:val="both"/>
        <w:rPr>
          <w:rFonts w:ascii="Arial" w:hAnsi="Arial" w:cs="Arial"/>
          <w:b/>
          <w:bCs/>
        </w:rPr>
      </w:pPr>
    </w:p>
    <w:p w14:paraId="25CA31A9" w14:textId="4C136D41" w:rsidR="00963481" w:rsidRDefault="00963481" w:rsidP="006A28AE">
      <w:pPr>
        <w:pBdr>
          <w:bottom w:val="single" w:sz="6" w:space="1" w:color="auto"/>
        </w:pBdr>
        <w:spacing w:line="360" w:lineRule="auto"/>
        <w:jc w:val="center"/>
        <w:rPr>
          <w:rFonts w:ascii="ErieBlack" w:hAnsi="ErieBlack" w:cs="ErieBlack"/>
          <w:b/>
          <w:bCs/>
        </w:rPr>
      </w:pPr>
      <w:r>
        <w:rPr>
          <w:rFonts w:ascii="ErieBlack" w:hAnsi="ErieBlack" w:cs="ErieBlack"/>
          <w:b/>
          <w:bCs/>
        </w:rPr>
        <w:t>KALISZ-</w:t>
      </w:r>
      <w:r w:rsidR="00270540">
        <w:rPr>
          <w:rFonts w:ascii="ErieBlack" w:hAnsi="ErieBlack" w:cs="ErieBlack"/>
          <w:b/>
          <w:bCs/>
        </w:rPr>
        <w:t xml:space="preserve">DOBRZYCA, </w:t>
      </w:r>
      <w:bookmarkStart w:id="0" w:name="_Hlk157775651"/>
      <w:r w:rsidR="00816790">
        <w:rPr>
          <w:rFonts w:ascii="ErieBlack" w:hAnsi="ErieBlack" w:cs="ErieBlack"/>
          <w:b/>
          <w:bCs/>
        </w:rPr>
        <w:t>1</w:t>
      </w:r>
      <w:r w:rsidR="00296159">
        <w:rPr>
          <w:rFonts w:ascii="ErieBlack" w:hAnsi="ErieBlack" w:cs="ErieBlack"/>
          <w:b/>
          <w:bCs/>
        </w:rPr>
        <w:t>7</w:t>
      </w:r>
      <w:r w:rsidR="007C36B1">
        <w:rPr>
          <w:rFonts w:ascii="ErieBlack" w:hAnsi="ErieBlack" w:cs="ErieBlack"/>
          <w:b/>
          <w:bCs/>
        </w:rPr>
        <w:t>.01.</w:t>
      </w:r>
      <w:r w:rsidR="00304620">
        <w:rPr>
          <w:rFonts w:ascii="ErieBlack" w:hAnsi="ErieBlack" w:cs="ErieBlack"/>
          <w:b/>
          <w:bCs/>
        </w:rPr>
        <w:t xml:space="preserve"> 202</w:t>
      </w:r>
      <w:r w:rsidR="00A06297">
        <w:rPr>
          <w:rFonts w:ascii="ErieBlack" w:hAnsi="ErieBlack" w:cs="ErieBlack"/>
          <w:b/>
          <w:bCs/>
        </w:rPr>
        <w:t>3</w:t>
      </w:r>
      <w:r w:rsidR="00304620">
        <w:rPr>
          <w:rFonts w:ascii="ErieBlack" w:hAnsi="ErieBlack" w:cs="ErieBlack"/>
          <w:b/>
          <w:bCs/>
        </w:rPr>
        <w:t xml:space="preserve"> R.</w:t>
      </w:r>
      <w:r w:rsidR="007C36B1">
        <w:rPr>
          <w:rFonts w:ascii="ErieBlack" w:hAnsi="ErieBlack" w:cs="ErieBlack"/>
          <w:b/>
          <w:bCs/>
        </w:rPr>
        <w:t>/30.01.2024 R</w:t>
      </w:r>
      <w:r w:rsidR="004025BB">
        <w:rPr>
          <w:rFonts w:ascii="ErieBlack" w:hAnsi="ErieBlack" w:cs="ErieBlack"/>
          <w:b/>
          <w:bCs/>
        </w:rPr>
        <w:t>./02.02.2024R</w:t>
      </w:r>
      <w:bookmarkEnd w:id="0"/>
      <w:r w:rsidR="007C36B1">
        <w:rPr>
          <w:rFonts w:ascii="ErieBlack" w:hAnsi="ErieBlack" w:cs="ErieBlack"/>
          <w:b/>
          <w:bCs/>
        </w:rPr>
        <w:t>*.</w:t>
      </w:r>
    </w:p>
    <w:p w14:paraId="2167BA4D" w14:textId="6B6F4600" w:rsidR="009803C0" w:rsidRDefault="00963481" w:rsidP="00393642">
      <w:pPr>
        <w:spacing w:line="360" w:lineRule="auto"/>
        <w:jc w:val="center"/>
        <w:rPr>
          <w:rFonts w:ascii="ErieBlack" w:hAnsi="ErieBlack"/>
          <w:sz w:val="20"/>
        </w:rPr>
      </w:pPr>
      <w:r w:rsidRPr="00270540">
        <w:rPr>
          <w:rFonts w:ascii="ErieBlack" w:hAnsi="ErieBlack" w:cs="ErieBlack"/>
          <w:sz w:val="20"/>
          <w:szCs w:val="20"/>
        </w:rPr>
        <w:t>ZLECENIODAWCA:</w:t>
      </w:r>
      <w:r w:rsidRPr="00AC2B9E">
        <w:rPr>
          <w:rFonts w:ascii="ErieBlack" w:hAnsi="ErieBlack" w:cs="ErieBlack"/>
        </w:rPr>
        <w:t xml:space="preserve"> </w:t>
      </w:r>
      <w:r w:rsidR="00270540" w:rsidRPr="00323A03">
        <w:rPr>
          <w:rFonts w:ascii="ErieBlack" w:hAnsi="ErieBlack"/>
          <w:sz w:val="20"/>
        </w:rPr>
        <w:t>BURMISTRZ GMINY DOBRZYCA</w:t>
      </w:r>
    </w:p>
    <w:p w14:paraId="12E8CB8B" w14:textId="77777777" w:rsidR="00393642" w:rsidRPr="00393642" w:rsidRDefault="00393642" w:rsidP="00393642">
      <w:pPr>
        <w:spacing w:line="360" w:lineRule="auto"/>
        <w:jc w:val="center"/>
        <w:rPr>
          <w:rFonts w:ascii="ErieBlack CE" w:hAnsi="ErieBlack CE" w:cs="ErieBlack CE"/>
        </w:rPr>
      </w:pPr>
    </w:p>
    <w:p w14:paraId="0C187675" w14:textId="77777777" w:rsidR="00A06297" w:rsidRPr="00A06297" w:rsidRDefault="00A06297" w:rsidP="00A06297"/>
    <w:p w14:paraId="2362E6FA" w14:textId="77777777" w:rsidR="00963481" w:rsidRPr="0085533B" w:rsidRDefault="009803C0" w:rsidP="009803C0">
      <w:pPr>
        <w:pStyle w:val="Nagwek1"/>
        <w:rPr>
          <w:rFonts w:ascii="Times New Roman" w:hAnsi="Times New Roman"/>
        </w:rPr>
      </w:pPr>
      <w:r>
        <w:rPr>
          <w:rFonts w:ascii="Times New Roman" w:hAnsi="Times New Roman"/>
        </w:rPr>
        <w:t xml:space="preserve">                                           </w:t>
      </w:r>
      <w:r w:rsidR="00963481" w:rsidRPr="0085533B">
        <w:rPr>
          <w:rFonts w:ascii="Times New Roman" w:hAnsi="Times New Roman"/>
        </w:rPr>
        <w:t xml:space="preserve">SPIS </w:t>
      </w:r>
      <w:r>
        <w:rPr>
          <w:rFonts w:ascii="Times New Roman" w:hAnsi="Times New Roman"/>
        </w:rPr>
        <w:t>T</w:t>
      </w:r>
      <w:r w:rsidR="00963481" w:rsidRPr="0085533B">
        <w:rPr>
          <w:rFonts w:ascii="Times New Roman" w:hAnsi="Times New Roman"/>
        </w:rPr>
        <w:t>REŚCI</w:t>
      </w:r>
    </w:p>
    <w:p w14:paraId="2443D7D8" w14:textId="77777777" w:rsidR="00963481"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963481" w:rsidRPr="0043690D" w14:paraId="569F1A73" w14:textId="77777777" w:rsidTr="000E2E77">
        <w:tc>
          <w:tcPr>
            <w:tcW w:w="8530" w:type="dxa"/>
            <w:shd w:val="clear" w:color="auto" w:fill="E6E6E6"/>
          </w:tcPr>
          <w:p w14:paraId="59BC36D5" w14:textId="77777777" w:rsidR="00963481" w:rsidRPr="000E2E77" w:rsidRDefault="00963481" w:rsidP="000E2E77">
            <w:pPr>
              <w:jc w:val="both"/>
              <w:rPr>
                <w:b/>
                <w:bCs/>
              </w:rPr>
            </w:pPr>
            <w:r w:rsidRPr="000E2E77">
              <w:rPr>
                <w:b/>
                <w:bCs/>
              </w:rPr>
              <w:t>I. Wstęp</w:t>
            </w:r>
          </w:p>
        </w:tc>
        <w:tc>
          <w:tcPr>
            <w:tcW w:w="682" w:type="dxa"/>
            <w:shd w:val="clear" w:color="auto" w:fill="E6E6E6"/>
          </w:tcPr>
          <w:p w14:paraId="24908084" w14:textId="77777777" w:rsidR="00963481" w:rsidRPr="000E2E77" w:rsidRDefault="00963481" w:rsidP="000E2E77">
            <w:pPr>
              <w:jc w:val="both"/>
              <w:rPr>
                <w:b/>
                <w:bCs/>
              </w:rPr>
            </w:pPr>
            <w:r w:rsidRPr="000E2E77">
              <w:rPr>
                <w:b/>
                <w:bCs/>
              </w:rPr>
              <w:t>4</w:t>
            </w:r>
          </w:p>
        </w:tc>
      </w:tr>
      <w:tr w:rsidR="00963481" w14:paraId="74C9C8B1" w14:textId="77777777" w:rsidTr="000E2E77">
        <w:tc>
          <w:tcPr>
            <w:tcW w:w="8530" w:type="dxa"/>
          </w:tcPr>
          <w:p w14:paraId="30C68718" w14:textId="77777777" w:rsidR="00963481" w:rsidRPr="00346E3D" w:rsidRDefault="00963481" w:rsidP="000E2E77">
            <w:pPr>
              <w:ind w:left="708"/>
              <w:jc w:val="both"/>
            </w:pPr>
            <w:r>
              <w:t>1. Podstawy formalno – prawne</w:t>
            </w:r>
          </w:p>
        </w:tc>
        <w:tc>
          <w:tcPr>
            <w:tcW w:w="682" w:type="dxa"/>
          </w:tcPr>
          <w:p w14:paraId="4B396AFA" w14:textId="77777777" w:rsidR="00963481" w:rsidRPr="000E2E77" w:rsidRDefault="00963481" w:rsidP="000E2E77">
            <w:pPr>
              <w:jc w:val="both"/>
              <w:rPr>
                <w:sz w:val="28"/>
                <w:szCs w:val="28"/>
              </w:rPr>
            </w:pPr>
            <w:r w:rsidRPr="000E2E77">
              <w:rPr>
                <w:sz w:val="28"/>
                <w:szCs w:val="28"/>
              </w:rPr>
              <w:t>4</w:t>
            </w:r>
          </w:p>
        </w:tc>
      </w:tr>
      <w:tr w:rsidR="00963481" w14:paraId="215A95E1" w14:textId="77777777" w:rsidTr="000E2E77">
        <w:tc>
          <w:tcPr>
            <w:tcW w:w="8530" w:type="dxa"/>
          </w:tcPr>
          <w:p w14:paraId="7C252043" w14:textId="77777777" w:rsidR="00963481" w:rsidRDefault="00963481" w:rsidP="000E2E77">
            <w:pPr>
              <w:ind w:left="708"/>
              <w:jc w:val="both"/>
            </w:pPr>
            <w:r>
              <w:t>2. Cel,  przedmiot i zakres prognozy</w:t>
            </w:r>
          </w:p>
        </w:tc>
        <w:tc>
          <w:tcPr>
            <w:tcW w:w="682" w:type="dxa"/>
          </w:tcPr>
          <w:p w14:paraId="3753B52F" w14:textId="77777777" w:rsidR="00963481" w:rsidRPr="000E2E77" w:rsidRDefault="00963481" w:rsidP="000E2E77">
            <w:pPr>
              <w:jc w:val="both"/>
              <w:rPr>
                <w:sz w:val="28"/>
                <w:szCs w:val="28"/>
              </w:rPr>
            </w:pPr>
            <w:r w:rsidRPr="000E2E77">
              <w:rPr>
                <w:sz w:val="28"/>
                <w:szCs w:val="28"/>
              </w:rPr>
              <w:t>4</w:t>
            </w:r>
          </w:p>
        </w:tc>
      </w:tr>
      <w:tr w:rsidR="00963481" w14:paraId="44A43DC7" w14:textId="77777777" w:rsidTr="000E2E77">
        <w:tc>
          <w:tcPr>
            <w:tcW w:w="8530" w:type="dxa"/>
          </w:tcPr>
          <w:p w14:paraId="2B34AF5B" w14:textId="77777777" w:rsidR="00963481" w:rsidRDefault="00963481" w:rsidP="000E2E77">
            <w:pPr>
              <w:ind w:left="708"/>
              <w:jc w:val="both"/>
            </w:pPr>
            <w:r>
              <w:t>3. Metoda opracowania i wykorzystane materiały</w:t>
            </w:r>
          </w:p>
        </w:tc>
        <w:tc>
          <w:tcPr>
            <w:tcW w:w="682" w:type="dxa"/>
          </w:tcPr>
          <w:p w14:paraId="1F380F00" w14:textId="6570A4E5" w:rsidR="00963481" w:rsidRPr="000E2E77" w:rsidRDefault="008C1AE6" w:rsidP="000E2E77">
            <w:pPr>
              <w:jc w:val="both"/>
              <w:rPr>
                <w:sz w:val="28"/>
                <w:szCs w:val="28"/>
              </w:rPr>
            </w:pPr>
            <w:r>
              <w:rPr>
                <w:sz w:val="28"/>
                <w:szCs w:val="28"/>
              </w:rPr>
              <w:t>6</w:t>
            </w:r>
          </w:p>
        </w:tc>
      </w:tr>
      <w:tr w:rsidR="00963481" w:rsidRPr="0043690D" w14:paraId="5BB4BB0B" w14:textId="77777777" w:rsidTr="000E2E77">
        <w:tc>
          <w:tcPr>
            <w:tcW w:w="8530" w:type="dxa"/>
            <w:shd w:val="clear" w:color="auto" w:fill="E6E6E6"/>
          </w:tcPr>
          <w:p w14:paraId="6BE2DFC5" w14:textId="77777777" w:rsidR="00963481" w:rsidRPr="000E2E77" w:rsidRDefault="00963481" w:rsidP="000E2E77">
            <w:pPr>
              <w:jc w:val="both"/>
              <w:rPr>
                <w:b/>
                <w:bCs/>
              </w:rPr>
            </w:pPr>
            <w:r w:rsidRPr="000E2E77">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57ED8626" w:rsidR="00963481" w:rsidRPr="000E2E77" w:rsidRDefault="009A528C" w:rsidP="000E2E77">
            <w:pPr>
              <w:jc w:val="both"/>
              <w:rPr>
                <w:b/>
                <w:bCs/>
                <w:sz w:val="28"/>
                <w:szCs w:val="28"/>
              </w:rPr>
            </w:pPr>
            <w:r>
              <w:rPr>
                <w:b/>
                <w:bCs/>
                <w:sz w:val="28"/>
                <w:szCs w:val="28"/>
              </w:rPr>
              <w:t>8</w:t>
            </w:r>
          </w:p>
        </w:tc>
      </w:tr>
      <w:tr w:rsidR="00963481" w14:paraId="68FBC416" w14:textId="77777777" w:rsidTr="000E2E77">
        <w:tc>
          <w:tcPr>
            <w:tcW w:w="8530" w:type="dxa"/>
          </w:tcPr>
          <w:p w14:paraId="3F787222" w14:textId="77777777" w:rsidR="00963481" w:rsidRDefault="00963481" w:rsidP="000E2E77">
            <w:pPr>
              <w:ind w:left="708"/>
              <w:jc w:val="both"/>
            </w:pPr>
            <w:r>
              <w:t xml:space="preserve">1. Zawartość projektu  miejscowego planu zagospodarowania przestrzennego </w:t>
            </w:r>
          </w:p>
        </w:tc>
        <w:tc>
          <w:tcPr>
            <w:tcW w:w="682" w:type="dxa"/>
          </w:tcPr>
          <w:p w14:paraId="0ABF53BA" w14:textId="15514E2E" w:rsidR="00963481" w:rsidRPr="000E2E77" w:rsidRDefault="009A528C" w:rsidP="000E2E77">
            <w:pPr>
              <w:jc w:val="both"/>
              <w:rPr>
                <w:sz w:val="28"/>
                <w:szCs w:val="28"/>
              </w:rPr>
            </w:pPr>
            <w:r>
              <w:rPr>
                <w:sz w:val="28"/>
                <w:szCs w:val="28"/>
              </w:rPr>
              <w:t>8</w:t>
            </w:r>
          </w:p>
        </w:tc>
      </w:tr>
      <w:tr w:rsidR="00963481" w14:paraId="2E473902" w14:textId="77777777" w:rsidTr="000E2E77">
        <w:tc>
          <w:tcPr>
            <w:tcW w:w="8530" w:type="dxa"/>
          </w:tcPr>
          <w:p w14:paraId="1D9E5EB4" w14:textId="77777777" w:rsidR="00963481" w:rsidRDefault="00963481" w:rsidP="000E2E77">
            <w:pPr>
              <w:ind w:left="708"/>
              <w:jc w:val="both"/>
            </w:pPr>
            <w:r>
              <w:t>2. Cele projektowanego planu zagospodarowania przestrzennego</w:t>
            </w:r>
          </w:p>
        </w:tc>
        <w:tc>
          <w:tcPr>
            <w:tcW w:w="682" w:type="dxa"/>
          </w:tcPr>
          <w:p w14:paraId="5FA3E9A5" w14:textId="277F03AF" w:rsidR="00963481" w:rsidRPr="000E2E77" w:rsidRDefault="00393642" w:rsidP="000E2E77">
            <w:pPr>
              <w:jc w:val="both"/>
              <w:rPr>
                <w:sz w:val="28"/>
                <w:szCs w:val="28"/>
              </w:rPr>
            </w:pPr>
            <w:r>
              <w:rPr>
                <w:sz w:val="28"/>
                <w:szCs w:val="28"/>
              </w:rPr>
              <w:t>8</w:t>
            </w:r>
          </w:p>
        </w:tc>
      </w:tr>
      <w:tr w:rsidR="00963481" w14:paraId="18AA881E" w14:textId="77777777" w:rsidTr="000E2E77">
        <w:tc>
          <w:tcPr>
            <w:tcW w:w="8530" w:type="dxa"/>
          </w:tcPr>
          <w:p w14:paraId="7D62C1F0" w14:textId="77777777" w:rsidR="00963481" w:rsidRDefault="00963481" w:rsidP="000E2E77">
            <w:pPr>
              <w:ind w:left="708"/>
              <w:jc w:val="both"/>
            </w:pPr>
            <w:r>
              <w:t>3. Powiązania planu z innymi dokumentami</w:t>
            </w:r>
          </w:p>
        </w:tc>
        <w:tc>
          <w:tcPr>
            <w:tcW w:w="682" w:type="dxa"/>
          </w:tcPr>
          <w:p w14:paraId="50B70794" w14:textId="79D43A66" w:rsidR="00963481" w:rsidRPr="000E2E77" w:rsidRDefault="008C1AE6" w:rsidP="000E2E77">
            <w:pPr>
              <w:jc w:val="both"/>
              <w:rPr>
                <w:sz w:val="28"/>
                <w:szCs w:val="28"/>
              </w:rPr>
            </w:pPr>
            <w:r>
              <w:rPr>
                <w:sz w:val="28"/>
                <w:szCs w:val="28"/>
              </w:rPr>
              <w:t>9</w:t>
            </w:r>
          </w:p>
        </w:tc>
      </w:tr>
      <w:tr w:rsidR="00963481" w:rsidRPr="0043690D" w14:paraId="6010543D" w14:textId="77777777" w:rsidTr="000E2E77">
        <w:tc>
          <w:tcPr>
            <w:tcW w:w="8530" w:type="dxa"/>
            <w:shd w:val="clear" w:color="auto" w:fill="E6E6E6"/>
          </w:tcPr>
          <w:p w14:paraId="6134A816" w14:textId="77777777" w:rsidR="00963481" w:rsidRPr="000E2E77" w:rsidRDefault="00963481" w:rsidP="000E2E77">
            <w:pPr>
              <w:jc w:val="both"/>
              <w:rPr>
                <w:b/>
                <w:bCs/>
              </w:rPr>
            </w:pPr>
            <w:r w:rsidRPr="000E2E77">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0E2E77" w:rsidRDefault="00963481" w:rsidP="00FF0369">
            <w:pPr>
              <w:jc w:val="both"/>
              <w:rPr>
                <w:b/>
                <w:bCs/>
                <w:sz w:val="28"/>
                <w:szCs w:val="28"/>
              </w:rPr>
            </w:pPr>
            <w:r w:rsidRPr="000E2E77">
              <w:rPr>
                <w:b/>
                <w:bCs/>
                <w:sz w:val="28"/>
                <w:szCs w:val="28"/>
              </w:rPr>
              <w:t>1</w:t>
            </w:r>
            <w:r w:rsidR="00D61C51">
              <w:rPr>
                <w:b/>
                <w:bCs/>
                <w:sz w:val="28"/>
                <w:szCs w:val="28"/>
              </w:rPr>
              <w:t>1</w:t>
            </w:r>
          </w:p>
        </w:tc>
      </w:tr>
      <w:tr w:rsidR="00963481" w14:paraId="0AC733E9" w14:textId="77777777" w:rsidTr="000E2E77">
        <w:tc>
          <w:tcPr>
            <w:tcW w:w="8530" w:type="dxa"/>
          </w:tcPr>
          <w:p w14:paraId="6D7C9494" w14:textId="77777777" w:rsidR="00963481" w:rsidRDefault="00963481" w:rsidP="000E2E77">
            <w:pPr>
              <w:ind w:left="708"/>
              <w:jc w:val="both"/>
            </w:pPr>
            <w:bookmarkStart w:id="1" w:name="_Hlk51766921"/>
            <w:r>
              <w:t>1. Aktualne zagospodarowanie i użytkowanie terenu</w:t>
            </w:r>
          </w:p>
        </w:tc>
        <w:tc>
          <w:tcPr>
            <w:tcW w:w="682" w:type="dxa"/>
          </w:tcPr>
          <w:p w14:paraId="5F5CEB99" w14:textId="6F5EBB3C" w:rsidR="00963481" w:rsidRPr="000E2E77" w:rsidRDefault="00963481" w:rsidP="00FF0369">
            <w:pPr>
              <w:jc w:val="both"/>
              <w:rPr>
                <w:sz w:val="28"/>
                <w:szCs w:val="28"/>
              </w:rPr>
            </w:pPr>
            <w:r>
              <w:rPr>
                <w:sz w:val="28"/>
                <w:szCs w:val="28"/>
              </w:rPr>
              <w:t>1</w:t>
            </w:r>
            <w:r w:rsidR="00D61C51">
              <w:rPr>
                <w:sz w:val="28"/>
                <w:szCs w:val="28"/>
              </w:rPr>
              <w:t>1</w:t>
            </w:r>
          </w:p>
        </w:tc>
      </w:tr>
      <w:bookmarkEnd w:id="1"/>
      <w:tr w:rsidR="00963481" w14:paraId="2EC1C035" w14:textId="77777777" w:rsidTr="000E2E77">
        <w:tc>
          <w:tcPr>
            <w:tcW w:w="8530" w:type="dxa"/>
          </w:tcPr>
          <w:p w14:paraId="171F37A1" w14:textId="77777777" w:rsidR="00963481" w:rsidRDefault="00963481" w:rsidP="000E2E77">
            <w:pPr>
              <w:ind w:left="708"/>
              <w:jc w:val="both"/>
            </w:pPr>
            <w:r>
              <w:t>2. Charakterystyka środowiska przyrodniczego i kulturowego wynikająca  z opracowania ekofizjograficznego</w:t>
            </w:r>
          </w:p>
        </w:tc>
        <w:tc>
          <w:tcPr>
            <w:tcW w:w="682" w:type="dxa"/>
          </w:tcPr>
          <w:p w14:paraId="23A5E7FE" w14:textId="4FB872E7" w:rsidR="00963481" w:rsidRPr="000E2E77" w:rsidRDefault="00963481" w:rsidP="001E599E">
            <w:pPr>
              <w:jc w:val="both"/>
              <w:rPr>
                <w:sz w:val="28"/>
                <w:szCs w:val="28"/>
              </w:rPr>
            </w:pPr>
            <w:r>
              <w:rPr>
                <w:sz w:val="28"/>
                <w:szCs w:val="28"/>
              </w:rPr>
              <w:t>1</w:t>
            </w:r>
            <w:r w:rsidR="009A528C">
              <w:rPr>
                <w:sz w:val="28"/>
                <w:szCs w:val="28"/>
              </w:rPr>
              <w:t>4</w:t>
            </w:r>
          </w:p>
        </w:tc>
      </w:tr>
      <w:tr w:rsidR="00963481" w14:paraId="6A5BFD0F" w14:textId="77777777" w:rsidTr="000E2E77">
        <w:tc>
          <w:tcPr>
            <w:tcW w:w="8530" w:type="dxa"/>
          </w:tcPr>
          <w:p w14:paraId="7A273E6C" w14:textId="7C5DE3FB" w:rsidR="00963481" w:rsidRDefault="006B245E" w:rsidP="000E2E77">
            <w:pPr>
              <w:ind w:left="708"/>
              <w:jc w:val="both"/>
            </w:pPr>
            <w:r>
              <w:t>3</w:t>
            </w:r>
            <w:r w:rsidR="00963481">
              <w:t>. Powiązania przyrodnicze terenu planu zagospodarowania przestrzennego  z szerszym otoczeniem</w:t>
            </w:r>
          </w:p>
        </w:tc>
        <w:tc>
          <w:tcPr>
            <w:tcW w:w="682" w:type="dxa"/>
          </w:tcPr>
          <w:p w14:paraId="4E92A1F4" w14:textId="36FEA319" w:rsidR="00963481" w:rsidRPr="000E2E77" w:rsidRDefault="009A528C" w:rsidP="002202A8">
            <w:pPr>
              <w:jc w:val="both"/>
              <w:rPr>
                <w:sz w:val="28"/>
                <w:szCs w:val="28"/>
              </w:rPr>
            </w:pPr>
            <w:r>
              <w:rPr>
                <w:sz w:val="28"/>
                <w:szCs w:val="28"/>
              </w:rPr>
              <w:t>25</w:t>
            </w:r>
          </w:p>
        </w:tc>
      </w:tr>
      <w:tr w:rsidR="00963481" w14:paraId="7B0C1365" w14:textId="77777777" w:rsidTr="000E2E77">
        <w:tc>
          <w:tcPr>
            <w:tcW w:w="8530" w:type="dxa"/>
          </w:tcPr>
          <w:p w14:paraId="6608061C" w14:textId="52715344" w:rsidR="00963481" w:rsidRDefault="006B245E" w:rsidP="000E2E77">
            <w:pPr>
              <w:ind w:left="708"/>
              <w:jc w:val="both"/>
            </w:pPr>
            <w:r>
              <w:t>4</w:t>
            </w:r>
            <w:r w:rsidR="00963481">
              <w:t>. Ocena istniejącego stanu środowiska, w tym na obszarach objętych przewidywanym znaczącym oddziaływaniem</w:t>
            </w:r>
          </w:p>
        </w:tc>
        <w:tc>
          <w:tcPr>
            <w:tcW w:w="682" w:type="dxa"/>
          </w:tcPr>
          <w:p w14:paraId="5CDF3BF5" w14:textId="02A15899" w:rsidR="00963481" w:rsidRPr="000E2E77" w:rsidRDefault="009A528C" w:rsidP="00FF0369">
            <w:pPr>
              <w:jc w:val="both"/>
              <w:rPr>
                <w:sz w:val="28"/>
                <w:szCs w:val="28"/>
              </w:rPr>
            </w:pPr>
            <w:r>
              <w:rPr>
                <w:sz w:val="28"/>
                <w:szCs w:val="28"/>
              </w:rPr>
              <w:t>26</w:t>
            </w:r>
          </w:p>
        </w:tc>
      </w:tr>
      <w:tr w:rsidR="00963481" w14:paraId="79229F9C" w14:textId="77777777" w:rsidTr="000E2E77">
        <w:tc>
          <w:tcPr>
            <w:tcW w:w="8530" w:type="dxa"/>
          </w:tcPr>
          <w:p w14:paraId="19511164" w14:textId="321D7D92" w:rsidR="00963481" w:rsidRDefault="006B245E" w:rsidP="000E2E77">
            <w:pPr>
              <w:ind w:left="1416"/>
              <w:jc w:val="both"/>
            </w:pPr>
            <w:r>
              <w:t>4</w:t>
            </w:r>
            <w:r w:rsidR="00963481">
              <w:t>.1. Degradacja powierzchni ziemi i gleby</w:t>
            </w:r>
          </w:p>
        </w:tc>
        <w:tc>
          <w:tcPr>
            <w:tcW w:w="682" w:type="dxa"/>
          </w:tcPr>
          <w:p w14:paraId="5614DB01" w14:textId="6BA6EEFF" w:rsidR="00963481" w:rsidRPr="000E2E77" w:rsidRDefault="009A528C" w:rsidP="00FF0369">
            <w:pPr>
              <w:jc w:val="both"/>
              <w:rPr>
                <w:sz w:val="28"/>
                <w:szCs w:val="28"/>
              </w:rPr>
            </w:pPr>
            <w:r>
              <w:rPr>
                <w:sz w:val="28"/>
                <w:szCs w:val="28"/>
              </w:rPr>
              <w:t>26</w:t>
            </w:r>
          </w:p>
        </w:tc>
      </w:tr>
      <w:tr w:rsidR="00963481" w14:paraId="7DE223E4" w14:textId="77777777" w:rsidTr="000E2E77">
        <w:tc>
          <w:tcPr>
            <w:tcW w:w="8530" w:type="dxa"/>
          </w:tcPr>
          <w:p w14:paraId="4052133E" w14:textId="00201D2E" w:rsidR="00963481" w:rsidRDefault="006B245E" w:rsidP="000E2E77">
            <w:pPr>
              <w:ind w:left="1416"/>
              <w:jc w:val="both"/>
            </w:pPr>
            <w:r>
              <w:t>4</w:t>
            </w:r>
            <w:r w:rsidR="00963481">
              <w:t>.2. Jakość wód powierzchniowych i podziemnych</w:t>
            </w:r>
          </w:p>
        </w:tc>
        <w:tc>
          <w:tcPr>
            <w:tcW w:w="682" w:type="dxa"/>
          </w:tcPr>
          <w:p w14:paraId="27B8F6D5" w14:textId="736B36BD" w:rsidR="00963481" w:rsidRPr="000E2E77" w:rsidRDefault="009A528C" w:rsidP="00FF0369">
            <w:pPr>
              <w:jc w:val="both"/>
              <w:rPr>
                <w:sz w:val="28"/>
                <w:szCs w:val="28"/>
              </w:rPr>
            </w:pPr>
            <w:r>
              <w:rPr>
                <w:sz w:val="28"/>
                <w:szCs w:val="28"/>
              </w:rPr>
              <w:t>26</w:t>
            </w:r>
          </w:p>
        </w:tc>
      </w:tr>
      <w:tr w:rsidR="00963481" w14:paraId="3BF55D64" w14:textId="77777777" w:rsidTr="000E2E77">
        <w:tc>
          <w:tcPr>
            <w:tcW w:w="8530" w:type="dxa"/>
          </w:tcPr>
          <w:p w14:paraId="6787CBD9" w14:textId="4D1F8C11" w:rsidR="00963481" w:rsidRDefault="006B245E" w:rsidP="000E2E77">
            <w:pPr>
              <w:ind w:left="1416"/>
              <w:jc w:val="both"/>
            </w:pPr>
            <w:r>
              <w:t>4</w:t>
            </w:r>
            <w:r w:rsidR="00963481">
              <w:t>.3. Zagrożenie powodziowe</w:t>
            </w:r>
          </w:p>
        </w:tc>
        <w:tc>
          <w:tcPr>
            <w:tcW w:w="682" w:type="dxa"/>
          </w:tcPr>
          <w:p w14:paraId="5FA444EF" w14:textId="0F7D78B0" w:rsidR="00963481" w:rsidRPr="000E2E77" w:rsidRDefault="00393642" w:rsidP="00FF0369">
            <w:pPr>
              <w:jc w:val="both"/>
              <w:rPr>
                <w:sz w:val="28"/>
                <w:szCs w:val="28"/>
              </w:rPr>
            </w:pPr>
            <w:r>
              <w:rPr>
                <w:sz w:val="28"/>
                <w:szCs w:val="28"/>
              </w:rPr>
              <w:t>30</w:t>
            </w:r>
          </w:p>
        </w:tc>
      </w:tr>
      <w:tr w:rsidR="00963481" w14:paraId="79F99178" w14:textId="77777777" w:rsidTr="000E2E77">
        <w:tc>
          <w:tcPr>
            <w:tcW w:w="8530" w:type="dxa"/>
          </w:tcPr>
          <w:p w14:paraId="4F0C93A1" w14:textId="0346B803" w:rsidR="00963481" w:rsidRDefault="006B245E" w:rsidP="000E2E77">
            <w:pPr>
              <w:ind w:left="1416"/>
              <w:jc w:val="both"/>
            </w:pPr>
            <w:r>
              <w:t>4</w:t>
            </w:r>
            <w:r w:rsidR="00963481">
              <w:t>.4. Osuwanie się mas ziemnych</w:t>
            </w:r>
          </w:p>
        </w:tc>
        <w:tc>
          <w:tcPr>
            <w:tcW w:w="682" w:type="dxa"/>
          </w:tcPr>
          <w:p w14:paraId="30885A36" w14:textId="6CB46049" w:rsidR="00963481" w:rsidRPr="000E2E77" w:rsidRDefault="009A528C" w:rsidP="001E599E">
            <w:pPr>
              <w:jc w:val="both"/>
              <w:rPr>
                <w:sz w:val="28"/>
                <w:szCs w:val="28"/>
              </w:rPr>
            </w:pPr>
            <w:r>
              <w:rPr>
                <w:sz w:val="28"/>
                <w:szCs w:val="28"/>
              </w:rPr>
              <w:t>30</w:t>
            </w:r>
          </w:p>
        </w:tc>
      </w:tr>
      <w:tr w:rsidR="00963481" w14:paraId="5DAA6409" w14:textId="77777777" w:rsidTr="000E2E77">
        <w:tc>
          <w:tcPr>
            <w:tcW w:w="8530" w:type="dxa"/>
          </w:tcPr>
          <w:p w14:paraId="764EB036" w14:textId="7108E813" w:rsidR="00963481" w:rsidRDefault="006B245E" w:rsidP="000E2E77">
            <w:pPr>
              <w:ind w:left="1416"/>
              <w:jc w:val="both"/>
            </w:pPr>
            <w:r>
              <w:t>4</w:t>
            </w:r>
            <w:r w:rsidR="00963481">
              <w:t>.5. Zanieczyszczenie powietrza</w:t>
            </w:r>
          </w:p>
        </w:tc>
        <w:tc>
          <w:tcPr>
            <w:tcW w:w="682" w:type="dxa"/>
          </w:tcPr>
          <w:p w14:paraId="43CAFF21" w14:textId="654874AC" w:rsidR="00963481" w:rsidRPr="000E2E77" w:rsidRDefault="009A528C" w:rsidP="001E599E">
            <w:pPr>
              <w:jc w:val="both"/>
              <w:rPr>
                <w:sz w:val="28"/>
                <w:szCs w:val="28"/>
              </w:rPr>
            </w:pPr>
            <w:r>
              <w:rPr>
                <w:sz w:val="28"/>
                <w:szCs w:val="28"/>
              </w:rPr>
              <w:t>30</w:t>
            </w:r>
          </w:p>
        </w:tc>
      </w:tr>
      <w:tr w:rsidR="00963481" w14:paraId="3EE5E89E" w14:textId="77777777" w:rsidTr="000E2E77">
        <w:tc>
          <w:tcPr>
            <w:tcW w:w="8530" w:type="dxa"/>
          </w:tcPr>
          <w:p w14:paraId="6CCC9F4F" w14:textId="333552AA" w:rsidR="00963481" w:rsidRDefault="006B245E" w:rsidP="000E2E77">
            <w:pPr>
              <w:ind w:left="1416"/>
              <w:jc w:val="both"/>
            </w:pPr>
            <w:r>
              <w:t>4</w:t>
            </w:r>
            <w:r w:rsidR="00963481">
              <w:t>.6. Zagrożenie klimatu akustycznego</w:t>
            </w:r>
          </w:p>
        </w:tc>
        <w:tc>
          <w:tcPr>
            <w:tcW w:w="682" w:type="dxa"/>
          </w:tcPr>
          <w:p w14:paraId="01088513" w14:textId="6DB7396C" w:rsidR="00963481" w:rsidRPr="000E2E77" w:rsidRDefault="009A528C" w:rsidP="00FF0369">
            <w:pPr>
              <w:jc w:val="both"/>
              <w:rPr>
                <w:sz w:val="28"/>
                <w:szCs w:val="28"/>
              </w:rPr>
            </w:pPr>
            <w:r>
              <w:rPr>
                <w:sz w:val="28"/>
                <w:szCs w:val="28"/>
              </w:rPr>
              <w:t>33</w:t>
            </w:r>
          </w:p>
        </w:tc>
      </w:tr>
      <w:tr w:rsidR="00963481" w14:paraId="19002120" w14:textId="77777777" w:rsidTr="000E2E77">
        <w:tc>
          <w:tcPr>
            <w:tcW w:w="8530" w:type="dxa"/>
          </w:tcPr>
          <w:p w14:paraId="1519D084" w14:textId="693C4314" w:rsidR="00963481" w:rsidRDefault="006B245E" w:rsidP="001E599E">
            <w:pPr>
              <w:ind w:left="1416"/>
              <w:jc w:val="both"/>
            </w:pPr>
            <w:r>
              <w:t>4</w:t>
            </w:r>
            <w:r w:rsidR="00963481">
              <w:t>.7. Gospodarka odpadami</w:t>
            </w:r>
          </w:p>
        </w:tc>
        <w:tc>
          <w:tcPr>
            <w:tcW w:w="682" w:type="dxa"/>
          </w:tcPr>
          <w:p w14:paraId="1A61121A" w14:textId="67959223" w:rsidR="00963481" w:rsidRPr="000E2E77" w:rsidRDefault="009A528C" w:rsidP="00D62D72">
            <w:pPr>
              <w:jc w:val="both"/>
              <w:rPr>
                <w:sz w:val="28"/>
                <w:szCs w:val="28"/>
              </w:rPr>
            </w:pPr>
            <w:r>
              <w:rPr>
                <w:sz w:val="28"/>
                <w:szCs w:val="28"/>
              </w:rPr>
              <w:t>33</w:t>
            </w:r>
          </w:p>
        </w:tc>
      </w:tr>
      <w:tr w:rsidR="00963481" w14:paraId="77D2C557" w14:textId="77777777" w:rsidTr="000E2E77">
        <w:tc>
          <w:tcPr>
            <w:tcW w:w="8530" w:type="dxa"/>
          </w:tcPr>
          <w:p w14:paraId="35038C83" w14:textId="68C9DFB2" w:rsidR="00963481" w:rsidRDefault="006B245E" w:rsidP="001E599E">
            <w:pPr>
              <w:ind w:left="1416"/>
              <w:jc w:val="both"/>
            </w:pPr>
            <w:r>
              <w:t>4</w:t>
            </w:r>
            <w:r w:rsidR="00963481">
              <w:t>.8. Promieniowanie elektromagnetyczne</w:t>
            </w:r>
          </w:p>
        </w:tc>
        <w:tc>
          <w:tcPr>
            <w:tcW w:w="682" w:type="dxa"/>
          </w:tcPr>
          <w:p w14:paraId="643246CB" w14:textId="3EEA9D89" w:rsidR="00963481" w:rsidRPr="000E2E77" w:rsidRDefault="009A528C" w:rsidP="001E599E">
            <w:pPr>
              <w:jc w:val="both"/>
              <w:rPr>
                <w:sz w:val="28"/>
                <w:szCs w:val="28"/>
              </w:rPr>
            </w:pPr>
            <w:r>
              <w:rPr>
                <w:sz w:val="28"/>
                <w:szCs w:val="28"/>
              </w:rPr>
              <w:t>33</w:t>
            </w:r>
          </w:p>
        </w:tc>
      </w:tr>
      <w:tr w:rsidR="00963481" w14:paraId="63E30D87" w14:textId="77777777" w:rsidTr="000E2E77">
        <w:tc>
          <w:tcPr>
            <w:tcW w:w="8530" w:type="dxa"/>
          </w:tcPr>
          <w:p w14:paraId="6BE99483" w14:textId="77777777" w:rsidR="00963481" w:rsidRDefault="009803C0" w:rsidP="001E599E">
            <w:pPr>
              <w:ind w:left="1416"/>
              <w:jc w:val="both"/>
            </w:pPr>
            <w:r>
              <w:t>5</w:t>
            </w:r>
            <w:r w:rsidR="00963481">
              <w:t>.9. Poważne awarie</w:t>
            </w:r>
          </w:p>
        </w:tc>
        <w:tc>
          <w:tcPr>
            <w:tcW w:w="682" w:type="dxa"/>
          </w:tcPr>
          <w:p w14:paraId="7AF353CE" w14:textId="5FADA54A" w:rsidR="00963481" w:rsidRPr="000E2E77" w:rsidRDefault="009A528C" w:rsidP="001E599E">
            <w:pPr>
              <w:jc w:val="both"/>
              <w:rPr>
                <w:sz w:val="28"/>
                <w:szCs w:val="28"/>
              </w:rPr>
            </w:pPr>
            <w:r>
              <w:rPr>
                <w:sz w:val="28"/>
                <w:szCs w:val="28"/>
              </w:rPr>
              <w:t>34</w:t>
            </w:r>
          </w:p>
        </w:tc>
      </w:tr>
      <w:tr w:rsidR="00963481" w14:paraId="50A7E7F6" w14:textId="77777777" w:rsidTr="000E2E77">
        <w:tc>
          <w:tcPr>
            <w:tcW w:w="8530" w:type="dxa"/>
          </w:tcPr>
          <w:p w14:paraId="188AF273" w14:textId="77777777" w:rsidR="00963481" w:rsidRDefault="00963481" w:rsidP="000E2E77">
            <w:pPr>
              <w:ind w:left="708"/>
              <w:jc w:val="both"/>
            </w:pPr>
            <w:r>
              <w:t xml:space="preserve">5. Potencjalne zmiany środowiska w przypadku braku realizacji projektu planu </w:t>
            </w:r>
          </w:p>
        </w:tc>
        <w:tc>
          <w:tcPr>
            <w:tcW w:w="682" w:type="dxa"/>
          </w:tcPr>
          <w:p w14:paraId="2583E9AA" w14:textId="5A633C95" w:rsidR="00963481" w:rsidRPr="000E2E77" w:rsidRDefault="009A528C" w:rsidP="001E599E">
            <w:pPr>
              <w:jc w:val="both"/>
              <w:rPr>
                <w:sz w:val="28"/>
                <w:szCs w:val="28"/>
              </w:rPr>
            </w:pPr>
            <w:r>
              <w:rPr>
                <w:sz w:val="28"/>
                <w:szCs w:val="28"/>
              </w:rPr>
              <w:t>34</w:t>
            </w:r>
          </w:p>
        </w:tc>
      </w:tr>
      <w:tr w:rsidR="00963481" w:rsidRPr="0043690D" w14:paraId="599A1193" w14:textId="77777777" w:rsidTr="000E2E77">
        <w:tc>
          <w:tcPr>
            <w:tcW w:w="8530" w:type="dxa"/>
            <w:shd w:val="clear" w:color="auto" w:fill="E6E6E6"/>
          </w:tcPr>
          <w:p w14:paraId="547AB3F7" w14:textId="77777777" w:rsidR="00963481" w:rsidRPr="000E2E77" w:rsidRDefault="00963481" w:rsidP="000E2E77">
            <w:pPr>
              <w:jc w:val="both"/>
              <w:rPr>
                <w:b/>
                <w:bCs/>
              </w:rPr>
            </w:pPr>
            <w:r w:rsidRPr="000E2E77">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22FD1D80" w:rsidR="00963481" w:rsidRPr="000E2E77" w:rsidRDefault="009A528C" w:rsidP="00B932B1">
            <w:pPr>
              <w:jc w:val="both"/>
              <w:rPr>
                <w:b/>
                <w:bCs/>
                <w:sz w:val="28"/>
                <w:szCs w:val="28"/>
              </w:rPr>
            </w:pPr>
            <w:r>
              <w:rPr>
                <w:b/>
                <w:bCs/>
                <w:sz w:val="28"/>
                <w:szCs w:val="28"/>
              </w:rPr>
              <w:t>35</w:t>
            </w:r>
          </w:p>
        </w:tc>
      </w:tr>
      <w:tr w:rsidR="00963481" w:rsidRPr="0043690D" w14:paraId="61277531" w14:textId="77777777" w:rsidTr="000E2E77">
        <w:tc>
          <w:tcPr>
            <w:tcW w:w="8530" w:type="dxa"/>
            <w:shd w:val="clear" w:color="auto" w:fill="E6E6E6"/>
          </w:tcPr>
          <w:p w14:paraId="06A10EB2" w14:textId="77777777" w:rsidR="00963481" w:rsidRPr="000E2E77" w:rsidRDefault="00963481" w:rsidP="000E2E77">
            <w:pPr>
              <w:jc w:val="both"/>
              <w:rPr>
                <w:b/>
                <w:bCs/>
              </w:rPr>
            </w:pPr>
            <w:r w:rsidRPr="000E2E77">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0F8E4D87" w:rsidR="00963481" w:rsidRPr="000E2E77" w:rsidRDefault="009A528C" w:rsidP="001E599E">
            <w:pPr>
              <w:jc w:val="both"/>
              <w:rPr>
                <w:b/>
                <w:bCs/>
                <w:sz w:val="28"/>
                <w:szCs w:val="28"/>
              </w:rPr>
            </w:pPr>
            <w:r>
              <w:rPr>
                <w:b/>
                <w:bCs/>
                <w:sz w:val="28"/>
                <w:szCs w:val="28"/>
              </w:rPr>
              <w:t>36</w:t>
            </w:r>
          </w:p>
        </w:tc>
      </w:tr>
      <w:tr w:rsidR="00963481" w:rsidRPr="0043690D" w14:paraId="34E457E8" w14:textId="77777777" w:rsidTr="000E2E77">
        <w:tc>
          <w:tcPr>
            <w:tcW w:w="8530" w:type="dxa"/>
            <w:shd w:val="clear" w:color="auto" w:fill="E6E6E6"/>
          </w:tcPr>
          <w:p w14:paraId="41C7D09D" w14:textId="77777777" w:rsidR="00963481" w:rsidRPr="000E2E77" w:rsidRDefault="00963481" w:rsidP="000E2E77">
            <w:pPr>
              <w:jc w:val="both"/>
              <w:rPr>
                <w:b/>
                <w:bCs/>
              </w:rPr>
            </w:pPr>
            <w:r w:rsidRPr="000E2E77">
              <w:rPr>
                <w:b/>
                <w:bCs/>
              </w:rPr>
              <w:t>VI.  Ogólna charakterystyka ustaleń zawartych w projekcie planu zagospodarowania przestrzennego</w:t>
            </w:r>
          </w:p>
        </w:tc>
        <w:tc>
          <w:tcPr>
            <w:tcW w:w="682" w:type="dxa"/>
            <w:shd w:val="clear" w:color="auto" w:fill="E6E6E6"/>
          </w:tcPr>
          <w:p w14:paraId="299ADB85" w14:textId="3E6F6463" w:rsidR="00963481" w:rsidRPr="000E2E77" w:rsidRDefault="009A528C" w:rsidP="00B932B1">
            <w:pPr>
              <w:jc w:val="both"/>
              <w:rPr>
                <w:b/>
                <w:bCs/>
                <w:sz w:val="28"/>
                <w:szCs w:val="28"/>
              </w:rPr>
            </w:pPr>
            <w:r>
              <w:rPr>
                <w:b/>
                <w:bCs/>
                <w:sz w:val="28"/>
                <w:szCs w:val="28"/>
              </w:rPr>
              <w:t>47</w:t>
            </w:r>
          </w:p>
        </w:tc>
      </w:tr>
      <w:tr w:rsidR="00963481" w:rsidRPr="0043690D" w14:paraId="19AD5169" w14:textId="77777777" w:rsidTr="000E2E77">
        <w:tc>
          <w:tcPr>
            <w:tcW w:w="8530" w:type="dxa"/>
            <w:shd w:val="clear" w:color="auto" w:fill="E6E6E6"/>
          </w:tcPr>
          <w:p w14:paraId="370D29E9" w14:textId="77777777" w:rsidR="00963481" w:rsidRPr="000E2E77" w:rsidRDefault="00963481" w:rsidP="000E2E77">
            <w:pPr>
              <w:jc w:val="both"/>
              <w:rPr>
                <w:b/>
                <w:bCs/>
              </w:rPr>
            </w:pPr>
            <w:r w:rsidRPr="000E2E77">
              <w:rPr>
                <w:b/>
                <w:bCs/>
              </w:rPr>
              <w:t xml:space="preserve">VII. Przewidywane znaczące oddziaływanie ustaleń projektu planu, w tym oddziaływań bezpośrednich, pośrednich, wtórnych, skumulowanych, </w:t>
            </w:r>
            <w:r w:rsidRPr="000E2E77">
              <w:rPr>
                <w:b/>
                <w:bCs/>
              </w:rPr>
              <w:lastRenderedPageBreak/>
              <w:t>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184FF247" w:rsidR="00963481" w:rsidRPr="000E2E77" w:rsidRDefault="009A528C" w:rsidP="00AC406C">
            <w:pPr>
              <w:jc w:val="both"/>
              <w:rPr>
                <w:b/>
                <w:bCs/>
                <w:sz w:val="28"/>
                <w:szCs w:val="28"/>
              </w:rPr>
            </w:pPr>
            <w:r>
              <w:rPr>
                <w:b/>
                <w:bCs/>
                <w:sz w:val="28"/>
                <w:szCs w:val="28"/>
              </w:rPr>
              <w:lastRenderedPageBreak/>
              <w:t>5</w:t>
            </w:r>
            <w:r w:rsidR="00393642">
              <w:rPr>
                <w:b/>
                <w:bCs/>
                <w:sz w:val="28"/>
                <w:szCs w:val="28"/>
              </w:rPr>
              <w:t>0</w:t>
            </w:r>
          </w:p>
        </w:tc>
      </w:tr>
      <w:tr w:rsidR="00963481" w14:paraId="53878CB2" w14:textId="77777777" w:rsidTr="000E2E77">
        <w:tc>
          <w:tcPr>
            <w:tcW w:w="8530" w:type="dxa"/>
          </w:tcPr>
          <w:p w14:paraId="2918F80C" w14:textId="77777777" w:rsidR="00963481" w:rsidRDefault="00963481" w:rsidP="000E2E77">
            <w:pPr>
              <w:ind w:left="708"/>
              <w:jc w:val="both"/>
            </w:pPr>
            <w:r>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1AA86FE4" w:rsidR="00963481" w:rsidRPr="000E2E77" w:rsidRDefault="009A528C" w:rsidP="00AC406C">
            <w:pPr>
              <w:jc w:val="both"/>
              <w:rPr>
                <w:sz w:val="28"/>
                <w:szCs w:val="28"/>
              </w:rPr>
            </w:pPr>
            <w:r>
              <w:rPr>
                <w:sz w:val="28"/>
                <w:szCs w:val="28"/>
              </w:rPr>
              <w:t>51</w:t>
            </w:r>
          </w:p>
        </w:tc>
      </w:tr>
      <w:tr w:rsidR="00963481" w14:paraId="00AA9FF7" w14:textId="77777777" w:rsidTr="000E2E77">
        <w:tc>
          <w:tcPr>
            <w:tcW w:w="8530" w:type="dxa"/>
          </w:tcPr>
          <w:p w14:paraId="122D6CEC" w14:textId="77777777" w:rsidR="00963481" w:rsidRDefault="00963481" w:rsidP="000E2E77">
            <w:pPr>
              <w:ind w:left="708"/>
              <w:jc w:val="both"/>
            </w:pPr>
            <w:r>
              <w:t>2. Ocena wpływu  przewidywanych znaczących oddziaływań ustaleń projektu planu na poszczególne komponenty środowiska</w:t>
            </w:r>
          </w:p>
        </w:tc>
        <w:tc>
          <w:tcPr>
            <w:tcW w:w="682" w:type="dxa"/>
          </w:tcPr>
          <w:p w14:paraId="73B84E8E" w14:textId="736FDBBA" w:rsidR="00963481" w:rsidRPr="000E2E77" w:rsidRDefault="009A528C" w:rsidP="00AC406C">
            <w:pPr>
              <w:jc w:val="both"/>
              <w:rPr>
                <w:sz w:val="28"/>
                <w:szCs w:val="28"/>
              </w:rPr>
            </w:pPr>
            <w:r>
              <w:rPr>
                <w:sz w:val="28"/>
                <w:szCs w:val="28"/>
              </w:rPr>
              <w:t>52</w:t>
            </w:r>
          </w:p>
        </w:tc>
      </w:tr>
      <w:tr w:rsidR="00963481" w14:paraId="09EB41EE" w14:textId="77777777" w:rsidTr="000E2E77">
        <w:tc>
          <w:tcPr>
            <w:tcW w:w="8530" w:type="dxa"/>
          </w:tcPr>
          <w:p w14:paraId="2CC77C4E" w14:textId="77777777" w:rsidR="00963481" w:rsidRDefault="00963481" w:rsidP="000E2E77">
            <w:pPr>
              <w:ind w:left="1416"/>
              <w:jc w:val="both"/>
            </w:pPr>
            <w:r>
              <w:t>2.1. Oddziaływanie na różnorodność biologiczną, świat roślin i zwierząt</w:t>
            </w:r>
          </w:p>
        </w:tc>
        <w:tc>
          <w:tcPr>
            <w:tcW w:w="682" w:type="dxa"/>
          </w:tcPr>
          <w:p w14:paraId="7BF8914D" w14:textId="74BF51AB" w:rsidR="00963481" w:rsidRPr="000E2E77" w:rsidRDefault="009A528C" w:rsidP="00AC406C">
            <w:pPr>
              <w:jc w:val="both"/>
              <w:rPr>
                <w:sz w:val="28"/>
                <w:szCs w:val="28"/>
              </w:rPr>
            </w:pPr>
            <w:r>
              <w:rPr>
                <w:sz w:val="28"/>
                <w:szCs w:val="28"/>
              </w:rPr>
              <w:t>52</w:t>
            </w:r>
          </w:p>
        </w:tc>
      </w:tr>
      <w:tr w:rsidR="00963481" w14:paraId="1FA80B6A" w14:textId="77777777" w:rsidTr="000E2E77">
        <w:tc>
          <w:tcPr>
            <w:tcW w:w="8530" w:type="dxa"/>
          </w:tcPr>
          <w:p w14:paraId="214D0893" w14:textId="77777777" w:rsidR="00963481" w:rsidRDefault="00963481" w:rsidP="000E2E77">
            <w:pPr>
              <w:ind w:left="1416"/>
              <w:jc w:val="both"/>
            </w:pPr>
            <w:r>
              <w:t>2.2. Oddziaływanie na powierzchnię ziemi łącznie z glebą</w:t>
            </w:r>
          </w:p>
        </w:tc>
        <w:tc>
          <w:tcPr>
            <w:tcW w:w="682" w:type="dxa"/>
          </w:tcPr>
          <w:p w14:paraId="234EC353" w14:textId="5D056C1A" w:rsidR="00963481" w:rsidRPr="000E2E77" w:rsidRDefault="009A528C" w:rsidP="0081178B">
            <w:pPr>
              <w:jc w:val="both"/>
              <w:rPr>
                <w:sz w:val="28"/>
                <w:szCs w:val="28"/>
              </w:rPr>
            </w:pPr>
            <w:r>
              <w:rPr>
                <w:sz w:val="28"/>
                <w:szCs w:val="28"/>
              </w:rPr>
              <w:t>56</w:t>
            </w:r>
          </w:p>
        </w:tc>
      </w:tr>
      <w:tr w:rsidR="00963481" w14:paraId="31BC162A" w14:textId="77777777" w:rsidTr="000E2E77">
        <w:tc>
          <w:tcPr>
            <w:tcW w:w="8530" w:type="dxa"/>
          </w:tcPr>
          <w:p w14:paraId="0CCAA732" w14:textId="77777777" w:rsidR="00963481" w:rsidRDefault="00963481" w:rsidP="000E2E77">
            <w:pPr>
              <w:ind w:left="1416"/>
              <w:jc w:val="both"/>
            </w:pPr>
            <w:r>
              <w:t>2.3. Oddziaływanie na wody powierzchniowe i podziemne</w:t>
            </w:r>
          </w:p>
        </w:tc>
        <w:tc>
          <w:tcPr>
            <w:tcW w:w="682" w:type="dxa"/>
          </w:tcPr>
          <w:p w14:paraId="557CD9CB" w14:textId="768578FB" w:rsidR="00963481" w:rsidRPr="000E2E77" w:rsidRDefault="009A528C" w:rsidP="00B932B1">
            <w:pPr>
              <w:jc w:val="both"/>
              <w:rPr>
                <w:sz w:val="28"/>
                <w:szCs w:val="28"/>
              </w:rPr>
            </w:pPr>
            <w:r>
              <w:rPr>
                <w:sz w:val="28"/>
                <w:szCs w:val="28"/>
              </w:rPr>
              <w:t>58</w:t>
            </w:r>
          </w:p>
        </w:tc>
      </w:tr>
      <w:tr w:rsidR="00963481" w14:paraId="72AA7490" w14:textId="77777777" w:rsidTr="000E2E77">
        <w:tc>
          <w:tcPr>
            <w:tcW w:w="8530" w:type="dxa"/>
          </w:tcPr>
          <w:p w14:paraId="17AB25CC" w14:textId="77777777" w:rsidR="00963481" w:rsidRDefault="00963481" w:rsidP="000E2E77">
            <w:pPr>
              <w:ind w:left="1416"/>
              <w:jc w:val="both"/>
            </w:pPr>
            <w:r>
              <w:t>2.4. Oddziaływanie na powietrze atmosferyczne i klimat</w:t>
            </w:r>
          </w:p>
        </w:tc>
        <w:tc>
          <w:tcPr>
            <w:tcW w:w="682" w:type="dxa"/>
          </w:tcPr>
          <w:p w14:paraId="1BD5C31A" w14:textId="15469618" w:rsidR="00963481" w:rsidRPr="000E2E77" w:rsidRDefault="009A528C" w:rsidP="00A3420A">
            <w:pPr>
              <w:jc w:val="both"/>
              <w:rPr>
                <w:sz w:val="28"/>
                <w:szCs w:val="28"/>
              </w:rPr>
            </w:pPr>
            <w:r>
              <w:rPr>
                <w:sz w:val="28"/>
                <w:szCs w:val="28"/>
              </w:rPr>
              <w:t>6</w:t>
            </w:r>
            <w:r w:rsidR="00393642">
              <w:rPr>
                <w:sz w:val="28"/>
                <w:szCs w:val="28"/>
              </w:rPr>
              <w:t>2</w:t>
            </w:r>
          </w:p>
        </w:tc>
      </w:tr>
      <w:tr w:rsidR="00963481" w14:paraId="56F137C8" w14:textId="77777777" w:rsidTr="000E2E77">
        <w:tc>
          <w:tcPr>
            <w:tcW w:w="8530" w:type="dxa"/>
          </w:tcPr>
          <w:p w14:paraId="1046BA64" w14:textId="77777777" w:rsidR="00963481" w:rsidRDefault="00963481" w:rsidP="000E2E77">
            <w:pPr>
              <w:ind w:left="1416"/>
              <w:jc w:val="both"/>
            </w:pPr>
            <w:r>
              <w:t>2.5. Oddziaływanie na klimat akustyczny</w:t>
            </w:r>
          </w:p>
        </w:tc>
        <w:tc>
          <w:tcPr>
            <w:tcW w:w="682" w:type="dxa"/>
          </w:tcPr>
          <w:p w14:paraId="04694E65" w14:textId="1663527C" w:rsidR="00963481" w:rsidRPr="000E2E77" w:rsidRDefault="009A528C" w:rsidP="00AC406C">
            <w:pPr>
              <w:jc w:val="both"/>
              <w:rPr>
                <w:sz w:val="28"/>
                <w:szCs w:val="28"/>
              </w:rPr>
            </w:pPr>
            <w:r>
              <w:rPr>
                <w:sz w:val="28"/>
                <w:szCs w:val="28"/>
              </w:rPr>
              <w:t>6</w:t>
            </w:r>
            <w:r w:rsidR="00393642">
              <w:rPr>
                <w:sz w:val="28"/>
                <w:szCs w:val="28"/>
              </w:rPr>
              <w:t>4</w:t>
            </w:r>
          </w:p>
        </w:tc>
      </w:tr>
      <w:tr w:rsidR="00963481" w14:paraId="5E0A3FDE" w14:textId="77777777" w:rsidTr="000E2E77">
        <w:tc>
          <w:tcPr>
            <w:tcW w:w="8530" w:type="dxa"/>
          </w:tcPr>
          <w:p w14:paraId="7EF5CB3E" w14:textId="77777777" w:rsidR="00963481" w:rsidRDefault="00963481" w:rsidP="000E2E77">
            <w:pPr>
              <w:ind w:left="1416"/>
              <w:jc w:val="both"/>
            </w:pPr>
            <w:r>
              <w:t>2.6. Oddziaływanie na krajobraz</w:t>
            </w:r>
          </w:p>
        </w:tc>
        <w:tc>
          <w:tcPr>
            <w:tcW w:w="682" w:type="dxa"/>
          </w:tcPr>
          <w:p w14:paraId="368316B0" w14:textId="32B8AD90" w:rsidR="00963481" w:rsidRPr="000E2E77" w:rsidRDefault="009A528C" w:rsidP="00B932B1">
            <w:pPr>
              <w:jc w:val="both"/>
              <w:rPr>
                <w:sz w:val="28"/>
                <w:szCs w:val="28"/>
              </w:rPr>
            </w:pPr>
            <w:r>
              <w:rPr>
                <w:sz w:val="28"/>
                <w:szCs w:val="28"/>
              </w:rPr>
              <w:t>6</w:t>
            </w:r>
            <w:r w:rsidR="00393642">
              <w:rPr>
                <w:sz w:val="28"/>
                <w:szCs w:val="28"/>
              </w:rPr>
              <w:t>7</w:t>
            </w:r>
          </w:p>
        </w:tc>
      </w:tr>
      <w:tr w:rsidR="00963481" w14:paraId="592AA062" w14:textId="77777777" w:rsidTr="000E2E77">
        <w:tc>
          <w:tcPr>
            <w:tcW w:w="8530" w:type="dxa"/>
          </w:tcPr>
          <w:p w14:paraId="4A4110FF" w14:textId="77777777" w:rsidR="00963481" w:rsidRDefault="00963481" w:rsidP="000E2E77">
            <w:pPr>
              <w:ind w:left="1416"/>
              <w:jc w:val="both"/>
            </w:pPr>
            <w:r>
              <w:t>2.7. Oddziaływanie pola elektromagnetycznego</w:t>
            </w:r>
          </w:p>
        </w:tc>
        <w:tc>
          <w:tcPr>
            <w:tcW w:w="682" w:type="dxa"/>
          </w:tcPr>
          <w:p w14:paraId="3D35EF50" w14:textId="512B6EA2" w:rsidR="00963481" w:rsidRPr="000E2E77" w:rsidRDefault="009A528C" w:rsidP="00A3420A">
            <w:pPr>
              <w:jc w:val="both"/>
              <w:rPr>
                <w:sz w:val="28"/>
                <w:szCs w:val="28"/>
              </w:rPr>
            </w:pPr>
            <w:r>
              <w:rPr>
                <w:sz w:val="28"/>
                <w:szCs w:val="28"/>
              </w:rPr>
              <w:t>6</w:t>
            </w:r>
            <w:r w:rsidR="00393642">
              <w:rPr>
                <w:sz w:val="28"/>
                <w:szCs w:val="28"/>
              </w:rPr>
              <w:t>8</w:t>
            </w:r>
          </w:p>
        </w:tc>
      </w:tr>
      <w:tr w:rsidR="00963481" w14:paraId="23483B5D" w14:textId="77777777" w:rsidTr="000E2E77">
        <w:tc>
          <w:tcPr>
            <w:tcW w:w="8530" w:type="dxa"/>
          </w:tcPr>
          <w:p w14:paraId="5357C503" w14:textId="77777777" w:rsidR="00963481" w:rsidRDefault="00963481" w:rsidP="000E2E77">
            <w:pPr>
              <w:ind w:left="1416"/>
              <w:jc w:val="both"/>
            </w:pPr>
            <w:r>
              <w:t>2.8. Oddziaływanie na zabytki i dobra kultury</w:t>
            </w:r>
          </w:p>
        </w:tc>
        <w:tc>
          <w:tcPr>
            <w:tcW w:w="682" w:type="dxa"/>
          </w:tcPr>
          <w:p w14:paraId="692DF621" w14:textId="0600A407" w:rsidR="00963481" w:rsidRPr="000E2E77" w:rsidRDefault="00393642" w:rsidP="00B932B1">
            <w:pPr>
              <w:jc w:val="both"/>
              <w:rPr>
                <w:sz w:val="28"/>
                <w:szCs w:val="28"/>
              </w:rPr>
            </w:pPr>
            <w:r>
              <w:rPr>
                <w:sz w:val="28"/>
                <w:szCs w:val="28"/>
              </w:rPr>
              <w:t>70</w:t>
            </w:r>
          </w:p>
        </w:tc>
      </w:tr>
      <w:tr w:rsidR="00963481" w14:paraId="54C0FC30" w14:textId="77777777" w:rsidTr="000E2E77">
        <w:tc>
          <w:tcPr>
            <w:tcW w:w="8530" w:type="dxa"/>
          </w:tcPr>
          <w:p w14:paraId="251A1D6D" w14:textId="77777777" w:rsidR="00963481" w:rsidRDefault="00963481" w:rsidP="000E2E77">
            <w:pPr>
              <w:ind w:left="1416"/>
              <w:jc w:val="both"/>
            </w:pPr>
            <w:r>
              <w:t>2.9. Ocena zagrożeń dla zdrowia ludzi i dobra materialne</w:t>
            </w:r>
          </w:p>
        </w:tc>
        <w:tc>
          <w:tcPr>
            <w:tcW w:w="682" w:type="dxa"/>
          </w:tcPr>
          <w:p w14:paraId="75E7B2BD" w14:textId="088DEB63" w:rsidR="00963481" w:rsidRPr="000E2E77" w:rsidRDefault="00393642" w:rsidP="00A3420A">
            <w:pPr>
              <w:jc w:val="both"/>
              <w:rPr>
                <w:sz w:val="28"/>
                <w:szCs w:val="28"/>
              </w:rPr>
            </w:pPr>
            <w:r>
              <w:rPr>
                <w:sz w:val="28"/>
                <w:szCs w:val="28"/>
              </w:rPr>
              <w:t>70</w:t>
            </w:r>
          </w:p>
        </w:tc>
      </w:tr>
      <w:tr w:rsidR="00963481" w14:paraId="4883D5DF" w14:textId="77777777" w:rsidTr="000E2E77">
        <w:tc>
          <w:tcPr>
            <w:tcW w:w="8530" w:type="dxa"/>
          </w:tcPr>
          <w:p w14:paraId="0A979D46" w14:textId="77777777" w:rsidR="00963481" w:rsidRDefault="00963481" w:rsidP="000E2E77">
            <w:pPr>
              <w:ind w:left="1416"/>
              <w:jc w:val="both"/>
            </w:pPr>
            <w:r>
              <w:t>2.10. Oddziaływanie na zasoby naturalne</w:t>
            </w:r>
          </w:p>
        </w:tc>
        <w:tc>
          <w:tcPr>
            <w:tcW w:w="682" w:type="dxa"/>
          </w:tcPr>
          <w:p w14:paraId="7579461E" w14:textId="601E692A" w:rsidR="00963481" w:rsidRPr="000E2E77" w:rsidRDefault="009A528C" w:rsidP="0081178B">
            <w:pPr>
              <w:jc w:val="both"/>
              <w:rPr>
                <w:sz w:val="28"/>
                <w:szCs w:val="28"/>
              </w:rPr>
            </w:pPr>
            <w:r>
              <w:rPr>
                <w:sz w:val="28"/>
                <w:szCs w:val="28"/>
              </w:rPr>
              <w:t>7</w:t>
            </w:r>
            <w:r w:rsidR="00393642">
              <w:rPr>
                <w:sz w:val="28"/>
                <w:szCs w:val="28"/>
              </w:rPr>
              <w:t>2</w:t>
            </w:r>
          </w:p>
        </w:tc>
      </w:tr>
      <w:tr w:rsidR="00963481" w14:paraId="66487824" w14:textId="77777777" w:rsidTr="000E2E77">
        <w:tc>
          <w:tcPr>
            <w:tcW w:w="8530" w:type="dxa"/>
          </w:tcPr>
          <w:p w14:paraId="04B0B849" w14:textId="77777777" w:rsidR="00963481" w:rsidRDefault="00963481" w:rsidP="000E2E77">
            <w:pPr>
              <w:ind w:left="1416"/>
              <w:jc w:val="both"/>
            </w:pPr>
            <w:r>
              <w:t>2.11. Pozostałe zagrożenia dla środowiska wynikające z ustaleń projektu planu</w:t>
            </w:r>
          </w:p>
        </w:tc>
        <w:tc>
          <w:tcPr>
            <w:tcW w:w="682" w:type="dxa"/>
          </w:tcPr>
          <w:p w14:paraId="0A9A8E0E" w14:textId="75B7E2BB" w:rsidR="00963481" w:rsidRPr="000E2E77" w:rsidRDefault="009A528C" w:rsidP="0081178B">
            <w:pPr>
              <w:jc w:val="both"/>
              <w:rPr>
                <w:sz w:val="28"/>
                <w:szCs w:val="28"/>
              </w:rPr>
            </w:pPr>
            <w:r>
              <w:rPr>
                <w:sz w:val="28"/>
                <w:szCs w:val="28"/>
              </w:rPr>
              <w:t>72</w:t>
            </w:r>
          </w:p>
        </w:tc>
      </w:tr>
      <w:tr w:rsidR="0080685D" w14:paraId="11FCDE03" w14:textId="77777777" w:rsidTr="000E2E77">
        <w:tc>
          <w:tcPr>
            <w:tcW w:w="8530" w:type="dxa"/>
          </w:tcPr>
          <w:p w14:paraId="05855B5C" w14:textId="24540487" w:rsidR="0080685D" w:rsidRDefault="0080685D" w:rsidP="000E2E77">
            <w:pPr>
              <w:ind w:left="1416"/>
              <w:jc w:val="both"/>
            </w:pPr>
            <w:r>
              <w:t>2.12. Oddziaływanie skumulowane</w:t>
            </w:r>
          </w:p>
        </w:tc>
        <w:tc>
          <w:tcPr>
            <w:tcW w:w="682" w:type="dxa"/>
          </w:tcPr>
          <w:p w14:paraId="680E91D1" w14:textId="59631B23" w:rsidR="0080685D" w:rsidRDefault="009A528C" w:rsidP="0081178B">
            <w:pPr>
              <w:jc w:val="both"/>
              <w:rPr>
                <w:sz w:val="28"/>
                <w:szCs w:val="28"/>
              </w:rPr>
            </w:pPr>
            <w:r>
              <w:rPr>
                <w:sz w:val="28"/>
                <w:szCs w:val="28"/>
              </w:rPr>
              <w:t>73</w:t>
            </w:r>
          </w:p>
        </w:tc>
      </w:tr>
      <w:tr w:rsidR="00963481" w:rsidRPr="0043690D" w14:paraId="1521E2D0" w14:textId="77777777" w:rsidTr="000E2E77">
        <w:tc>
          <w:tcPr>
            <w:tcW w:w="8530" w:type="dxa"/>
            <w:shd w:val="clear" w:color="auto" w:fill="E6E6E6"/>
          </w:tcPr>
          <w:p w14:paraId="0535DABE" w14:textId="77777777" w:rsidR="00963481" w:rsidRPr="000E2E77" w:rsidRDefault="00963481" w:rsidP="000E2E77">
            <w:pPr>
              <w:jc w:val="both"/>
              <w:rPr>
                <w:b/>
                <w:bCs/>
              </w:rPr>
            </w:pPr>
            <w:r w:rsidRPr="000E2E77">
              <w:rPr>
                <w:b/>
                <w:bCs/>
              </w:rPr>
              <w:t>VIII. Ocena rozwiązań funkcjonalno – przestrzennych zawartych w projekcie planu zagospodarowania przestrzennego</w:t>
            </w:r>
          </w:p>
        </w:tc>
        <w:tc>
          <w:tcPr>
            <w:tcW w:w="682" w:type="dxa"/>
            <w:shd w:val="clear" w:color="auto" w:fill="E6E6E6"/>
          </w:tcPr>
          <w:p w14:paraId="7E156072" w14:textId="350601A7" w:rsidR="00963481" w:rsidRPr="000E2E77" w:rsidRDefault="009A528C" w:rsidP="000E2E77">
            <w:pPr>
              <w:jc w:val="both"/>
              <w:rPr>
                <w:b/>
                <w:bCs/>
                <w:sz w:val="28"/>
                <w:szCs w:val="28"/>
              </w:rPr>
            </w:pPr>
            <w:r>
              <w:rPr>
                <w:b/>
                <w:bCs/>
                <w:sz w:val="28"/>
                <w:szCs w:val="28"/>
              </w:rPr>
              <w:t>73</w:t>
            </w:r>
          </w:p>
        </w:tc>
      </w:tr>
      <w:tr w:rsidR="00963481" w14:paraId="6521D4CA" w14:textId="77777777" w:rsidTr="000E2E77">
        <w:tc>
          <w:tcPr>
            <w:tcW w:w="8530" w:type="dxa"/>
          </w:tcPr>
          <w:p w14:paraId="50070088" w14:textId="77777777" w:rsidR="00963481" w:rsidRDefault="00963481" w:rsidP="000E2E77">
            <w:pPr>
              <w:ind w:left="708"/>
              <w:jc w:val="both"/>
            </w:pPr>
            <w:r>
              <w:t>1.Ocena zgodności projektowanego zagospodarowania przestrzeni z warunkami określonymi w opracowaniu ekofizjograficznym</w:t>
            </w:r>
          </w:p>
        </w:tc>
        <w:tc>
          <w:tcPr>
            <w:tcW w:w="682" w:type="dxa"/>
          </w:tcPr>
          <w:p w14:paraId="37AC395F" w14:textId="58851EAD" w:rsidR="00963481" w:rsidRPr="000E2E77" w:rsidRDefault="009A528C" w:rsidP="000E2E77">
            <w:pPr>
              <w:jc w:val="both"/>
              <w:rPr>
                <w:sz w:val="28"/>
                <w:szCs w:val="28"/>
              </w:rPr>
            </w:pPr>
            <w:r>
              <w:rPr>
                <w:sz w:val="28"/>
                <w:szCs w:val="28"/>
              </w:rPr>
              <w:t>73</w:t>
            </w:r>
          </w:p>
        </w:tc>
      </w:tr>
      <w:tr w:rsidR="00963481" w14:paraId="2971FDE9" w14:textId="77777777" w:rsidTr="000E2E77">
        <w:tc>
          <w:tcPr>
            <w:tcW w:w="8530" w:type="dxa"/>
          </w:tcPr>
          <w:p w14:paraId="5DED3D12" w14:textId="77777777" w:rsidR="00963481" w:rsidRDefault="00963481" w:rsidP="000E2E77">
            <w:pPr>
              <w:ind w:left="708"/>
              <w:jc w:val="both"/>
            </w:pPr>
            <w:r>
              <w:t>2. Ocena zgodności ustaleń planu z przepisami prawa dotyczącymi ochrony środowiska</w:t>
            </w:r>
          </w:p>
        </w:tc>
        <w:tc>
          <w:tcPr>
            <w:tcW w:w="682" w:type="dxa"/>
          </w:tcPr>
          <w:p w14:paraId="714CC6C2" w14:textId="0F607F49" w:rsidR="00963481" w:rsidRPr="000E2E77" w:rsidRDefault="009A528C" w:rsidP="00A3420A">
            <w:pPr>
              <w:jc w:val="both"/>
              <w:rPr>
                <w:sz w:val="28"/>
                <w:szCs w:val="28"/>
              </w:rPr>
            </w:pPr>
            <w:r>
              <w:rPr>
                <w:sz w:val="28"/>
                <w:szCs w:val="28"/>
              </w:rPr>
              <w:t>7</w:t>
            </w:r>
            <w:r w:rsidR="00393642">
              <w:rPr>
                <w:sz w:val="28"/>
                <w:szCs w:val="28"/>
              </w:rPr>
              <w:t>4</w:t>
            </w:r>
          </w:p>
        </w:tc>
      </w:tr>
      <w:tr w:rsidR="00963481" w14:paraId="4FDE6B47" w14:textId="77777777" w:rsidTr="000E2E77">
        <w:tc>
          <w:tcPr>
            <w:tcW w:w="8530" w:type="dxa"/>
          </w:tcPr>
          <w:p w14:paraId="152689D2" w14:textId="77777777" w:rsidR="00963481" w:rsidRDefault="00963481" w:rsidP="000E2E77">
            <w:pPr>
              <w:ind w:left="708"/>
              <w:jc w:val="both"/>
            </w:pPr>
            <w:r>
              <w:t xml:space="preserve">3. Ocena struktury funkcjonalno – przestrzennej  </w:t>
            </w:r>
          </w:p>
        </w:tc>
        <w:tc>
          <w:tcPr>
            <w:tcW w:w="682" w:type="dxa"/>
          </w:tcPr>
          <w:p w14:paraId="0281FD48" w14:textId="07DAE6CB" w:rsidR="00963481" w:rsidRPr="000E2E77" w:rsidRDefault="009A528C" w:rsidP="00A3420A">
            <w:pPr>
              <w:jc w:val="both"/>
              <w:rPr>
                <w:sz w:val="28"/>
                <w:szCs w:val="28"/>
              </w:rPr>
            </w:pPr>
            <w:r>
              <w:rPr>
                <w:sz w:val="28"/>
                <w:szCs w:val="28"/>
              </w:rPr>
              <w:t>7</w:t>
            </w:r>
            <w:r w:rsidR="00393642">
              <w:rPr>
                <w:sz w:val="28"/>
                <w:szCs w:val="28"/>
              </w:rPr>
              <w:t>4</w:t>
            </w:r>
          </w:p>
        </w:tc>
      </w:tr>
      <w:tr w:rsidR="00963481" w:rsidRPr="0043690D" w14:paraId="2527B1A2" w14:textId="77777777" w:rsidTr="000E2E77">
        <w:tc>
          <w:tcPr>
            <w:tcW w:w="8530" w:type="dxa"/>
            <w:shd w:val="clear" w:color="auto" w:fill="E6E6E6"/>
          </w:tcPr>
          <w:p w14:paraId="22C65E82" w14:textId="77777777" w:rsidR="00963481" w:rsidRPr="000E2E77" w:rsidRDefault="00963481" w:rsidP="000E2E77">
            <w:pPr>
              <w:jc w:val="both"/>
              <w:rPr>
                <w:b/>
                <w:bCs/>
              </w:rPr>
            </w:pPr>
            <w:r w:rsidRPr="000E2E77">
              <w:rPr>
                <w:b/>
                <w:bCs/>
              </w:rPr>
              <w:t>IX. Rozwiązania mające na celu zapobieganie, ograniczanie lub kompensację  przyrodniczą negatywnych oddziaływań na środowisko</w:t>
            </w:r>
          </w:p>
        </w:tc>
        <w:tc>
          <w:tcPr>
            <w:tcW w:w="682" w:type="dxa"/>
            <w:shd w:val="clear" w:color="auto" w:fill="E6E6E6"/>
          </w:tcPr>
          <w:p w14:paraId="2F24784B" w14:textId="4960D97C" w:rsidR="00963481" w:rsidRPr="000E2E77" w:rsidRDefault="009A528C" w:rsidP="00AC406C">
            <w:pPr>
              <w:jc w:val="both"/>
              <w:rPr>
                <w:b/>
                <w:bCs/>
                <w:sz w:val="28"/>
                <w:szCs w:val="28"/>
              </w:rPr>
            </w:pPr>
            <w:r>
              <w:rPr>
                <w:b/>
                <w:bCs/>
                <w:sz w:val="28"/>
                <w:szCs w:val="28"/>
              </w:rPr>
              <w:t>74</w:t>
            </w:r>
          </w:p>
        </w:tc>
      </w:tr>
      <w:tr w:rsidR="00963481" w:rsidRPr="0043690D" w14:paraId="58017DFF" w14:textId="77777777" w:rsidTr="000E2E77">
        <w:tc>
          <w:tcPr>
            <w:tcW w:w="8530" w:type="dxa"/>
            <w:shd w:val="clear" w:color="auto" w:fill="E6E6E6"/>
          </w:tcPr>
          <w:p w14:paraId="7ED66C43" w14:textId="77777777" w:rsidR="00963481" w:rsidRPr="000E2E77" w:rsidRDefault="00963481" w:rsidP="000E2E77">
            <w:pPr>
              <w:jc w:val="both"/>
              <w:rPr>
                <w:b/>
                <w:bCs/>
              </w:rPr>
            </w:pPr>
            <w:r w:rsidRPr="000E2E77">
              <w:rPr>
                <w:b/>
                <w:bCs/>
              </w:rPr>
              <w:t>X. Rozwiązania alternatywne do rozwiązań zawartych w projekcie planu</w:t>
            </w:r>
          </w:p>
        </w:tc>
        <w:tc>
          <w:tcPr>
            <w:tcW w:w="682" w:type="dxa"/>
            <w:shd w:val="clear" w:color="auto" w:fill="E6E6E6"/>
          </w:tcPr>
          <w:p w14:paraId="0304536F" w14:textId="4195EEEA" w:rsidR="00963481" w:rsidRPr="000E2E77" w:rsidRDefault="009A528C" w:rsidP="00AC406C">
            <w:pPr>
              <w:jc w:val="both"/>
              <w:rPr>
                <w:b/>
                <w:bCs/>
                <w:sz w:val="28"/>
                <w:szCs w:val="28"/>
              </w:rPr>
            </w:pPr>
            <w:r>
              <w:rPr>
                <w:b/>
                <w:bCs/>
                <w:sz w:val="28"/>
                <w:szCs w:val="28"/>
              </w:rPr>
              <w:t>7</w:t>
            </w:r>
            <w:r w:rsidR="00393642">
              <w:rPr>
                <w:b/>
                <w:bCs/>
                <w:sz w:val="28"/>
                <w:szCs w:val="28"/>
              </w:rPr>
              <w:t>6</w:t>
            </w:r>
          </w:p>
        </w:tc>
      </w:tr>
      <w:tr w:rsidR="00963481" w:rsidRPr="0043690D" w14:paraId="68E34F25" w14:textId="77777777" w:rsidTr="000E2E77">
        <w:tc>
          <w:tcPr>
            <w:tcW w:w="8530" w:type="dxa"/>
            <w:shd w:val="clear" w:color="auto" w:fill="E6E6E6"/>
          </w:tcPr>
          <w:p w14:paraId="4C4B9414" w14:textId="77777777" w:rsidR="00963481" w:rsidRPr="000E2E77" w:rsidRDefault="00963481" w:rsidP="000E2E77">
            <w:pPr>
              <w:jc w:val="both"/>
              <w:rPr>
                <w:b/>
                <w:bCs/>
              </w:rPr>
            </w:pPr>
            <w:r w:rsidRPr="000E2E77">
              <w:rPr>
                <w:b/>
                <w:bCs/>
              </w:rPr>
              <w:t>XI. Propozycje dotyczące przewidywanych metod analizy skutków realizacji ustaleń planu oraz częstotliwości jej przeprowadzania</w:t>
            </w:r>
          </w:p>
        </w:tc>
        <w:tc>
          <w:tcPr>
            <w:tcW w:w="682" w:type="dxa"/>
            <w:shd w:val="clear" w:color="auto" w:fill="E6E6E6"/>
          </w:tcPr>
          <w:p w14:paraId="0A7C9817" w14:textId="1DC565EC" w:rsidR="00963481" w:rsidRPr="000E2E77" w:rsidRDefault="009A528C" w:rsidP="00AC406C">
            <w:pPr>
              <w:jc w:val="both"/>
              <w:rPr>
                <w:b/>
                <w:bCs/>
                <w:sz w:val="28"/>
                <w:szCs w:val="28"/>
              </w:rPr>
            </w:pPr>
            <w:r>
              <w:rPr>
                <w:b/>
                <w:bCs/>
                <w:sz w:val="28"/>
                <w:szCs w:val="28"/>
              </w:rPr>
              <w:t>76</w:t>
            </w:r>
          </w:p>
        </w:tc>
      </w:tr>
      <w:tr w:rsidR="00963481" w:rsidRPr="0043690D" w14:paraId="500E1118" w14:textId="77777777" w:rsidTr="000E2E77">
        <w:tc>
          <w:tcPr>
            <w:tcW w:w="8530" w:type="dxa"/>
            <w:shd w:val="clear" w:color="auto" w:fill="E6E6E6"/>
          </w:tcPr>
          <w:p w14:paraId="73601F65" w14:textId="77777777" w:rsidR="00963481" w:rsidRPr="000E2E77" w:rsidRDefault="00963481" w:rsidP="000E2E77">
            <w:pPr>
              <w:jc w:val="both"/>
              <w:rPr>
                <w:b/>
                <w:bCs/>
              </w:rPr>
            </w:pPr>
            <w:r w:rsidRPr="000E2E77">
              <w:rPr>
                <w:b/>
                <w:bCs/>
              </w:rPr>
              <w:t>XII. Oddziaływanie transgraniczne na środowisko</w:t>
            </w:r>
          </w:p>
        </w:tc>
        <w:tc>
          <w:tcPr>
            <w:tcW w:w="682" w:type="dxa"/>
            <w:shd w:val="clear" w:color="auto" w:fill="E6E6E6"/>
          </w:tcPr>
          <w:p w14:paraId="49A1678B" w14:textId="397A4A1F" w:rsidR="00963481" w:rsidRPr="000E2E77" w:rsidRDefault="009A528C" w:rsidP="00B932B1">
            <w:pPr>
              <w:jc w:val="both"/>
              <w:rPr>
                <w:b/>
                <w:bCs/>
                <w:sz w:val="28"/>
                <w:szCs w:val="28"/>
              </w:rPr>
            </w:pPr>
            <w:r>
              <w:rPr>
                <w:b/>
                <w:bCs/>
                <w:sz w:val="28"/>
                <w:szCs w:val="28"/>
              </w:rPr>
              <w:t>77</w:t>
            </w:r>
          </w:p>
        </w:tc>
      </w:tr>
      <w:tr w:rsidR="00963481" w:rsidRPr="0043690D" w14:paraId="695673F9" w14:textId="77777777" w:rsidTr="000E2E77">
        <w:tc>
          <w:tcPr>
            <w:tcW w:w="8530" w:type="dxa"/>
            <w:shd w:val="clear" w:color="auto" w:fill="E6E6E6"/>
          </w:tcPr>
          <w:p w14:paraId="46B29824" w14:textId="77777777" w:rsidR="00963481" w:rsidRPr="000E2E77" w:rsidRDefault="00963481" w:rsidP="000E2E77">
            <w:pPr>
              <w:jc w:val="both"/>
              <w:rPr>
                <w:b/>
                <w:bCs/>
              </w:rPr>
            </w:pPr>
            <w:r w:rsidRPr="000E2E77">
              <w:rPr>
                <w:b/>
                <w:bCs/>
              </w:rPr>
              <w:t>XIII. Streszczenie w języku niespecjalistycznym</w:t>
            </w:r>
          </w:p>
        </w:tc>
        <w:tc>
          <w:tcPr>
            <w:tcW w:w="682" w:type="dxa"/>
            <w:shd w:val="clear" w:color="auto" w:fill="E6E6E6"/>
          </w:tcPr>
          <w:p w14:paraId="4C836F6D" w14:textId="346E9E74" w:rsidR="00963481" w:rsidRPr="000E2E77" w:rsidRDefault="009A528C" w:rsidP="00B932B1">
            <w:pPr>
              <w:jc w:val="both"/>
              <w:rPr>
                <w:b/>
                <w:bCs/>
                <w:sz w:val="28"/>
                <w:szCs w:val="28"/>
              </w:rPr>
            </w:pPr>
            <w:r>
              <w:rPr>
                <w:b/>
                <w:bCs/>
                <w:sz w:val="28"/>
                <w:szCs w:val="28"/>
              </w:rPr>
              <w:t>77</w:t>
            </w:r>
          </w:p>
        </w:tc>
      </w:tr>
      <w:tr w:rsidR="00963481" w:rsidRPr="0043690D" w14:paraId="408CD0A7" w14:textId="77777777" w:rsidTr="000E2E77">
        <w:tc>
          <w:tcPr>
            <w:tcW w:w="8530" w:type="dxa"/>
            <w:shd w:val="clear" w:color="auto" w:fill="E6E6E6"/>
          </w:tcPr>
          <w:p w14:paraId="34AC0D52" w14:textId="77777777" w:rsidR="00963481" w:rsidRPr="000E2E77" w:rsidRDefault="00963481" w:rsidP="000E2E77">
            <w:pPr>
              <w:jc w:val="both"/>
              <w:rPr>
                <w:b/>
                <w:bCs/>
              </w:rPr>
            </w:pPr>
            <w:r w:rsidRPr="000E2E77">
              <w:rPr>
                <w:b/>
                <w:bCs/>
              </w:rPr>
              <w:t>XIV. Spis materiałów wykorzystanych przy opracowaniu prognozy</w:t>
            </w:r>
          </w:p>
        </w:tc>
        <w:tc>
          <w:tcPr>
            <w:tcW w:w="682" w:type="dxa"/>
            <w:shd w:val="clear" w:color="auto" w:fill="E6E6E6"/>
          </w:tcPr>
          <w:p w14:paraId="4787D1EA" w14:textId="29B1B9AF" w:rsidR="00963481" w:rsidRPr="000E2E77" w:rsidRDefault="009A528C" w:rsidP="00A3420A">
            <w:pPr>
              <w:jc w:val="both"/>
              <w:rPr>
                <w:b/>
                <w:bCs/>
                <w:sz w:val="28"/>
                <w:szCs w:val="28"/>
              </w:rPr>
            </w:pPr>
            <w:r>
              <w:rPr>
                <w:b/>
                <w:bCs/>
                <w:sz w:val="28"/>
                <w:szCs w:val="28"/>
              </w:rPr>
              <w:t>8</w:t>
            </w:r>
            <w:r w:rsidR="00393642">
              <w:rPr>
                <w:b/>
                <w:bCs/>
                <w:sz w:val="28"/>
                <w:szCs w:val="28"/>
              </w:rPr>
              <w:t>8</w:t>
            </w:r>
          </w:p>
        </w:tc>
      </w:tr>
      <w:tr w:rsidR="00963481" w14:paraId="78CBE772" w14:textId="77777777" w:rsidTr="000E2E77">
        <w:tc>
          <w:tcPr>
            <w:tcW w:w="8530" w:type="dxa"/>
          </w:tcPr>
          <w:p w14:paraId="752D7DEB" w14:textId="77777777" w:rsidR="00963481" w:rsidRDefault="00963481" w:rsidP="000E2E77">
            <w:pPr>
              <w:ind w:left="708"/>
              <w:jc w:val="both"/>
            </w:pPr>
            <w:r>
              <w:t>1. Spis materiałów planistycznych, dokumentacji archiwalnych, literatury</w:t>
            </w:r>
          </w:p>
        </w:tc>
        <w:tc>
          <w:tcPr>
            <w:tcW w:w="682" w:type="dxa"/>
          </w:tcPr>
          <w:p w14:paraId="6D4485BF" w14:textId="222D4019" w:rsidR="00963481" w:rsidRPr="000E2E77" w:rsidRDefault="009A528C" w:rsidP="00A3420A">
            <w:pPr>
              <w:jc w:val="both"/>
              <w:rPr>
                <w:sz w:val="28"/>
                <w:szCs w:val="28"/>
              </w:rPr>
            </w:pPr>
            <w:r>
              <w:rPr>
                <w:sz w:val="28"/>
                <w:szCs w:val="28"/>
              </w:rPr>
              <w:t>8</w:t>
            </w:r>
            <w:r w:rsidR="00393642">
              <w:rPr>
                <w:sz w:val="28"/>
                <w:szCs w:val="28"/>
              </w:rPr>
              <w:t>8</w:t>
            </w:r>
          </w:p>
        </w:tc>
      </w:tr>
      <w:tr w:rsidR="00963481" w14:paraId="427EF793" w14:textId="77777777" w:rsidTr="00037392">
        <w:tc>
          <w:tcPr>
            <w:tcW w:w="8530" w:type="dxa"/>
          </w:tcPr>
          <w:p w14:paraId="417AF261" w14:textId="77777777" w:rsidR="00963481" w:rsidRDefault="00963481" w:rsidP="000E2E77">
            <w:pPr>
              <w:ind w:left="708"/>
              <w:jc w:val="both"/>
            </w:pPr>
            <w:r>
              <w:t>2. Zestawienie aktów prawnych</w:t>
            </w:r>
          </w:p>
        </w:tc>
        <w:tc>
          <w:tcPr>
            <w:tcW w:w="682" w:type="dxa"/>
          </w:tcPr>
          <w:p w14:paraId="24B157B8" w14:textId="11F1B148" w:rsidR="00963481" w:rsidRPr="000E2E77" w:rsidRDefault="00393642" w:rsidP="00A3420A">
            <w:pPr>
              <w:jc w:val="both"/>
              <w:rPr>
                <w:sz w:val="28"/>
                <w:szCs w:val="28"/>
              </w:rPr>
            </w:pPr>
            <w:r>
              <w:rPr>
                <w:sz w:val="28"/>
                <w:szCs w:val="28"/>
              </w:rPr>
              <w:t>90</w:t>
            </w:r>
          </w:p>
        </w:tc>
      </w:tr>
      <w:tr w:rsidR="00963481" w:rsidRPr="0043690D" w14:paraId="24CEBE6D" w14:textId="77777777" w:rsidTr="00037392">
        <w:tc>
          <w:tcPr>
            <w:tcW w:w="8530" w:type="dxa"/>
          </w:tcPr>
          <w:p w14:paraId="1BEC920E" w14:textId="77777777" w:rsidR="00963481" w:rsidRPr="00037392" w:rsidRDefault="00963481" w:rsidP="000E2E77">
            <w:pPr>
              <w:jc w:val="both"/>
              <w:rPr>
                <w:bCs/>
              </w:rPr>
            </w:pPr>
            <w:r>
              <w:rPr>
                <w:b/>
                <w:bCs/>
              </w:rPr>
              <w:t xml:space="preserve">            </w:t>
            </w:r>
            <w:r w:rsidRPr="00037392">
              <w:rPr>
                <w:bCs/>
              </w:rPr>
              <w:t xml:space="preserve">3. </w:t>
            </w:r>
            <w:r w:rsidR="009803C0">
              <w:rPr>
                <w:bCs/>
              </w:rPr>
              <w:t>Fotografie</w:t>
            </w:r>
          </w:p>
        </w:tc>
        <w:tc>
          <w:tcPr>
            <w:tcW w:w="682" w:type="dxa"/>
          </w:tcPr>
          <w:p w14:paraId="5DABD9C8" w14:textId="143129E8" w:rsidR="00963481" w:rsidRPr="000E2E77" w:rsidRDefault="00393642" w:rsidP="00A3420A">
            <w:pPr>
              <w:jc w:val="both"/>
              <w:rPr>
                <w:b/>
                <w:bCs/>
                <w:sz w:val="28"/>
                <w:szCs w:val="28"/>
              </w:rPr>
            </w:pPr>
            <w:r>
              <w:rPr>
                <w:b/>
                <w:bCs/>
                <w:sz w:val="28"/>
                <w:szCs w:val="28"/>
              </w:rPr>
              <w:t>90</w:t>
            </w:r>
          </w:p>
        </w:tc>
      </w:tr>
      <w:tr w:rsidR="00963481" w:rsidRPr="0043690D" w14:paraId="73F69720" w14:textId="77777777" w:rsidTr="000E2E77">
        <w:tc>
          <w:tcPr>
            <w:tcW w:w="8530" w:type="dxa"/>
            <w:shd w:val="clear" w:color="auto" w:fill="E6E6E6"/>
          </w:tcPr>
          <w:p w14:paraId="2A6C1D3D" w14:textId="77777777" w:rsidR="00963481" w:rsidRPr="000E2E77" w:rsidRDefault="00963481" w:rsidP="000E2E77">
            <w:pPr>
              <w:jc w:val="both"/>
              <w:rPr>
                <w:b/>
                <w:bCs/>
              </w:rPr>
            </w:pPr>
            <w:r w:rsidRPr="000E2E77">
              <w:rPr>
                <w:b/>
                <w:bCs/>
              </w:rPr>
              <w:t>XV. Załączniki</w:t>
            </w:r>
          </w:p>
        </w:tc>
        <w:tc>
          <w:tcPr>
            <w:tcW w:w="682" w:type="dxa"/>
            <w:shd w:val="clear" w:color="auto" w:fill="E6E6E6"/>
          </w:tcPr>
          <w:p w14:paraId="10AA6523" w14:textId="42C27DBA" w:rsidR="00963481" w:rsidRPr="000E2E77" w:rsidRDefault="009A528C" w:rsidP="00A3420A">
            <w:pPr>
              <w:jc w:val="both"/>
              <w:rPr>
                <w:b/>
                <w:bCs/>
                <w:sz w:val="28"/>
                <w:szCs w:val="28"/>
              </w:rPr>
            </w:pPr>
            <w:r>
              <w:rPr>
                <w:b/>
                <w:bCs/>
                <w:sz w:val="28"/>
                <w:szCs w:val="28"/>
              </w:rPr>
              <w:t>9</w:t>
            </w:r>
            <w:r w:rsidR="00393642">
              <w:rPr>
                <w:b/>
                <w:bCs/>
                <w:sz w:val="28"/>
                <w:szCs w:val="28"/>
              </w:rPr>
              <w:t>1</w:t>
            </w:r>
          </w:p>
        </w:tc>
      </w:tr>
    </w:tbl>
    <w:p w14:paraId="7D6C35CF" w14:textId="769A81A3" w:rsidR="00A06297" w:rsidRDefault="00A06297" w:rsidP="00A06297"/>
    <w:p w14:paraId="206C4C4B" w14:textId="75B7994F" w:rsidR="001C428E" w:rsidRDefault="001C428E" w:rsidP="00A06297"/>
    <w:p w14:paraId="1F815128" w14:textId="77777777" w:rsidR="001C428E" w:rsidRPr="00A06297" w:rsidRDefault="001C428E" w:rsidP="00A06297"/>
    <w:p w14:paraId="553C4306" w14:textId="77777777" w:rsidR="00963481" w:rsidRPr="00A8157A" w:rsidRDefault="00963481" w:rsidP="0085533B">
      <w:pPr>
        <w:pStyle w:val="Nagwek2"/>
        <w:jc w:val="left"/>
        <w:rPr>
          <w:rFonts w:ascii="Times New Roman" w:hAnsi="Times New Roman"/>
          <w:i w:val="0"/>
        </w:rPr>
      </w:pPr>
      <w:r w:rsidRPr="00A8157A">
        <w:rPr>
          <w:rFonts w:ascii="Times New Roman" w:hAnsi="Times New Roman"/>
          <w:i w:val="0"/>
        </w:rPr>
        <w:t>I. Wstęp</w:t>
      </w:r>
    </w:p>
    <w:p w14:paraId="03E422C9" w14:textId="77777777" w:rsidR="00963481" w:rsidRDefault="00963481" w:rsidP="0085533B">
      <w:pPr>
        <w:pStyle w:val="Tekstpodstawowy"/>
        <w:jc w:val="left"/>
        <w:rPr>
          <w:b/>
        </w:rPr>
      </w:pPr>
    </w:p>
    <w:p w14:paraId="6217382F" w14:textId="77777777" w:rsidR="00963481" w:rsidRDefault="00963481">
      <w:pPr>
        <w:pStyle w:val="Tekstpodstawowy"/>
        <w:numPr>
          <w:ilvl w:val="0"/>
          <w:numId w:val="39"/>
        </w:numPr>
        <w:jc w:val="left"/>
        <w:rPr>
          <w:b/>
        </w:rPr>
      </w:pPr>
      <w:r w:rsidRPr="00F46CF8">
        <w:rPr>
          <w:b/>
        </w:rPr>
        <w:t xml:space="preserve">Podstawy formalno </w:t>
      </w:r>
      <w:r>
        <w:rPr>
          <w:b/>
        </w:rPr>
        <w:t>–</w:t>
      </w:r>
      <w:r w:rsidRPr="00F46CF8">
        <w:rPr>
          <w:b/>
        </w:rPr>
        <w:t xml:space="preserve"> prawne</w:t>
      </w:r>
    </w:p>
    <w:p w14:paraId="2FD341A3" w14:textId="77777777" w:rsidR="00963481" w:rsidRPr="00F46CF8" w:rsidRDefault="00963481" w:rsidP="0085533B">
      <w:pPr>
        <w:pStyle w:val="Tekstpodstawowy"/>
        <w:ind w:left="720"/>
        <w:jc w:val="left"/>
        <w:rPr>
          <w:b/>
        </w:rPr>
      </w:pPr>
      <w:r w:rsidRPr="00F46CF8">
        <w:rPr>
          <w:b/>
        </w:rPr>
        <w:t xml:space="preserve">  </w:t>
      </w:r>
    </w:p>
    <w:p w14:paraId="45018777" w14:textId="12221BAD" w:rsidR="005030C1" w:rsidRDefault="00963481" w:rsidP="005B08F1">
      <w:pPr>
        <w:pStyle w:val="Tekstpodstawowyzwciciem"/>
        <w:jc w:val="both"/>
        <w:rPr>
          <w:i/>
          <w:iCs/>
          <w:sz w:val="22"/>
          <w:szCs w:val="22"/>
        </w:rPr>
      </w:pPr>
      <w:r w:rsidRPr="002F44B7">
        <w:rPr>
          <w:sz w:val="22"/>
          <w:szCs w:val="22"/>
        </w:rPr>
        <w:t>Niniejsza prognoza oddziaływania na środowisko sporządzona została do projektu</w:t>
      </w:r>
      <w:bookmarkStart w:id="2" w:name="_Hlk530426326"/>
      <w:bookmarkStart w:id="3" w:name="_Hlk50739825"/>
      <w:r w:rsidR="00270540" w:rsidRPr="002F44B7">
        <w:rPr>
          <w:iCs/>
          <w:sz w:val="22"/>
          <w:szCs w:val="22"/>
        </w:rPr>
        <w:t xml:space="preserve"> m</w:t>
      </w:r>
      <w:r w:rsidRPr="002F44B7">
        <w:rPr>
          <w:i/>
          <w:iCs/>
          <w:sz w:val="22"/>
          <w:szCs w:val="22"/>
        </w:rPr>
        <w:t xml:space="preserve">iejscowego planu zagospodarowania przestrzennego </w:t>
      </w:r>
      <w:bookmarkEnd w:id="2"/>
      <w:r w:rsidR="00270540" w:rsidRPr="002F44B7">
        <w:rPr>
          <w:i/>
          <w:iCs/>
          <w:sz w:val="22"/>
          <w:szCs w:val="22"/>
        </w:rPr>
        <w:t xml:space="preserve">gminy Dobrzyca </w:t>
      </w:r>
      <w:bookmarkEnd w:id="3"/>
      <w:r w:rsidR="00A06297">
        <w:rPr>
          <w:i/>
          <w:iCs/>
          <w:sz w:val="22"/>
          <w:szCs w:val="22"/>
        </w:rPr>
        <w:t>na terenach części obrębów ewidencyjnych: Fabianów, Galew, Karmin, Karminiec, Koźminiec, Sośnica, Sośniczka i Strzyżew.</w:t>
      </w:r>
    </w:p>
    <w:p w14:paraId="1EE41EC9" w14:textId="4F536875" w:rsidR="005030C1" w:rsidRPr="005030C1" w:rsidRDefault="005030C1" w:rsidP="005030C1">
      <w:pPr>
        <w:spacing w:after="120"/>
        <w:jc w:val="both"/>
        <w:rPr>
          <w:b/>
          <w:bCs/>
          <w:sz w:val="22"/>
          <w:szCs w:val="22"/>
        </w:rPr>
      </w:pPr>
      <w:bookmarkStart w:id="4" w:name="_Hlk157600014"/>
      <w:r w:rsidRPr="005030C1">
        <w:rPr>
          <w:b/>
          <w:bCs/>
          <w:sz w:val="22"/>
          <w:szCs w:val="22"/>
        </w:rPr>
        <w:t>W związku z występowaniem na tych terenach gleb klasy III chronionych przed zmianą przeznaczenia na cele nierolnicze i nieleśne, Gmina wystąpiła, zgodnie z ustawą o ochronie gruntów rolnych i leśnych  z dnia 3 lutego 1995 r. (Dz. U. z 202</w:t>
      </w:r>
      <w:r w:rsidR="004025BB">
        <w:rPr>
          <w:b/>
          <w:bCs/>
          <w:sz w:val="22"/>
          <w:szCs w:val="22"/>
        </w:rPr>
        <w:t>4</w:t>
      </w:r>
      <w:r w:rsidRPr="005030C1">
        <w:rPr>
          <w:b/>
          <w:bCs/>
          <w:sz w:val="22"/>
          <w:szCs w:val="22"/>
        </w:rPr>
        <w:t xml:space="preserve"> r. poz. </w:t>
      </w:r>
      <w:r w:rsidR="004025BB">
        <w:rPr>
          <w:b/>
          <w:bCs/>
          <w:sz w:val="22"/>
          <w:szCs w:val="22"/>
        </w:rPr>
        <w:t>82</w:t>
      </w:r>
      <w:r w:rsidRPr="005030C1">
        <w:rPr>
          <w:b/>
          <w:bCs/>
          <w:sz w:val="22"/>
          <w:szCs w:val="22"/>
        </w:rPr>
        <w:t>), do Ministra Rolnictwa i Rozwoju Wsi z prośbą o wyrażenie zgody na zmianę przeznaczenia tych gruntów na cele nierolnicze.</w:t>
      </w:r>
    </w:p>
    <w:p w14:paraId="365EBE12" w14:textId="3CB5EC09" w:rsidR="005030C1" w:rsidRPr="005B08F1" w:rsidRDefault="005030C1" w:rsidP="005030C1">
      <w:pPr>
        <w:widowControl w:val="0"/>
        <w:tabs>
          <w:tab w:val="left" w:pos="408"/>
        </w:tabs>
        <w:autoSpaceDE w:val="0"/>
        <w:autoSpaceDN w:val="0"/>
        <w:adjustRightInd w:val="0"/>
        <w:jc w:val="both"/>
        <w:rPr>
          <w:b/>
          <w:bCs/>
          <w:sz w:val="22"/>
          <w:szCs w:val="22"/>
        </w:rPr>
      </w:pPr>
      <w:r w:rsidRPr="005030C1">
        <w:rPr>
          <w:b/>
          <w:bCs/>
          <w:sz w:val="22"/>
          <w:szCs w:val="22"/>
        </w:rPr>
        <w:t>Minister Rolnictwa i Rozwoju Wsi decyzją</w:t>
      </w:r>
      <w:r w:rsidRPr="005B08F1">
        <w:rPr>
          <w:b/>
          <w:bCs/>
          <w:sz w:val="22"/>
          <w:szCs w:val="22"/>
        </w:rPr>
        <w:t xml:space="preserve"> nr DNI.tr.602.314.2023</w:t>
      </w:r>
      <w:r w:rsidRPr="005030C1">
        <w:rPr>
          <w:b/>
          <w:bCs/>
          <w:sz w:val="22"/>
          <w:szCs w:val="22"/>
        </w:rPr>
        <w:t xml:space="preserve"> z dnia 2</w:t>
      </w:r>
      <w:r w:rsidRPr="005B08F1">
        <w:rPr>
          <w:b/>
          <w:bCs/>
          <w:sz w:val="22"/>
          <w:szCs w:val="22"/>
        </w:rPr>
        <w:t>2</w:t>
      </w:r>
      <w:r w:rsidRPr="005030C1">
        <w:rPr>
          <w:b/>
          <w:bCs/>
          <w:sz w:val="22"/>
          <w:szCs w:val="22"/>
        </w:rPr>
        <w:t xml:space="preserve"> grudnia 202</w:t>
      </w:r>
      <w:r w:rsidRPr="005B08F1">
        <w:rPr>
          <w:b/>
          <w:bCs/>
          <w:sz w:val="22"/>
          <w:szCs w:val="22"/>
        </w:rPr>
        <w:t>3</w:t>
      </w:r>
      <w:r w:rsidRPr="005030C1">
        <w:rPr>
          <w:b/>
          <w:bCs/>
          <w:sz w:val="22"/>
          <w:szCs w:val="22"/>
        </w:rPr>
        <w:t xml:space="preserve"> r. wyraził zgodę na przeznaczenie na cele nierolnicze </w:t>
      </w:r>
      <w:r w:rsidRPr="005B08F1">
        <w:rPr>
          <w:b/>
          <w:bCs/>
          <w:sz w:val="22"/>
          <w:szCs w:val="22"/>
        </w:rPr>
        <w:t>obszaru o powierzchni 4,7975 ha gruntów rolnych klas III, położonych na terenie gminy Dobrzyca w obrębach:</w:t>
      </w:r>
    </w:p>
    <w:p w14:paraId="6BAE7B99" w14:textId="77777777" w:rsidR="005030C1" w:rsidRPr="005B08F1" w:rsidRDefault="005030C1" w:rsidP="005030C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Fabianów – w granicach działek ew. nr: 62/1, 63/3, 64/1, 66/2, 45, 47, 50/16, 51/1, 52/1,</w:t>
      </w:r>
    </w:p>
    <w:p w14:paraId="1FC88C3A" w14:textId="77777777" w:rsidR="005030C1" w:rsidRPr="005B08F1" w:rsidRDefault="005030C1" w:rsidP="005030C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Galew – w granicach działki ew. nr 163,</w:t>
      </w:r>
    </w:p>
    <w:p w14:paraId="6BB8596B" w14:textId="77777777" w:rsidR="005030C1" w:rsidRPr="005B08F1" w:rsidRDefault="005030C1" w:rsidP="005030C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Karmin – w granicach działek ew. nr: 18/41, 18/42, 18/43,</w:t>
      </w:r>
    </w:p>
    <w:p w14:paraId="1A4B6199" w14:textId="77777777" w:rsidR="005030C1" w:rsidRPr="005B08F1" w:rsidRDefault="005030C1" w:rsidP="005030C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Karminiec – w granicach działek ew. nr: 69, 70, 74/7,</w:t>
      </w:r>
    </w:p>
    <w:p w14:paraId="58EBEAA5" w14:textId="77777777" w:rsidR="005030C1" w:rsidRPr="005B08F1" w:rsidRDefault="005030C1" w:rsidP="005030C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Sośniczka – w granicach działki ew. nr: 139/2,</w:t>
      </w:r>
    </w:p>
    <w:p w14:paraId="6D95A164" w14:textId="77777777" w:rsidR="005030C1" w:rsidRPr="005B08F1" w:rsidRDefault="005030C1" w:rsidP="005030C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Strzyżew – w granicach działki ew. nr: 268/1.</w:t>
      </w:r>
    </w:p>
    <w:p w14:paraId="128130EE" w14:textId="205D7749" w:rsidR="005030C1" w:rsidRPr="005B08F1" w:rsidRDefault="005030C1" w:rsidP="005030C1">
      <w:pPr>
        <w:spacing w:after="120"/>
        <w:ind w:firstLine="210"/>
        <w:jc w:val="both"/>
        <w:rPr>
          <w:b/>
          <w:bCs/>
          <w:sz w:val="22"/>
          <w:szCs w:val="22"/>
        </w:rPr>
      </w:pPr>
    </w:p>
    <w:p w14:paraId="4F757860" w14:textId="77777777" w:rsidR="005B08F1" w:rsidRPr="005B08F1" w:rsidRDefault="005B08F1" w:rsidP="005B08F1">
      <w:pPr>
        <w:widowControl w:val="0"/>
        <w:tabs>
          <w:tab w:val="left" w:pos="408"/>
        </w:tabs>
        <w:autoSpaceDE w:val="0"/>
        <w:autoSpaceDN w:val="0"/>
        <w:adjustRightInd w:val="0"/>
        <w:jc w:val="both"/>
        <w:rPr>
          <w:b/>
          <w:bCs/>
          <w:sz w:val="22"/>
          <w:szCs w:val="22"/>
        </w:rPr>
      </w:pPr>
      <w:r w:rsidRPr="005B08F1">
        <w:rPr>
          <w:b/>
          <w:bCs/>
          <w:sz w:val="22"/>
          <w:szCs w:val="22"/>
        </w:rPr>
        <w:t>W trakcie procedury przeznaczenia na cele nierolnicze, zgodnie z powyższą decyzją Ministra Rolnictwa i Rozwoju Wsi nie uzyskano zgody na przeznaczenie na cele nierolnicze obszaru o powierzchni 10,8021 ha gruntów rolnych klas III, położonych na terenie gminy Dobrzyca w obrębach:</w:t>
      </w:r>
    </w:p>
    <w:p w14:paraId="6897D024" w14:textId="77777777" w:rsidR="005B08F1" w:rsidRPr="005B08F1" w:rsidRDefault="005B08F1" w:rsidP="005B08F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Fabianów – w granicach działek ew. nr: 66/2, 144/6, 144/7, 144/8, 144/9,</w:t>
      </w:r>
    </w:p>
    <w:p w14:paraId="2318EA0B" w14:textId="77777777" w:rsidR="005B08F1" w:rsidRPr="005B08F1" w:rsidRDefault="005B08F1" w:rsidP="005B08F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Karminiec – w granicach działki ew. nr: 81,</w:t>
      </w:r>
    </w:p>
    <w:p w14:paraId="0DD7703B" w14:textId="77777777" w:rsidR="005B08F1" w:rsidRPr="005B08F1" w:rsidRDefault="005B08F1" w:rsidP="005B08F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Koźminiec – w granicach działek ew. nr: 276, 274, 273/2, 277, 58,</w:t>
      </w:r>
    </w:p>
    <w:p w14:paraId="1CF93ECF" w14:textId="77777777" w:rsidR="005B08F1" w:rsidRPr="005B08F1" w:rsidRDefault="005B08F1" w:rsidP="005B08F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Sośnica – w granicach działek ew. nr: 19/7,</w:t>
      </w:r>
    </w:p>
    <w:p w14:paraId="20EB4798" w14:textId="77777777" w:rsidR="005B08F1" w:rsidRPr="005B08F1" w:rsidRDefault="005B08F1" w:rsidP="005B08F1">
      <w:pPr>
        <w:widowControl w:val="0"/>
        <w:numPr>
          <w:ilvl w:val="0"/>
          <w:numId w:val="121"/>
        </w:numPr>
        <w:tabs>
          <w:tab w:val="left" w:pos="408"/>
        </w:tabs>
        <w:autoSpaceDE w:val="0"/>
        <w:autoSpaceDN w:val="0"/>
        <w:adjustRightInd w:val="0"/>
        <w:jc w:val="both"/>
        <w:rPr>
          <w:b/>
          <w:bCs/>
          <w:sz w:val="22"/>
          <w:szCs w:val="22"/>
        </w:rPr>
      </w:pPr>
      <w:r w:rsidRPr="005B08F1">
        <w:rPr>
          <w:b/>
          <w:bCs/>
          <w:sz w:val="22"/>
          <w:szCs w:val="22"/>
        </w:rPr>
        <w:t>Sośniczka – w granicach działek ew. nr: 117/1,</w:t>
      </w:r>
    </w:p>
    <w:p w14:paraId="429CB4B2" w14:textId="77777777" w:rsidR="005B08F1" w:rsidRPr="005B08F1" w:rsidRDefault="005B08F1" w:rsidP="005B08F1">
      <w:pPr>
        <w:widowControl w:val="0"/>
        <w:tabs>
          <w:tab w:val="left" w:pos="408"/>
        </w:tabs>
        <w:autoSpaceDE w:val="0"/>
        <w:autoSpaceDN w:val="0"/>
        <w:adjustRightInd w:val="0"/>
        <w:jc w:val="both"/>
        <w:rPr>
          <w:b/>
          <w:bCs/>
          <w:sz w:val="22"/>
          <w:szCs w:val="22"/>
        </w:rPr>
      </w:pPr>
      <w:r w:rsidRPr="005B08F1">
        <w:rPr>
          <w:b/>
          <w:bCs/>
          <w:sz w:val="22"/>
          <w:szCs w:val="22"/>
        </w:rPr>
        <w:t>W związku z powyższym ww. działki, dla których nie uzyskano przeznaczenia na cele nierolnicze zostały wyłączone z opracowania.</w:t>
      </w:r>
    </w:p>
    <w:p w14:paraId="5EEB1879" w14:textId="418C6C67" w:rsidR="005030C1" w:rsidRDefault="005030C1" w:rsidP="005B08F1">
      <w:pPr>
        <w:spacing w:after="120"/>
        <w:jc w:val="both"/>
        <w:rPr>
          <w:b/>
          <w:bCs/>
          <w:sz w:val="22"/>
          <w:szCs w:val="22"/>
          <w:u w:val="single"/>
        </w:rPr>
      </w:pPr>
      <w:r w:rsidRPr="005030C1">
        <w:rPr>
          <w:b/>
          <w:bCs/>
          <w:sz w:val="22"/>
          <w:szCs w:val="22"/>
          <w:u w:val="single"/>
        </w:rPr>
        <w:t>Odpowiednie zmiany wprowadzono w prognozie.</w:t>
      </w:r>
    </w:p>
    <w:bookmarkEnd w:id="4"/>
    <w:p w14:paraId="5C7B1A4E" w14:textId="77777777" w:rsidR="005B08F1" w:rsidRPr="005B08F1" w:rsidRDefault="005B08F1" w:rsidP="005B08F1">
      <w:pPr>
        <w:spacing w:after="120"/>
        <w:jc w:val="both"/>
        <w:rPr>
          <w:b/>
          <w:bCs/>
          <w:sz w:val="22"/>
          <w:szCs w:val="22"/>
          <w:u w:val="single"/>
        </w:rPr>
      </w:pPr>
    </w:p>
    <w:p w14:paraId="7E9231B5" w14:textId="77777777" w:rsidR="00963481" w:rsidRPr="002F44B7" w:rsidRDefault="00963481" w:rsidP="0085533B">
      <w:pPr>
        <w:pStyle w:val="Tekstpodstawowy"/>
        <w:jc w:val="left"/>
        <w:rPr>
          <w:sz w:val="22"/>
          <w:szCs w:val="22"/>
        </w:rPr>
      </w:pPr>
      <w:r w:rsidRPr="002F44B7">
        <w:rPr>
          <w:sz w:val="22"/>
          <w:szCs w:val="22"/>
        </w:rPr>
        <w:t>Podstawa prawna sporządzenia prognozy:</w:t>
      </w:r>
    </w:p>
    <w:p w14:paraId="4989F8F2" w14:textId="1A4507B8" w:rsidR="00963481" w:rsidRPr="002F44B7" w:rsidRDefault="00963481" w:rsidP="00531776">
      <w:pPr>
        <w:pStyle w:val="Listapunktowana"/>
        <w:numPr>
          <w:ilvl w:val="0"/>
          <w:numId w:val="1"/>
        </w:numPr>
      </w:pPr>
      <w:r w:rsidRPr="001C428E">
        <w:rPr>
          <w:i/>
          <w:iCs/>
        </w:rPr>
        <w:t>ustawa z dnia 3 października 2008 r. o udostępnianiu informacji o środowisku i jego ochronie, udziale społeczeństwa w ochronie środowiska oraz o ocenach oddziaływania na środowisko</w:t>
      </w:r>
      <w:r w:rsidRPr="002F44B7">
        <w:t xml:space="preserve"> (Dz. U. z 20</w:t>
      </w:r>
      <w:r w:rsidR="006F1394" w:rsidRPr="002F44B7">
        <w:t>2</w:t>
      </w:r>
      <w:r w:rsidR="009F124D">
        <w:t>3</w:t>
      </w:r>
      <w:r w:rsidRPr="002F44B7">
        <w:t xml:space="preserve"> r., poz. </w:t>
      </w:r>
      <w:r w:rsidR="00A06297">
        <w:t>1</w:t>
      </w:r>
      <w:r w:rsidR="009F124D">
        <w:t xml:space="preserve">890 </w:t>
      </w:r>
      <w:r w:rsidR="00A06297">
        <w:t>ze zm.</w:t>
      </w:r>
      <w:r w:rsidRPr="002F44B7">
        <w:t>),</w:t>
      </w:r>
    </w:p>
    <w:p w14:paraId="4D20300F" w14:textId="206764AD" w:rsidR="00963481" w:rsidRPr="002F44B7" w:rsidRDefault="00963481" w:rsidP="00531776">
      <w:pPr>
        <w:pStyle w:val="Listapunktowana"/>
        <w:numPr>
          <w:ilvl w:val="0"/>
          <w:numId w:val="1"/>
        </w:numPr>
      </w:pPr>
      <w:r w:rsidRPr="001C428E">
        <w:rPr>
          <w:i/>
          <w:iCs/>
        </w:rPr>
        <w:t>ustawa o planowaniu i zagospodarowaniu przestrzennym z dnia 27 marca 2003 roku</w:t>
      </w:r>
      <w:r w:rsidRPr="002F44B7">
        <w:t xml:space="preserve"> ( Dz. U. 20</w:t>
      </w:r>
      <w:r w:rsidR="006F1394" w:rsidRPr="002F44B7">
        <w:t>2</w:t>
      </w:r>
      <w:r w:rsidR="009F124D">
        <w:t>3</w:t>
      </w:r>
      <w:r w:rsidRPr="002F44B7">
        <w:t xml:space="preserve">, poz. </w:t>
      </w:r>
      <w:r w:rsidR="009F124D">
        <w:t>977</w:t>
      </w:r>
      <w:r w:rsidR="00A06297">
        <w:t xml:space="preserve"> ze zm.</w:t>
      </w:r>
      <w:r w:rsidRPr="002F44B7">
        <w:t xml:space="preserve">), </w:t>
      </w:r>
    </w:p>
    <w:p w14:paraId="66E0889D" w14:textId="77777777" w:rsidR="00963481" w:rsidRPr="002F44B7" w:rsidRDefault="00963481" w:rsidP="00531776">
      <w:pPr>
        <w:pStyle w:val="Listapunktowana"/>
      </w:pPr>
      <w:r w:rsidRPr="002F44B7">
        <w:t>oraz na szczeblu międzynarodowym:</w:t>
      </w:r>
    </w:p>
    <w:p w14:paraId="4EE5CEB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2001/42/WE (SEA Directive) z dnia 27 czerwca 2001r. w sprawie oceny wpływu niektórych planów i programów na środowisko </w:t>
      </w:r>
      <w:r w:rsidRPr="002F44B7">
        <w:rPr>
          <w:iCs/>
          <w:sz w:val="22"/>
          <w:szCs w:val="22"/>
        </w:rPr>
        <w:t xml:space="preserve">(Dz. Urz. WE L 197 </w:t>
      </w:r>
      <w:r w:rsidRPr="002F44B7">
        <w:rPr>
          <w:iCs/>
          <w:sz w:val="22"/>
          <w:szCs w:val="22"/>
        </w:rPr>
        <w:br/>
        <w:t>z 21.07.2001r.),</w:t>
      </w:r>
      <w:r w:rsidRPr="002F44B7">
        <w:rPr>
          <w:i/>
          <w:sz w:val="22"/>
          <w:szCs w:val="22"/>
        </w:rPr>
        <w:t xml:space="preserve"> określająca wymagania przeprowadzenia oceny w odniesieniu do planów mogących mieć znaczące oddziaływanie na środowisko. Jej celem jest zapewnienie wysokiego </w:t>
      </w:r>
      <w:r w:rsidRPr="002F44B7">
        <w:rPr>
          <w:i/>
          <w:sz w:val="22"/>
          <w:szCs w:val="22"/>
        </w:rPr>
        <w:lastRenderedPageBreak/>
        <w:t>poziomu ochrony środowiska i przyczynienie się do uwzględniania aspektów środowiskowych w przygotowywanych dokumentach dla wspierania zrównoważonego rozwoju,</w:t>
      </w:r>
    </w:p>
    <w:p w14:paraId="613840F5" w14:textId="4EC7FD24"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2F44B7">
        <w:rPr>
          <w:iCs/>
          <w:sz w:val="22"/>
          <w:szCs w:val="22"/>
        </w:rPr>
        <w:t>(Dz. Urz. WE L 156 z 26.06.2003 r.),</w:t>
      </w:r>
    </w:p>
    <w:p w14:paraId="4620E83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Default="00963481" w:rsidP="004025BB">
      <w:pPr>
        <w:pStyle w:val="Listapunktowana"/>
        <w:numPr>
          <w:ilvl w:val="0"/>
          <w:numId w:val="0"/>
        </w:numPr>
        <w:ind w:left="360"/>
      </w:pPr>
    </w:p>
    <w:p w14:paraId="60F3BDFB" w14:textId="77777777" w:rsidR="00A06297" w:rsidRPr="00BA51C9" w:rsidRDefault="00A06297" w:rsidP="00A06297">
      <w:pPr>
        <w:overflowPunct w:val="0"/>
        <w:autoSpaceDE w:val="0"/>
        <w:autoSpaceDN w:val="0"/>
        <w:adjustRightInd w:val="0"/>
        <w:ind w:firstLine="360"/>
        <w:jc w:val="both"/>
        <w:textAlignment w:val="baseline"/>
        <w:rPr>
          <w:sz w:val="22"/>
          <w:szCs w:val="22"/>
        </w:rPr>
      </w:pPr>
      <w:r w:rsidRPr="00304620">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5" w:name="_Hlk62235838"/>
      <w:r w:rsidRPr="00304620">
        <w:rPr>
          <w:sz w:val="22"/>
          <w:szCs w:val="22"/>
        </w:rPr>
        <w:t>późniejszej realizacji przedsięwzięć mogących znacząco oddziaływać na środowisko</w:t>
      </w:r>
      <w:bookmarkEnd w:id="5"/>
      <w:r w:rsidRPr="00304620">
        <w:rPr>
          <w:sz w:val="22"/>
          <w:szCs w:val="22"/>
        </w:rPr>
        <w:t>, a także koncepcji rozwoju kraju, strategii rozwoju, programu, polityki przestrzennej i dokumentu programowego z zakresu polityki rozwoju, wyznaczający ramy dla późniejszej realizacji przedsięwzięć mogących znacząco oddziaływać na środowisko.</w:t>
      </w:r>
      <w:r w:rsidRPr="00BA51C9">
        <w:rPr>
          <w:sz w:val="22"/>
          <w:szCs w:val="22"/>
        </w:rPr>
        <w:t xml:space="preserve"> </w:t>
      </w:r>
    </w:p>
    <w:p w14:paraId="1F03CF29" w14:textId="77777777" w:rsidR="00963481" w:rsidRDefault="00963481" w:rsidP="0085533B">
      <w:pPr>
        <w:pStyle w:val="Tekstpodstawowy"/>
        <w:jc w:val="left"/>
      </w:pPr>
    </w:p>
    <w:p w14:paraId="702F1209" w14:textId="77777777" w:rsidR="00963481" w:rsidRPr="00F46CF8" w:rsidRDefault="00963481" w:rsidP="0085533B">
      <w:pPr>
        <w:pStyle w:val="Tekstpodstawowy"/>
        <w:jc w:val="left"/>
        <w:rPr>
          <w:b/>
        </w:rPr>
      </w:pPr>
      <w:r w:rsidRPr="00F46CF8">
        <w:rPr>
          <w:b/>
        </w:rPr>
        <w:t>2. Cel, przedmiot  i zakres prognozy</w:t>
      </w:r>
    </w:p>
    <w:p w14:paraId="58D3E1AC" w14:textId="77777777" w:rsidR="00963481" w:rsidRDefault="00963481" w:rsidP="00F46CF8">
      <w:pPr>
        <w:pStyle w:val="Tekstpodstawowyzwciciem"/>
      </w:pPr>
    </w:p>
    <w:p w14:paraId="03D45BB7" w14:textId="1B3CBED1" w:rsidR="006F1394" w:rsidRPr="002F44B7" w:rsidRDefault="00963481" w:rsidP="00CB3DFE">
      <w:pPr>
        <w:pStyle w:val="Tekstpodstawowyzwciciem"/>
        <w:jc w:val="both"/>
        <w:rPr>
          <w:i/>
          <w:iCs/>
          <w:sz w:val="22"/>
          <w:szCs w:val="22"/>
        </w:rPr>
      </w:pPr>
      <w:r w:rsidRPr="002F44B7">
        <w:rPr>
          <w:sz w:val="22"/>
          <w:szCs w:val="22"/>
        </w:rPr>
        <w:t>Niniejsza prognoza oddziaływania na środowisko została wykonana do projektu</w:t>
      </w:r>
      <w:r w:rsidR="006F1394" w:rsidRPr="002F44B7">
        <w:rPr>
          <w:iCs/>
          <w:sz w:val="22"/>
          <w:szCs w:val="22"/>
        </w:rPr>
        <w:t xml:space="preserve"> m</w:t>
      </w:r>
      <w:r w:rsidR="006F1394" w:rsidRPr="002F44B7">
        <w:rPr>
          <w:i/>
          <w:iCs/>
          <w:sz w:val="22"/>
          <w:szCs w:val="22"/>
        </w:rPr>
        <w:t xml:space="preserve">iejscowego planu zagospodarowania przestrzennego gminy Dobrzyca </w:t>
      </w:r>
      <w:r w:rsidR="00A06297">
        <w:rPr>
          <w:i/>
          <w:iCs/>
          <w:sz w:val="22"/>
          <w:szCs w:val="22"/>
        </w:rPr>
        <w:t>na terenach części obrębów ewidencyjnych: Fabianów, Galew, Karmin, Karminiec, Koźminiec, Sośnica, Sośniczka i Strzyżew.</w:t>
      </w:r>
      <w:r w:rsidR="006F1394" w:rsidRPr="002F44B7">
        <w:rPr>
          <w:i/>
          <w:iCs/>
          <w:sz w:val="22"/>
          <w:szCs w:val="22"/>
        </w:rPr>
        <w:t xml:space="preserve"> </w:t>
      </w:r>
    </w:p>
    <w:p w14:paraId="53856DCF" w14:textId="5BFFEA82" w:rsidR="00963481" w:rsidRPr="002F44B7" w:rsidRDefault="00963481" w:rsidP="00CB3DFE">
      <w:pPr>
        <w:pStyle w:val="Tekstpodstawowyzwciciem"/>
        <w:jc w:val="both"/>
        <w:rPr>
          <w:sz w:val="22"/>
          <w:szCs w:val="22"/>
        </w:rPr>
      </w:pPr>
      <w:r w:rsidRPr="002F44B7">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DB3000">
        <w:t xml:space="preserve"> </w:t>
      </w:r>
      <w:r w:rsidRPr="002F44B7">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2F44B7" w:rsidRDefault="00963481" w:rsidP="00CB3DFE">
      <w:pPr>
        <w:pStyle w:val="Tekstpodstawowy"/>
        <w:jc w:val="both"/>
        <w:rPr>
          <w:sz w:val="22"/>
          <w:szCs w:val="22"/>
        </w:rPr>
      </w:pPr>
      <w:r w:rsidRPr="002F44B7">
        <w:rPr>
          <w:sz w:val="22"/>
          <w:szCs w:val="22"/>
        </w:rPr>
        <w:t>W prognozie oddziaływania na środowisko, w oparciu o wykonane wcześniej opracowanie ekofizjograficzne, dokonano identyfikacji najważniejszych uwarunkowań ekofizjograficznych na obszarze objętym planem zagospodarowania przestrzennego na tle uwarunkowań przyrodniczych w skali gminy i w skali regionalnej.</w:t>
      </w:r>
      <w:r w:rsidRPr="002F44B7">
        <w:rPr>
          <w:b/>
          <w:bCs/>
          <w:sz w:val="22"/>
          <w:szCs w:val="22"/>
        </w:rPr>
        <w:t xml:space="preserve"> </w:t>
      </w:r>
      <w:r w:rsidRPr="002F44B7">
        <w:rPr>
          <w:sz w:val="22"/>
          <w:szCs w:val="22"/>
        </w:rPr>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2F44B7">
        <w:rPr>
          <w:color w:val="FF0000"/>
          <w:sz w:val="22"/>
          <w:szCs w:val="22"/>
        </w:rPr>
        <w:t>.</w:t>
      </w:r>
      <w:r w:rsidRPr="002F44B7">
        <w:rPr>
          <w:sz w:val="22"/>
          <w:szCs w:val="22"/>
        </w:rPr>
        <w:t xml:space="preserve"> Prognoza jest wykładana do publicznego wglądu razem z planem i ma służyć jako materiał pomocniczy dla społeczeństwa w celu zapoznania się z możliwymi skutkami środowiskowymi przedstawianego dokumentu. </w:t>
      </w:r>
    </w:p>
    <w:p w14:paraId="63E119FC" w14:textId="13083539" w:rsidR="00963481" w:rsidRPr="00A51132" w:rsidRDefault="00963481" w:rsidP="00CB3DFE">
      <w:pPr>
        <w:pStyle w:val="Standardowy2"/>
        <w:spacing w:line="240" w:lineRule="auto"/>
        <w:rPr>
          <w:sz w:val="22"/>
          <w:szCs w:val="22"/>
        </w:rPr>
      </w:pPr>
      <w:r w:rsidRPr="002F44B7">
        <w:rPr>
          <w:sz w:val="22"/>
          <w:szCs w:val="22"/>
        </w:rPr>
        <w:t xml:space="preserve">Zgodnie z wymogami ustawy z dnia 03.10.2008 r. </w:t>
      </w:r>
      <w:r w:rsidRPr="002F44B7">
        <w:rPr>
          <w:i/>
          <w:sz w:val="22"/>
          <w:szCs w:val="22"/>
        </w:rPr>
        <w:t xml:space="preserve">o udostępnianiu informacji </w:t>
      </w:r>
      <w:r w:rsidRPr="002F44B7">
        <w:rPr>
          <w:i/>
          <w:sz w:val="22"/>
          <w:szCs w:val="22"/>
        </w:rPr>
        <w:br/>
        <w:t>o środowisku i jego ochronie, udziale społeczeństwa w ochronie środowiska oraz o ocenach oddziaływania na środowisko</w:t>
      </w:r>
      <w:r w:rsidRPr="002F44B7">
        <w:rPr>
          <w:sz w:val="22"/>
          <w:szCs w:val="22"/>
        </w:rPr>
        <w:t xml:space="preserve"> (Dz. U. z 20</w:t>
      </w:r>
      <w:r w:rsidR="006F1394" w:rsidRPr="002F44B7">
        <w:rPr>
          <w:sz w:val="22"/>
          <w:szCs w:val="22"/>
        </w:rPr>
        <w:t>2</w:t>
      </w:r>
      <w:r w:rsidR="009F124D">
        <w:rPr>
          <w:sz w:val="22"/>
          <w:szCs w:val="22"/>
        </w:rPr>
        <w:t>3</w:t>
      </w:r>
      <w:r w:rsidRPr="002F44B7">
        <w:rPr>
          <w:sz w:val="22"/>
          <w:szCs w:val="22"/>
        </w:rPr>
        <w:t xml:space="preserve"> r. poz. </w:t>
      </w:r>
      <w:r w:rsidR="00692F0E">
        <w:rPr>
          <w:sz w:val="22"/>
          <w:szCs w:val="22"/>
        </w:rPr>
        <w:t>1</w:t>
      </w:r>
      <w:r w:rsidR="009F124D">
        <w:rPr>
          <w:sz w:val="22"/>
          <w:szCs w:val="22"/>
        </w:rPr>
        <w:t>890</w:t>
      </w:r>
      <w:r w:rsidR="00692F0E">
        <w:rPr>
          <w:sz w:val="22"/>
          <w:szCs w:val="22"/>
        </w:rPr>
        <w:t xml:space="preserve"> ze zm.</w:t>
      </w:r>
      <w:r w:rsidRPr="002F44B7">
        <w:rPr>
          <w:sz w:val="22"/>
          <w:szCs w:val="22"/>
        </w:rPr>
        <w:t>) Burmistrz</w:t>
      </w:r>
      <w:r w:rsidR="006F1394" w:rsidRPr="002F44B7">
        <w:rPr>
          <w:sz w:val="22"/>
          <w:szCs w:val="22"/>
        </w:rPr>
        <w:t xml:space="preserve"> </w:t>
      </w:r>
      <w:r w:rsidRPr="002F44B7">
        <w:rPr>
          <w:sz w:val="22"/>
          <w:szCs w:val="22"/>
        </w:rPr>
        <w:t xml:space="preserve">Gminy </w:t>
      </w:r>
      <w:r w:rsidR="006F1394" w:rsidRPr="002F44B7">
        <w:rPr>
          <w:sz w:val="22"/>
          <w:szCs w:val="22"/>
        </w:rPr>
        <w:t>Dobrzyca</w:t>
      </w:r>
      <w:r w:rsidRPr="002F44B7">
        <w:rPr>
          <w:sz w:val="22"/>
          <w:szCs w:val="22"/>
        </w:rPr>
        <w:t xml:space="preserve"> wystąpił do Regionalnego Dyrektora Ochrony Środowiska w Poznaniu i Państwowego Powiatowego Inspektora Sanitarnego w </w:t>
      </w:r>
      <w:r w:rsidR="006F1394" w:rsidRPr="002F44B7">
        <w:rPr>
          <w:sz w:val="22"/>
          <w:szCs w:val="22"/>
        </w:rPr>
        <w:t>Pleszewie</w:t>
      </w:r>
      <w:r w:rsidRPr="002F44B7">
        <w:rPr>
          <w:sz w:val="22"/>
          <w:szCs w:val="22"/>
        </w:rPr>
        <w:t xml:space="preserve"> o uzgodnienie zakresu i stopnia szczegółowości informacji wymaganych w prognozie oddziaływania na środowisko d</w:t>
      </w:r>
      <w:r w:rsidR="0080685D">
        <w:rPr>
          <w:sz w:val="22"/>
          <w:szCs w:val="22"/>
        </w:rPr>
        <w:t>o</w:t>
      </w:r>
      <w:r w:rsidRPr="002F44B7">
        <w:rPr>
          <w:i/>
          <w:sz w:val="22"/>
          <w:szCs w:val="22"/>
        </w:rPr>
        <w:t xml:space="preserve"> </w:t>
      </w:r>
      <w:r w:rsidR="006F1394" w:rsidRPr="002F44B7">
        <w:rPr>
          <w:iCs/>
          <w:sz w:val="22"/>
          <w:szCs w:val="22"/>
        </w:rPr>
        <w:t>m</w:t>
      </w:r>
      <w:r w:rsidR="006F1394" w:rsidRPr="002F44B7">
        <w:rPr>
          <w:i/>
          <w:iCs/>
          <w:sz w:val="22"/>
          <w:szCs w:val="22"/>
        </w:rPr>
        <w:t xml:space="preserve">iejscowego planu zagospodarowania przestrzennego gminy Dobrzyca </w:t>
      </w:r>
      <w:r w:rsidR="00692F0E">
        <w:rPr>
          <w:i/>
          <w:iCs/>
          <w:sz w:val="22"/>
          <w:szCs w:val="22"/>
        </w:rPr>
        <w:t xml:space="preserve">na terenach części obrębów ewidencyjnych: Fabianów, Galew, Karmin, Karminiec, Koźminiec, Sośnica, Sośniczka i Strzyżew. </w:t>
      </w:r>
      <w:r w:rsidRPr="00A51132">
        <w:rPr>
          <w:sz w:val="22"/>
          <w:szCs w:val="22"/>
        </w:rPr>
        <w:t>Zakres ten został uzgodniony z Regionalnym Dyrektorem Ochrony Środowiska w Poznaniu pismem nr WOO-</w:t>
      </w:r>
      <w:r w:rsidRPr="00A51132">
        <w:rPr>
          <w:sz w:val="22"/>
          <w:szCs w:val="22"/>
        </w:rPr>
        <w:lastRenderedPageBreak/>
        <w:t>III.411.</w:t>
      </w:r>
      <w:r w:rsidR="00A51132" w:rsidRPr="00A51132">
        <w:rPr>
          <w:sz w:val="22"/>
          <w:szCs w:val="22"/>
        </w:rPr>
        <w:t>262</w:t>
      </w:r>
      <w:r w:rsidRPr="00A51132">
        <w:rPr>
          <w:sz w:val="22"/>
          <w:szCs w:val="22"/>
        </w:rPr>
        <w:t>.20</w:t>
      </w:r>
      <w:r w:rsidR="00A51132" w:rsidRPr="00A51132">
        <w:rPr>
          <w:sz w:val="22"/>
          <w:szCs w:val="22"/>
        </w:rPr>
        <w:t>22</w:t>
      </w:r>
      <w:r w:rsidRPr="00A51132">
        <w:rPr>
          <w:sz w:val="22"/>
          <w:szCs w:val="22"/>
        </w:rPr>
        <w:t>.</w:t>
      </w:r>
      <w:r w:rsidR="006F1394" w:rsidRPr="00A51132">
        <w:rPr>
          <w:sz w:val="22"/>
          <w:szCs w:val="22"/>
        </w:rPr>
        <w:t>M</w:t>
      </w:r>
      <w:r w:rsidRPr="00A51132">
        <w:rPr>
          <w:sz w:val="22"/>
          <w:szCs w:val="22"/>
        </w:rPr>
        <w:t xml:space="preserve">M.1. z dnia </w:t>
      </w:r>
      <w:r w:rsidR="00A51132" w:rsidRPr="00A51132">
        <w:rPr>
          <w:sz w:val="22"/>
          <w:szCs w:val="22"/>
        </w:rPr>
        <w:t>21</w:t>
      </w:r>
      <w:r w:rsidRPr="00A51132">
        <w:rPr>
          <w:sz w:val="22"/>
          <w:szCs w:val="22"/>
        </w:rPr>
        <w:t xml:space="preserve"> </w:t>
      </w:r>
      <w:r w:rsidR="00A51132" w:rsidRPr="00A51132">
        <w:rPr>
          <w:sz w:val="22"/>
          <w:szCs w:val="22"/>
        </w:rPr>
        <w:t>lipca</w:t>
      </w:r>
      <w:r w:rsidRPr="00A51132">
        <w:rPr>
          <w:sz w:val="22"/>
          <w:szCs w:val="22"/>
        </w:rPr>
        <w:t xml:space="preserve"> 20</w:t>
      </w:r>
      <w:r w:rsidR="00A51132" w:rsidRPr="00A51132">
        <w:rPr>
          <w:sz w:val="22"/>
          <w:szCs w:val="22"/>
        </w:rPr>
        <w:t>22</w:t>
      </w:r>
      <w:r w:rsidR="0080685D">
        <w:rPr>
          <w:sz w:val="22"/>
          <w:szCs w:val="22"/>
        </w:rPr>
        <w:t xml:space="preserve"> </w:t>
      </w:r>
      <w:r w:rsidRPr="00A51132">
        <w:rPr>
          <w:sz w:val="22"/>
          <w:szCs w:val="22"/>
        </w:rPr>
        <w:t xml:space="preserve">r. oraz Państwowym Powiatowym Inspektorem Sanitarnym w </w:t>
      </w:r>
      <w:r w:rsidR="00114752" w:rsidRPr="00A51132">
        <w:rPr>
          <w:sz w:val="22"/>
          <w:szCs w:val="22"/>
        </w:rPr>
        <w:t>Pleszewie</w:t>
      </w:r>
      <w:r w:rsidRPr="00A51132">
        <w:rPr>
          <w:sz w:val="22"/>
          <w:szCs w:val="22"/>
        </w:rPr>
        <w:t xml:space="preserve"> pismem nr ON-N</w:t>
      </w:r>
      <w:r w:rsidR="00114752" w:rsidRPr="00A51132">
        <w:rPr>
          <w:sz w:val="22"/>
          <w:szCs w:val="22"/>
        </w:rPr>
        <w:t>S</w:t>
      </w:r>
      <w:r w:rsidRPr="00A51132">
        <w:rPr>
          <w:sz w:val="22"/>
          <w:szCs w:val="22"/>
        </w:rPr>
        <w:t>.</w:t>
      </w:r>
      <w:r w:rsidR="00A51132" w:rsidRPr="00A51132">
        <w:rPr>
          <w:sz w:val="22"/>
          <w:szCs w:val="22"/>
        </w:rPr>
        <w:t>9011</w:t>
      </w:r>
      <w:r w:rsidRPr="00A51132">
        <w:rPr>
          <w:sz w:val="22"/>
          <w:szCs w:val="22"/>
        </w:rPr>
        <w:t>.</w:t>
      </w:r>
      <w:r w:rsidR="00A51132" w:rsidRPr="00A51132">
        <w:rPr>
          <w:sz w:val="22"/>
          <w:szCs w:val="22"/>
        </w:rPr>
        <w:t>4</w:t>
      </w:r>
      <w:r w:rsidRPr="00A51132">
        <w:rPr>
          <w:sz w:val="22"/>
          <w:szCs w:val="22"/>
        </w:rPr>
        <w:t>.</w:t>
      </w:r>
      <w:r w:rsidR="00114752" w:rsidRPr="00A51132">
        <w:rPr>
          <w:sz w:val="22"/>
          <w:szCs w:val="22"/>
        </w:rPr>
        <w:t>0</w:t>
      </w:r>
      <w:r w:rsidR="00A51132" w:rsidRPr="00A51132">
        <w:rPr>
          <w:sz w:val="22"/>
          <w:szCs w:val="22"/>
        </w:rPr>
        <w:t>8</w:t>
      </w:r>
      <w:r w:rsidRPr="00A51132">
        <w:rPr>
          <w:sz w:val="22"/>
          <w:szCs w:val="22"/>
        </w:rPr>
        <w:t>.20</w:t>
      </w:r>
      <w:r w:rsidR="00A51132" w:rsidRPr="00A51132">
        <w:rPr>
          <w:sz w:val="22"/>
          <w:szCs w:val="22"/>
        </w:rPr>
        <w:t>22</w:t>
      </w:r>
      <w:r w:rsidRPr="00A51132">
        <w:rPr>
          <w:sz w:val="22"/>
          <w:szCs w:val="22"/>
        </w:rPr>
        <w:t xml:space="preserve"> z dnia </w:t>
      </w:r>
      <w:r w:rsidR="00A51132" w:rsidRPr="00A51132">
        <w:rPr>
          <w:sz w:val="22"/>
          <w:szCs w:val="22"/>
        </w:rPr>
        <w:t>29</w:t>
      </w:r>
      <w:r w:rsidRPr="00A51132">
        <w:rPr>
          <w:sz w:val="22"/>
          <w:szCs w:val="22"/>
        </w:rPr>
        <w:t xml:space="preserve"> </w:t>
      </w:r>
      <w:r w:rsidR="00A51132" w:rsidRPr="00A51132">
        <w:rPr>
          <w:sz w:val="22"/>
          <w:szCs w:val="22"/>
        </w:rPr>
        <w:t>czerwca</w:t>
      </w:r>
      <w:r w:rsidRPr="00A51132">
        <w:rPr>
          <w:sz w:val="22"/>
          <w:szCs w:val="22"/>
        </w:rPr>
        <w:t xml:space="preserve"> 20</w:t>
      </w:r>
      <w:r w:rsidR="00A51132" w:rsidRPr="00A51132">
        <w:rPr>
          <w:sz w:val="22"/>
          <w:szCs w:val="22"/>
        </w:rPr>
        <w:t>22</w:t>
      </w:r>
      <w:r w:rsidRPr="00A51132">
        <w:rPr>
          <w:sz w:val="22"/>
          <w:szCs w:val="22"/>
        </w:rPr>
        <w:t xml:space="preserve"> r.  </w:t>
      </w:r>
    </w:p>
    <w:p w14:paraId="4DAED2D4" w14:textId="7BAF8C61" w:rsidR="00963481" w:rsidRPr="002F44B7" w:rsidRDefault="00963481" w:rsidP="00CB3DFE">
      <w:pPr>
        <w:pStyle w:val="Tekstpodstawowy"/>
        <w:jc w:val="both"/>
        <w:rPr>
          <w:sz w:val="22"/>
          <w:szCs w:val="22"/>
        </w:rPr>
      </w:pPr>
      <w:r w:rsidRPr="00A51132">
        <w:rPr>
          <w:sz w:val="22"/>
          <w:szCs w:val="22"/>
        </w:rPr>
        <w:t>W wyżej wymienionych pismach stwierdzono, że prognoza powinna być sporządzona</w:t>
      </w:r>
      <w:r w:rsidRPr="002F44B7">
        <w:rPr>
          <w:sz w:val="22"/>
          <w:szCs w:val="22"/>
        </w:rPr>
        <w:t xml:space="preserve">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Pr>
          <w:sz w:val="22"/>
          <w:szCs w:val="22"/>
        </w:rPr>
        <w:t>2</w:t>
      </w:r>
      <w:r w:rsidR="009F124D">
        <w:rPr>
          <w:sz w:val="22"/>
          <w:szCs w:val="22"/>
        </w:rPr>
        <w:t>3</w:t>
      </w:r>
      <w:r w:rsidRPr="002F44B7">
        <w:rPr>
          <w:sz w:val="22"/>
          <w:szCs w:val="22"/>
        </w:rPr>
        <w:t xml:space="preserve"> r., poz. </w:t>
      </w:r>
      <w:r w:rsidR="00A51132">
        <w:rPr>
          <w:sz w:val="22"/>
          <w:szCs w:val="22"/>
        </w:rPr>
        <w:t>1</w:t>
      </w:r>
      <w:r w:rsidR="009F124D">
        <w:rPr>
          <w:sz w:val="22"/>
          <w:szCs w:val="22"/>
        </w:rPr>
        <w:t>890</w:t>
      </w:r>
      <w:r w:rsidR="00A51132">
        <w:rPr>
          <w:sz w:val="22"/>
          <w:szCs w:val="22"/>
        </w:rPr>
        <w:t xml:space="preserve"> ze zm.</w:t>
      </w:r>
      <w:r w:rsidRPr="002F44B7">
        <w:rPr>
          <w:sz w:val="22"/>
          <w:szCs w:val="22"/>
        </w:rPr>
        <w:t>). Zgodnie z tymi artykułami prognoza powinna zawierać m. in.:</w:t>
      </w:r>
    </w:p>
    <w:p w14:paraId="2239ED2F" w14:textId="77777777" w:rsidR="00A51132" w:rsidRPr="00C93AC8" w:rsidRDefault="00A51132" w:rsidP="00A51132">
      <w:pPr>
        <w:numPr>
          <w:ilvl w:val="0"/>
          <w:numId w:val="3"/>
        </w:numPr>
        <w:jc w:val="both"/>
        <w:rPr>
          <w:sz w:val="22"/>
          <w:szCs w:val="22"/>
        </w:rPr>
      </w:pPr>
      <w:r w:rsidRPr="00C93AC8">
        <w:rPr>
          <w:sz w:val="22"/>
          <w:szCs w:val="22"/>
        </w:rPr>
        <w:t>informacje o zawartości, głównych celach projektowanego dokumentu oraz jego powiązania z innymi dokumentami,</w:t>
      </w:r>
    </w:p>
    <w:p w14:paraId="234CD95A" w14:textId="77777777" w:rsidR="00A51132" w:rsidRPr="00C93AC8" w:rsidRDefault="00A51132" w:rsidP="00A51132">
      <w:pPr>
        <w:numPr>
          <w:ilvl w:val="0"/>
          <w:numId w:val="3"/>
        </w:numPr>
        <w:jc w:val="both"/>
        <w:rPr>
          <w:sz w:val="22"/>
          <w:szCs w:val="22"/>
        </w:rPr>
      </w:pPr>
      <w:r w:rsidRPr="00C93AC8">
        <w:rPr>
          <w:sz w:val="22"/>
          <w:szCs w:val="22"/>
        </w:rPr>
        <w:t>informacje o metodach zastosowanych przy sporządzaniu prognozy,</w:t>
      </w:r>
    </w:p>
    <w:p w14:paraId="563B0ACA" w14:textId="77777777" w:rsidR="00A51132" w:rsidRPr="00C93AC8" w:rsidRDefault="00A51132" w:rsidP="00A51132">
      <w:pPr>
        <w:numPr>
          <w:ilvl w:val="0"/>
          <w:numId w:val="3"/>
        </w:numPr>
        <w:jc w:val="both"/>
        <w:rPr>
          <w:sz w:val="22"/>
          <w:szCs w:val="22"/>
        </w:rPr>
      </w:pPr>
      <w:r w:rsidRPr="00C93AC8">
        <w:rPr>
          <w:sz w:val="22"/>
          <w:szCs w:val="22"/>
        </w:rPr>
        <w:t>propozycje dotyczące przewidywanych metod analizy skutków realizacji postanowień projektowanego dokumentu oraz częstotliwości jej przeprowadzania,</w:t>
      </w:r>
    </w:p>
    <w:p w14:paraId="3219D0F5" w14:textId="77777777" w:rsidR="00A51132" w:rsidRPr="00C93AC8" w:rsidRDefault="00A51132" w:rsidP="00A51132">
      <w:pPr>
        <w:numPr>
          <w:ilvl w:val="0"/>
          <w:numId w:val="3"/>
        </w:numPr>
        <w:jc w:val="both"/>
        <w:rPr>
          <w:sz w:val="22"/>
          <w:szCs w:val="22"/>
        </w:rPr>
      </w:pPr>
      <w:r w:rsidRPr="00C93AC8">
        <w:rPr>
          <w:sz w:val="22"/>
          <w:szCs w:val="22"/>
        </w:rPr>
        <w:t>informacje o możliwym transgranicznym oddziaływaniu na środowisko,</w:t>
      </w:r>
    </w:p>
    <w:p w14:paraId="23721E39" w14:textId="77777777" w:rsidR="00A51132" w:rsidRPr="00C93AC8" w:rsidRDefault="00A51132" w:rsidP="00A51132">
      <w:pPr>
        <w:numPr>
          <w:ilvl w:val="0"/>
          <w:numId w:val="3"/>
        </w:numPr>
        <w:jc w:val="both"/>
        <w:rPr>
          <w:sz w:val="22"/>
          <w:szCs w:val="22"/>
        </w:rPr>
      </w:pPr>
      <w:r w:rsidRPr="00C93AC8">
        <w:rPr>
          <w:sz w:val="22"/>
          <w:szCs w:val="22"/>
        </w:rPr>
        <w:t>streszczenie sporządzone w języku niespecjalistycznym,</w:t>
      </w:r>
    </w:p>
    <w:p w14:paraId="6BFE34AA" w14:textId="77777777" w:rsidR="00A51132" w:rsidRPr="00C93AC8" w:rsidRDefault="00A51132" w:rsidP="00A51132">
      <w:pPr>
        <w:numPr>
          <w:ilvl w:val="0"/>
          <w:numId w:val="3"/>
        </w:numPr>
        <w:jc w:val="both"/>
        <w:rPr>
          <w:sz w:val="22"/>
          <w:szCs w:val="22"/>
        </w:rPr>
      </w:pPr>
      <w:r w:rsidRPr="00C93AC8">
        <w:rPr>
          <w:sz w:val="22"/>
          <w:szCs w:val="22"/>
        </w:rPr>
        <w:t>oświadczenie autora, a w przypadku gdy wykonawca prognozy jest zespół autorów – kierującego tym zespołem, o spełnieniu wymagań, o których mowa w art. 74a ust. 2, stanowiące załącznik do prognozy,</w:t>
      </w:r>
    </w:p>
    <w:p w14:paraId="1237544C" w14:textId="77777777" w:rsidR="00A51132" w:rsidRPr="00C93AC8" w:rsidRDefault="00A51132" w:rsidP="00A51132">
      <w:pPr>
        <w:numPr>
          <w:ilvl w:val="0"/>
          <w:numId w:val="3"/>
        </w:numPr>
        <w:jc w:val="both"/>
        <w:rPr>
          <w:sz w:val="22"/>
          <w:szCs w:val="22"/>
        </w:rPr>
      </w:pPr>
      <w:r w:rsidRPr="00C93AC8">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6FA9A8DF" w14:textId="77777777" w:rsidR="00A51132" w:rsidRPr="00C93AC8" w:rsidRDefault="00A51132" w:rsidP="00A51132">
      <w:pPr>
        <w:numPr>
          <w:ilvl w:val="0"/>
          <w:numId w:val="3"/>
        </w:numPr>
        <w:jc w:val="both"/>
        <w:rPr>
          <w:sz w:val="22"/>
          <w:szCs w:val="22"/>
        </w:rPr>
      </w:pPr>
      <w:r w:rsidRPr="00C93AC8">
        <w:rPr>
          <w:sz w:val="22"/>
          <w:szCs w:val="22"/>
        </w:rPr>
        <w:t>analizę i ocenę istniejącego stanu środowiska oraz potencjalne zmiany tego stanu w przypadku braku realizacji projektowanego dokumentu,</w:t>
      </w:r>
    </w:p>
    <w:p w14:paraId="5AC054DE" w14:textId="77777777" w:rsidR="00A51132" w:rsidRPr="00C93AC8" w:rsidRDefault="00A51132" w:rsidP="00A51132">
      <w:pPr>
        <w:numPr>
          <w:ilvl w:val="0"/>
          <w:numId w:val="3"/>
        </w:numPr>
        <w:jc w:val="both"/>
        <w:rPr>
          <w:sz w:val="22"/>
          <w:szCs w:val="22"/>
        </w:rPr>
      </w:pPr>
      <w:r w:rsidRPr="00C93AC8">
        <w:rPr>
          <w:sz w:val="22"/>
          <w:szCs w:val="22"/>
        </w:rPr>
        <w:t>analizę i ocenę stanu środowiska na obszarze objętym przewidywanym znaczącym oddziaływaniem,</w:t>
      </w:r>
    </w:p>
    <w:p w14:paraId="1F84AB2E" w14:textId="77777777" w:rsidR="00A51132" w:rsidRPr="00C93AC8" w:rsidRDefault="00A51132" w:rsidP="00A51132">
      <w:pPr>
        <w:numPr>
          <w:ilvl w:val="0"/>
          <w:numId w:val="3"/>
        </w:numPr>
        <w:jc w:val="both"/>
        <w:rPr>
          <w:sz w:val="22"/>
          <w:szCs w:val="22"/>
        </w:rPr>
      </w:pPr>
      <w:r w:rsidRPr="00C93AC8">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3FA7D815" w14:textId="77777777" w:rsidR="00A51132" w:rsidRPr="00C93AC8" w:rsidRDefault="00A51132" w:rsidP="00A51132">
      <w:pPr>
        <w:numPr>
          <w:ilvl w:val="0"/>
          <w:numId w:val="3"/>
        </w:numPr>
        <w:jc w:val="both"/>
        <w:rPr>
          <w:sz w:val="22"/>
          <w:szCs w:val="22"/>
        </w:rPr>
      </w:pPr>
      <w:r w:rsidRPr="00C93AC8">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25196556" w14:textId="77777777" w:rsidR="00A51132" w:rsidRPr="00C93AC8" w:rsidRDefault="00A51132" w:rsidP="00A51132">
      <w:pPr>
        <w:numPr>
          <w:ilvl w:val="0"/>
          <w:numId w:val="3"/>
        </w:numPr>
        <w:jc w:val="both"/>
        <w:rPr>
          <w:sz w:val="22"/>
          <w:szCs w:val="22"/>
        </w:rPr>
      </w:pPr>
      <w:r w:rsidRPr="00C93AC8">
        <w:rPr>
          <w:sz w:val="22"/>
          <w:szCs w:val="22"/>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5A516790" w14:textId="77777777" w:rsidR="00A51132" w:rsidRPr="00C93AC8" w:rsidRDefault="00A51132" w:rsidP="00A51132">
      <w:pPr>
        <w:numPr>
          <w:ilvl w:val="0"/>
          <w:numId w:val="3"/>
        </w:numPr>
        <w:jc w:val="both"/>
        <w:rPr>
          <w:sz w:val="22"/>
          <w:szCs w:val="22"/>
        </w:rPr>
      </w:pPr>
      <w:r w:rsidRPr="00C93AC8">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7FFED88C" w14:textId="77777777" w:rsidR="00A51132" w:rsidRPr="00C93AC8" w:rsidRDefault="00A51132" w:rsidP="00A51132">
      <w:pPr>
        <w:numPr>
          <w:ilvl w:val="0"/>
          <w:numId w:val="3"/>
        </w:numPr>
        <w:jc w:val="both"/>
        <w:rPr>
          <w:sz w:val="22"/>
          <w:szCs w:val="22"/>
        </w:rPr>
      </w:pPr>
      <w:r w:rsidRPr="00C93AC8">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2F44B7" w:rsidRDefault="00114752" w:rsidP="00114752">
      <w:pPr>
        <w:pStyle w:val="Listapunktowana2"/>
        <w:numPr>
          <w:ilvl w:val="0"/>
          <w:numId w:val="0"/>
        </w:numPr>
        <w:ind w:left="720"/>
        <w:jc w:val="both"/>
        <w:rPr>
          <w:sz w:val="22"/>
          <w:szCs w:val="22"/>
        </w:rPr>
      </w:pPr>
    </w:p>
    <w:p w14:paraId="6B9A5AE5" w14:textId="77777777" w:rsidR="00A51132" w:rsidRPr="00860B27" w:rsidRDefault="00A51132" w:rsidP="00A51132">
      <w:pPr>
        <w:jc w:val="both"/>
        <w:rPr>
          <w:sz w:val="22"/>
          <w:szCs w:val="22"/>
        </w:rPr>
      </w:pPr>
      <w:r w:rsidRPr="00860B27">
        <w:rPr>
          <w:sz w:val="22"/>
          <w:szCs w:val="22"/>
        </w:rPr>
        <w:t xml:space="preserve">Ponadto Regionalny Dyrektor Ochrony Środowiska w Poznaniu w swoim piśmie zwraca uwagę na uwzględnienie działań naprawczych zawartych w „Programie ochrony powietrza dla strefy wielkopolskiej” przyjętym uchwałą Nr XXI/391/ 20 Sejmiku Województwa Wielkopolskiego z dnia </w:t>
      </w:r>
      <w:r w:rsidRPr="00860B27">
        <w:rPr>
          <w:sz w:val="22"/>
          <w:szCs w:val="22"/>
        </w:rPr>
        <w:lastRenderedPageBreak/>
        <w:t>13 lipca 2020 r. (Dz.</w:t>
      </w:r>
      <w:r>
        <w:rPr>
          <w:sz w:val="22"/>
          <w:szCs w:val="22"/>
        </w:rPr>
        <w:t xml:space="preserve"> </w:t>
      </w:r>
      <w:r w:rsidRPr="00860B27">
        <w:rPr>
          <w:sz w:val="22"/>
          <w:szCs w:val="22"/>
        </w:rPr>
        <w:t xml:space="preserve">Urz. Woj. Wielkopolskiego z 2020 r. poz. 5954),  </w:t>
      </w:r>
      <w:r w:rsidRPr="00267FB6">
        <w:rPr>
          <w:sz w:val="22"/>
          <w:szCs w:val="22"/>
        </w:rPr>
        <w:t>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w:t>
      </w:r>
      <w:r>
        <w:rPr>
          <w:sz w:val="22"/>
          <w:szCs w:val="22"/>
        </w:rPr>
        <w:t xml:space="preserve"> </w:t>
      </w:r>
      <w:r w:rsidRPr="00860B27">
        <w:rPr>
          <w:sz w:val="22"/>
          <w:szCs w:val="22"/>
        </w:rPr>
        <w:t xml:space="preserve">Ponadto w piśmie zwrócono uwagę na rozpatrzenie problemu oddziaływania szlaków komunikacyjnych na środowisko oraz na problem hałasu.  Należy także ocenić wpływ realizacji ustaleń projektu </w:t>
      </w:r>
      <w:r>
        <w:rPr>
          <w:sz w:val="22"/>
          <w:szCs w:val="22"/>
        </w:rPr>
        <w:t>planu</w:t>
      </w:r>
      <w:r w:rsidRPr="00860B27">
        <w:rPr>
          <w:sz w:val="22"/>
          <w:szCs w:val="22"/>
        </w:rPr>
        <w:t xml:space="preserve"> na klimat (w tym mikroklimat).</w:t>
      </w:r>
    </w:p>
    <w:p w14:paraId="1B9DECC5" w14:textId="77777777" w:rsidR="00A51132" w:rsidRPr="00860B27" w:rsidRDefault="00A51132" w:rsidP="00A51132">
      <w:pPr>
        <w:jc w:val="both"/>
        <w:rPr>
          <w:sz w:val="22"/>
          <w:szCs w:val="22"/>
        </w:rPr>
      </w:pPr>
      <w:r w:rsidRPr="00860B27">
        <w:rPr>
          <w:sz w:val="22"/>
          <w:szCs w:val="22"/>
        </w:rPr>
        <w:t xml:space="preserve">Należy także ocenić wpływ ustaleń </w:t>
      </w:r>
      <w:r>
        <w:rPr>
          <w:sz w:val="22"/>
          <w:szCs w:val="22"/>
        </w:rPr>
        <w:t>planu</w:t>
      </w:r>
      <w:r w:rsidRPr="00860B27">
        <w:rPr>
          <w:sz w:val="22"/>
          <w:szCs w:val="22"/>
        </w:rPr>
        <w:t xml:space="preserve"> na klimat akustyczny terenów podlegających ochronie akustycznej.</w:t>
      </w:r>
      <w:r>
        <w:rPr>
          <w:sz w:val="22"/>
          <w:szCs w:val="22"/>
        </w:rPr>
        <w:t xml:space="preserve"> </w:t>
      </w:r>
      <w:r w:rsidRPr="00860B27">
        <w:rPr>
          <w:sz w:val="22"/>
          <w:szCs w:val="22"/>
        </w:rPr>
        <w:t xml:space="preserve">W prognozie należy także przeanalizować i ocenić przewidywane znaczące oddziaływania realizacji ustaleń </w:t>
      </w:r>
      <w:r>
        <w:rPr>
          <w:sz w:val="22"/>
          <w:szCs w:val="22"/>
        </w:rPr>
        <w:t>planu</w:t>
      </w:r>
      <w:r w:rsidRPr="00860B27">
        <w:rPr>
          <w:sz w:val="22"/>
          <w:szCs w:val="22"/>
        </w:rPr>
        <w:t xml:space="preserve"> na jednolite części wód.</w:t>
      </w:r>
    </w:p>
    <w:p w14:paraId="1490F27F" w14:textId="2CB9CA62" w:rsidR="00A51132" w:rsidRPr="00860B27" w:rsidRDefault="00A51132" w:rsidP="00A51132">
      <w:pPr>
        <w:jc w:val="both"/>
        <w:rPr>
          <w:sz w:val="22"/>
          <w:szCs w:val="22"/>
        </w:rPr>
      </w:pPr>
      <w:r w:rsidRPr="00860B27">
        <w:rPr>
          <w:sz w:val="22"/>
          <w:szCs w:val="22"/>
        </w:rPr>
        <w:t xml:space="preserve">W prognozie należy opisać warunki geologiczne i hydrogeologiczne oraz przedstawić rozwiązania mające na celu zapobieganie i ograniczenie negatywnego oddziaływania realizacji ustaleń projektu </w:t>
      </w:r>
      <w:r>
        <w:rPr>
          <w:sz w:val="22"/>
          <w:szCs w:val="22"/>
        </w:rPr>
        <w:t xml:space="preserve">planu </w:t>
      </w:r>
      <w:r w:rsidRPr="00860B27">
        <w:rPr>
          <w:sz w:val="22"/>
          <w:szCs w:val="22"/>
        </w:rPr>
        <w:t xml:space="preserve">na środowisko gruntowo-wodne. </w:t>
      </w:r>
      <w:r>
        <w:rPr>
          <w:sz w:val="22"/>
          <w:szCs w:val="22"/>
        </w:rPr>
        <w:t xml:space="preserve">Należy także wskazać, czy obszar objęty planem znajduje się w strefie ochronnej ujęcia wody. </w:t>
      </w:r>
      <w:r w:rsidRPr="00860B27">
        <w:rPr>
          <w:sz w:val="22"/>
          <w:szCs w:val="22"/>
        </w:rPr>
        <w:t xml:space="preserve">Należy także określić, przeanalizować i ocenić wpływ realizacji ustaleń projektu </w:t>
      </w:r>
      <w:r>
        <w:rPr>
          <w:sz w:val="22"/>
          <w:szCs w:val="22"/>
        </w:rPr>
        <w:t>planu</w:t>
      </w:r>
      <w:r w:rsidRPr="00860B27">
        <w:rPr>
          <w:sz w:val="22"/>
          <w:szCs w:val="22"/>
        </w:rPr>
        <w:t xml:space="preserve"> na krajobraz.</w:t>
      </w:r>
      <w:r>
        <w:rPr>
          <w:sz w:val="22"/>
          <w:szCs w:val="22"/>
        </w:rPr>
        <w:t xml:space="preserve"> Należy odnieść się także do sprawy oddziaływań skumulowanych.</w:t>
      </w:r>
    </w:p>
    <w:p w14:paraId="17B3BD11" w14:textId="77777777" w:rsidR="00A51132" w:rsidRDefault="00A51132" w:rsidP="00A51132">
      <w:pPr>
        <w:jc w:val="both"/>
        <w:rPr>
          <w:sz w:val="22"/>
          <w:szCs w:val="22"/>
        </w:rPr>
      </w:pPr>
      <w:r w:rsidRPr="00860B27">
        <w:rPr>
          <w:sz w:val="22"/>
          <w:szCs w:val="22"/>
        </w:rPr>
        <w:t>Ponadto należy określić, przeanalizować i ocenić przewidywane znaczące oddziaływania na różnorodność biologiczną, a także na rośliny, grzyby i zwierzęta, w tym na gatunki chronione.</w:t>
      </w:r>
    </w:p>
    <w:p w14:paraId="0B8521CA" w14:textId="77777777" w:rsidR="00963481" w:rsidRPr="00324D35" w:rsidRDefault="00963481" w:rsidP="00CB3DFE">
      <w:pPr>
        <w:pStyle w:val="Tekstpodstawowy"/>
        <w:jc w:val="both"/>
      </w:pPr>
    </w:p>
    <w:p w14:paraId="0D6DF171" w14:textId="3200D7DE" w:rsidR="00963481" w:rsidRDefault="00963481">
      <w:pPr>
        <w:pStyle w:val="Tekstpodstawowy"/>
        <w:numPr>
          <w:ilvl w:val="0"/>
          <w:numId w:val="39"/>
        </w:numPr>
        <w:jc w:val="left"/>
        <w:rPr>
          <w:b/>
        </w:rPr>
      </w:pPr>
      <w:r w:rsidRPr="00F46CF8">
        <w:rPr>
          <w:b/>
        </w:rPr>
        <w:t>Metoda  opracowania  i  wykorzystane  materiały</w:t>
      </w:r>
    </w:p>
    <w:p w14:paraId="3804FA3D" w14:textId="77777777" w:rsidR="0080685D" w:rsidRPr="00F46CF8" w:rsidRDefault="0080685D" w:rsidP="0080685D">
      <w:pPr>
        <w:pStyle w:val="Tekstpodstawowy"/>
        <w:ind w:left="720"/>
        <w:jc w:val="left"/>
        <w:rPr>
          <w:b/>
        </w:rPr>
      </w:pPr>
    </w:p>
    <w:p w14:paraId="4DD43239" w14:textId="77777777" w:rsidR="00963481" w:rsidRPr="002F44B7" w:rsidRDefault="00963481" w:rsidP="00CB3DFE">
      <w:pPr>
        <w:pStyle w:val="Tekstpodstawowyzwciciem"/>
        <w:jc w:val="both"/>
        <w:rPr>
          <w:sz w:val="22"/>
          <w:szCs w:val="22"/>
        </w:rPr>
      </w:pPr>
      <w:r w:rsidRPr="002F44B7">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60979B0F" w14:textId="77777777" w:rsidR="00963481" w:rsidRPr="002F44B7" w:rsidRDefault="00963481" w:rsidP="00CB3DFE">
      <w:pPr>
        <w:pStyle w:val="Tekstpodstawowy"/>
        <w:jc w:val="both"/>
        <w:rPr>
          <w:sz w:val="22"/>
          <w:szCs w:val="22"/>
        </w:rPr>
      </w:pPr>
      <w:r w:rsidRPr="002F44B7">
        <w:rPr>
          <w:sz w:val="22"/>
          <w:szCs w:val="22"/>
        </w:rPr>
        <w:t>Uwzględniono obecny stan środowiska, jego podatność oraz odporność na degradację wskutek antropopresji, a także zdolność środowiska do samoregeneracji.</w:t>
      </w:r>
    </w:p>
    <w:p w14:paraId="33246CEF" w14:textId="6947407E" w:rsidR="00963481" w:rsidRPr="002F44B7" w:rsidRDefault="00963481" w:rsidP="00CB3DFE">
      <w:pPr>
        <w:pStyle w:val="Tekstpodstawowy"/>
        <w:jc w:val="both"/>
        <w:rPr>
          <w:sz w:val="22"/>
          <w:szCs w:val="22"/>
        </w:rPr>
      </w:pPr>
      <w:r w:rsidRPr="002F44B7">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2F44B7">
        <w:rPr>
          <w:sz w:val="22"/>
          <w:szCs w:val="22"/>
        </w:rPr>
        <w:t>Dobrzyca</w:t>
      </w:r>
      <w:r w:rsidRPr="002F44B7">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2F44B7" w:rsidRDefault="00963481" w:rsidP="00CB3DFE">
      <w:pPr>
        <w:pStyle w:val="Tekstpodstawowyzwciciem"/>
        <w:jc w:val="both"/>
        <w:rPr>
          <w:color w:val="FF0000"/>
          <w:sz w:val="22"/>
          <w:szCs w:val="22"/>
        </w:rPr>
      </w:pPr>
      <w:r w:rsidRPr="002F44B7">
        <w:rPr>
          <w:sz w:val="22"/>
          <w:szCs w:val="22"/>
        </w:rPr>
        <w:t>Dokonano analizy rozwiązań planistycznych, identyfikacji i wartościowania najważniejszych oddziaływań, jakie mogą wystąpić w wyniku realizacji ustaleń planu.</w:t>
      </w:r>
    </w:p>
    <w:p w14:paraId="54ACB632" w14:textId="4C8FA3E5" w:rsidR="00963481" w:rsidRPr="002F44B7" w:rsidRDefault="00963481" w:rsidP="00CB3DFE">
      <w:pPr>
        <w:pStyle w:val="Tekstpodstawowyzwciciem"/>
        <w:jc w:val="both"/>
        <w:rPr>
          <w:sz w:val="22"/>
          <w:szCs w:val="22"/>
        </w:rPr>
      </w:pPr>
      <w:r w:rsidRPr="002F44B7">
        <w:rPr>
          <w:sz w:val="22"/>
          <w:szCs w:val="22"/>
        </w:rPr>
        <w:t>Ilekroć w prognozie mówi się o uciążliwościach dla środowiska, to</w:t>
      </w:r>
      <w:r w:rsidRPr="002F44B7">
        <w:rPr>
          <w:b/>
          <w:bCs/>
          <w:sz w:val="22"/>
          <w:szCs w:val="22"/>
        </w:rPr>
        <w:t xml:space="preserve"> </w:t>
      </w:r>
      <w:r w:rsidRPr="002F44B7">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7003B647" w14:textId="7EE4F372" w:rsidR="00A51132" w:rsidRPr="002F44B7" w:rsidRDefault="007C60EB" w:rsidP="008D006A">
      <w:pPr>
        <w:pStyle w:val="Tekstpodstawowyzwciciem"/>
        <w:jc w:val="both"/>
        <w:rPr>
          <w:sz w:val="22"/>
          <w:szCs w:val="22"/>
        </w:rPr>
      </w:pPr>
      <w:r w:rsidRPr="002F44B7">
        <w:rPr>
          <w:sz w:val="22"/>
          <w:szCs w:val="22"/>
        </w:rPr>
        <w:t>Ilekroć w prognozie mówi się o nieuciążliwej działalności gospodarczej, nieuciążliwych usługach, nieuciążliw</w:t>
      </w:r>
      <w:r w:rsidR="00A51132">
        <w:rPr>
          <w:sz w:val="22"/>
          <w:szCs w:val="22"/>
        </w:rPr>
        <w:t>ej</w:t>
      </w:r>
      <w:r w:rsidRPr="002F44B7">
        <w:rPr>
          <w:sz w:val="22"/>
          <w:szCs w:val="22"/>
        </w:rPr>
        <w:t xml:space="preserve"> </w:t>
      </w:r>
      <w:r w:rsidR="00A51132">
        <w:rPr>
          <w:sz w:val="22"/>
          <w:szCs w:val="22"/>
        </w:rPr>
        <w:t>produkcji</w:t>
      </w:r>
      <w:r w:rsidRPr="002F44B7">
        <w:rPr>
          <w:sz w:val="22"/>
          <w:szCs w:val="22"/>
        </w:rPr>
        <w:t xml:space="preserve">, należy przez to rozumieć działalność, której </w:t>
      </w:r>
      <w:r w:rsidR="00DF5564" w:rsidRPr="004025BB">
        <w:rPr>
          <w:sz w:val="22"/>
          <w:szCs w:val="22"/>
        </w:rPr>
        <w:t>eksploatacja instalacji</w:t>
      </w:r>
      <w:r w:rsidRPr="002F44B7">
        <w:rPr>
          <w:sz w:val="22"/>
          <w:szCs w:val="22"/>
        </w:rPr>
        <w:t xml:space="preserve"> nie powoduje przekroczenia standardów środowiska określonych w przepisach odrębnych.</w:t>
      </w:r>
    </w:p>
    <w:p w14:paraId="00D6819F" w14:textId="22B80855" w:rsidR="00963481" w:rsidRPr="00A8157A" w:rsidRDefault="00963481" w:rsidP="00F46CF8">
      <w:pPr>
        <w:pStyle w:val="Nagwek3"/>
        <w:rPr>
          <w:rFonts w:ascii="Times New Roman" w:hAnsi="Times New Roman"/>
          <w:sz w:val="24"/>
          <w:szCs w:val="24"/>
        </w:rPr>
      </w:pPr>
      <w:r w:rsidRPr="00A8157A">
        <w:rPr>
          <w:rFonts w:ascii="Times New Roman" w:hAnsi="Times New Roman"/>
          <w:sz w:val="24"/>
          <w:szCs w:val="24"/>
        </w:rPr>
        <w:lastRenderedPageBreak/>
        <w:t xml:space="preserve">Przy opracowaniu prognozy wykorzystano </w:t>
      </w:r>
      <w:r w:rsidR="008C5BF8">
        <w:rPr>
          <w:rFonts w:ascii="Times New Roman" w:hAnsi="Times New Roman"/>
          <w:sz w:val="24"/>
          <w:szCs w:val="24"/>
        </w:rPr>
        <w:t xml:space="preserve">m.in. </w:t>
      </w:r>
      <w:r w:rsidRPr="00A8157A">
        <w:rPr>
          <w:rFonts w:ascii="Times New Roman" w:hAnsi="Times New Roman"/>
          <w:sz w:val="24"/>
          <w:szCs w:val="24"/>
        </w:rPr>
        <w:t xml:space="preserve">następujące materiały: </w:t>
      </w:r>
    </w:p>
    <w:p w14:paraId="52EB1AF5" w14:textId="77777777" w:rsidR="008D006A" w:rsidRPr="00B141B0" w:rsidRDefault="008D006A" w:rsidP="008D006A">
      <w:pPr>
        <w:numPr>
          <w:ilvl w:val="0"/>
          <w:numId w:val="26"/>
        </w:numPr>
        <w:jc w:val="both"/>
        <w:rPr>
          <w:i/>
          <w:iCs/>
          <w:sz w:val="22"/>
          <w:szCs w:val="22"/>
        </w:rPr>
      </w:pPr>
      <w:r w:rsidRPr="00B141B0">
        <w:rPr>
          <w:i/>
          <w:iCs/>
          <w:sz w:val="22"/>
          <w:szCs w:val="22"/>
        </w:rPr>
        <w:t xml:space="preserve">Studium uwarunkowań i kierunków zagospodarowania przestrzennego gminy Dobrzyca uchwalone uchwałą Nr XXXIII/314/2022 Rady Miejskiej Gminy Dobrzyca z dnia 28 kwietnia 2022 r. </w:t>
      </w:r>
    </w:p>
    <w:p w14:paraId="5AC9FB87" w14:textId="77777777" w:rsidR="008C5BF8" w:rsidRPr="002F44B7" w:rsidRDefault="008C5BF8" w:rsidP="007209C1">
      <w:pPr>
        <w:numPr>
          <w:ilvl w:val="0"/>
          <w:numId w:val="26"/>
        </w:numPr>
        <w:jc w:val="both"/>
        <w:rPr>
          <w:i/>
          <w:iCs/>
          <w:sz w:val="22"/>
          <w:szCs w:val="22"/>
        </w:rPr>
      </w:pPr>
      <w:r w:rsidRPr="002F44B7">
        <w:rPr>
          <w:i/>
          <w:iCs/>
          <w:sz w:val="22"/>
          <w:szCs w:val="22"/>
        </w:rPr>
        <w:t xml:space="preserve">Miejscowy plan zagospodarowania przestrzennego gminy Dobrzyca, uchwała XXXVII/210/2006 Rady Gminy Dobrzyca z dnia 23 października 2006 r. </w:t>
      </w:r>
    </w:p>
    <w:p w14:paraId="758E47AF" w14:textId="203F2BAA" w:rsidR="008D006A" w:rsidRPr="00520FE2" w:rsidRDefault="00963481" w:rsidP="00520FE2">
      <w:pPr>
        <w:pStyle w:val="Listapunktowana2"/>
        <w:numPr>
          <w:ilvl w:val="0"/>
          <w:numId w:val="26"/>
        </w:numPr>
        <w:jc w:val="both"/>
        <w:rPr>
          <w:i/>
          <w:iCs/>
          <w:sz w:val="22"/>
          <w:szCs w:val="22"/>
        </w:rPr>
      </w:pPr>
      <w:r w:rsidRPr="002F44B7">
        <w:rPr>
          <w:i/>
          <w:iCs/>
          <w:sz w:val="22"/>
          <w:szCs w:val="22"/>
        </w:rPr>
        <w:t xml:space="preserve">Opracowanie ekofizjograficzne podstawowe dla potrzeb sporządzenia projektu </w:t>
      </w:r>
      <w:bookmarkStart w:id="6" w:name="_Hlk108715983"/>
      <w:r w:rsidR="008D006A" w:rsidRPr="008D006A">
        <w:rPr>
          <w:i/>
          <w:sz w:val="22"/>
          <w:szCs w:val="22"/>
        </w:rPr>
        <w:t xml:space="preserve">miejscowego planu zagospodarowania przestrzennego gminy Dobrzyca na terenach części obrębów ewidencyjnych: </w:t>
      </w:r>
      <w:bookmarkEnd w:id="6"/>
      <w:r w:rsidR="008D006A" w:rsidRPr="008D006A">
        <w:rPr>
          <w:i/>
          <w:sz w:val="22"/>
          <w:szCs w:val="22"/>
        </w:rPr>
        <w:t>Fabianów, Galew, Karmin, Karminiec, Koźminiec, Sośnica, Sośniczka i Strzyżew.</w:t>
      </w:r>
    </w:p>
    <w:p w14:paraId="33CF3B86" w14:textId="4CF682AB" w:rsidR="008C5BF8" w:rsidRPr="008C5BF8" w:rsidRDefault="008C5BF8" w:rsidP="007209C1">
      <w:pPr>
        <w:pStyle w:val="Listapunktowana2"/>
        <w:numPr>
          <w:ilvl w:val="0"/>
          <w:numId w:val="26"/>
        </w:numPr>
        <w:jc w:val="both"/>
      </w:pPr>
      <w:r w:rsidRPr="008C5BF8">
        <w:rPr>
          <w:i/>
          <w:sz w:val="22"/>
          <w:szCs w:val="22"/>
        </w:rPr>
        <w:t>Plan zagospodarowania przestrzennego województwa wielkopolskiego – uchwała Nr V/70/19 Sejmiku Województwa Wielkopolskiego z dnia 25 marca 2019 r.</w:t>
      </w:r>
    </w:p>
    <w:p w14:paraId="302B5DAB" w14:textId="7EBC65D9" w:rsidR="008C5BF8" w:rsidRPr="008C5BF8" w:rsidRDefault="008C5BF8" w:rsidP="007209C1">
      <w:pPr>
        <w:pStyle w:val="Listapunktowana2"/>
        <w:numPr>
          <w:ilvl w:val="0"/>
          <w:numId w:val="26"/>
        </w:numPr>
        <w:jc w:val="both"/>
      </w:pPr>
      <w:r w:rsidRPr="008C5BF8">
        <w:rPr>
          <w:i/>
          <w:sz w:val="22"/>
          <w:szCs w:val="22"/>
        </w:rPr>
        <w:t>Prognoza do planu zagospodarowania przestrzennego województwa wielkopolskiego, WBPP.</w:t>
      </w:r>
    </w:p>
    <w:p w14:paraId="0AB548BC" w14:textId="2AF65486" w:rsidR="008C5BF8" w:rsidRPr="008C5BF8" w:rsidRDefault="008C5BF8" w:rsidP="007209C1">
      <w:pPr>
        <w:pStyle w:val="Listapunktowana2"/>
        <w:numPr>
          <w:ilvl w:val="0"/>
          <w:numId w:val="26"/>
        </w:numPr>
        <w:jc w:val="both"/>
      </w:pPr>
      <w:r w:rsidRPr="008C5BF8">
        <w:rPr>
          <w:i/>
          <w:sz w:val="22"/>
          <w:szCs w:val="22"/>
        </w:rPr>
        <w:t>Strategia Rozwoju Województwa Wielkopolskiego do 2030 roku. Wielkopolska 2030.</w:t>
      </w:r>
    </w:p>
    <w:p w14:paraId="67B3FF14" w14:textId="000D2DCD" w:rsidR="008C5BF8" w:rsidRPr="008C5BF8" w:rsidRDefault="008C5BF8" w:rsidP="007209C1">
      <w:pPr>
        <w:pStyle w:val="Listapunktowana2"/>
        <w:numPr>
          <w:ilvl w:val="0"/>
          <w:numId w:val="26"/>
        </w:numPr>
        <w:jc w:val="both"/>
      </w:pPr>
      <w:r w:rsidRPr="008C5BF8">
        <w:rPr>
          <w:i/>
          <w:sz w:val="22"/>
          <w:szCs w:val="22"/>
        </w:rPr>
        <w:t>Prognoza oddziaływania na środowisko Strategii Rozwoju Województwa Wielkopolskiego do 2030 r. Wielkopolska 2030, WBPP Poznań 20</w:t>
      </w:r>
      <w:r w:rsidR="00D86D67">
        <w:rPr>
          <w:i/>
          <w:sz w:val="22"/>
          <w:szCs w:val="22"/>
        </w:rPr>
        <w:t>3</w:t>
      </w:r>
      <w:r w:rsidRPr="008C5BF8">
        <w:rPr>
          <w:i/>
          <w:sz w:val="22"/>
          <w:szCs w:val="22"/>
        </w:rPr>
        <w:t>0 r.</w:t>
      </w:r>
    </w:p>
    <w:p w14:paraId="7F4D979A" w14:textId="21A58CA0" w:rsidR="008C5BF8" w:rsidRPr="00304620" w:rsidRDefault="008C5BF8" w:rsidP="007209C1">
      <w:pPr>
        <w:pStyle w:val="Listapunktowana2"/>
        <w:numPr>
          <w:ilvl w:val="0"/>
          <w:numId w:val="26"/>
        </w:numPr>
        <w:jc w:val="both"/>
      </w:pPr>
      <w:bookmarkStart w:id="7" w:name="_Hlk70353890"/>
      <w:r w:rsidRPr="00304620">
        <w:rPr>
          <w:i/>
          <w:sz w:val="22"/>
          <w:szCs w:val="22"/>
        </w:rPr>
        <w:t xml:space="preserve">Program Ochrony Środowiska </w:t>
      </w:r>
      <w:r w:rsidR="00E7265C" w:rsidRPr="00304620">
        <w:rPr>
          <w:i/>
          <w:sz w:val="22"/>
          <w:szCs w:val="22"/>
        </w:rPr>
        <w:t xml:space="preserve">dla </w:t>
      </w:r>
      <w:r w:rsidRPr="00304620">
        <w:rPr>
          <w:i/>
          <w:sz w:val="22"/>
          <w:szCs w:val="22"/>
        </w:rPr>
        <w:t xml:space="preserve">Województwa Wielkopolskiego </w:t>
      </w:r>
      <w:r w:rsidR="00E7265C" w:rsidRPr="00304620">
        <w:rPr>
          <w:i/>
          <w:sz w:val="22"/>
          <w:szCs w:val="22"/>
        </w:rPr>
        <w:t>do roku 2030</w:t>
      </w:r>
      <w:r w:rsidRPr="00304620">
        <w:rPr>
          <w:i/>
          <w:sz w:val="22"/>
          <w:szCs w:val="22"/>
        </w:rPr>
        <w:t>. Uchwała Nr XX</w:t>
      </w:r>
      <w:r w:rsidR="00E7265C" w:rsidRPr="00304620">
        <w:rPr>
          <w:i/>
          <w:sz w:val="22"/>
          <w:szCs w:val="22"/>
        </w:rPr>
        <w:t>V</w:t>
      </w:r>
      <w:r w:rsidRPr="00304620">
        <w:rPr>
          <w:i/>
          <w:sz w:val="22"/>
          <w:szCs w:val="22"/>
        </w:rPr>
        <w:t>/</w:t>
      </w:r>
      <w:r w:rsidR="00E7265C" w:rsidRPr="00304620">
        <w:rPr>
          <w:i/>
          <w:sz w:val="22"/>
          <w:szCs w:val="22"/>
        </w:rPr>
        <w:t>472</w:t>
      </w:r>
      <w:r w:rsidRPr="00304620">
        <w:rPr>
          <w:i/>
          <w:sz w:val="22"/>
          <w:szCs w:val="22"/>
        </w:rPr>
        <w:t>/</w:t>
      </w:r>
      <w:r w:rsidR="00E7265C" w:rsidRPr="00304620">
        <w:rPr>
          <w:i/>
          <w:sz w:val="22"/>
          <w:szCs w:val="22"/>
        </w:rPr>
        <w:t>20</w:t>
      </w:r>
      <w:r w:rsidRPr="00304620">
        <w:rPr>
          <w:i/>
          <w:sz w:val="22"/>
          <w:szCs w:val="22"/>
        </w:rPr>
        <w:t xml:space="preserve"> Sejmiku Województwa Wielkopolskiego z dnia 2</w:t>
      </w:r>
      <w:r w:rsidR="00E7265C" w:rsidRPr="00304620">
        <w:rPr>
          <w:i/>
          <w:sz w:val="22"/>
          <w:szCs w:val="22"/>
        </w:rPr>
        <w:t>1</w:t>
      </w:r>
      <w:r w:rsidRPr="00304620">
        <w:rPr>
          <w:i/>
          <w:sz w:val="22"/>
          <w:szCs w:val="22"/>
        </w:rPr>
        <w:t xml:space="preserve"> </w:t>
      </w:r>
      <w:r w:rsidR="00E7265C" w:rsidRPr="00304620">
        <w:rPr>
          <w:i/>
          <w:sz w:val="22"/>
          <w:szCs w:val="22"/>
        </w:rPr>
        <w:t>grudnia</w:t>
      </w:r>
      <w:r w:rsidRPr="00304620">
        <w:rPr>
          <w:i/>
          <w:sz w:val="22"/>
          <w:szCs w:val="22"/>
        </w:rPr>
        <w:t xml:space="preserve"> 20</w:t>
      </w:r>
      <w:r w:rsidR="00E7265C" w:rsidRPr="00304620">
        <w:rPr>
          <w:i/>
          <w:sz w:val="22"/>
          <w:szCs w:val="22"/>
        </w:rPr>
        <w:t>20</w:t>
      </w:r>
      <w:r w:rsidRPr="00304620">
        <w:rPr>
          <w:i/>
          <w:sz w:val="22"/>
          <w:szCs w:val="22"/>
        </w:rPr>
        <w:t xml:space="preserve"> r.</w:t>
      </w:r>
    </w:p>
    <w:p w14:paraId="5EBDDA04" w14:textId="727526C8" w:rsidR="008C5BF8" w:rsidRPr="00304620" w:rsidRDefault="008C5BF8" w:rsidP="007209C1">
      <w:pPr>
        <w:pStyle w:val="Listapunktowana2"/>
        <w:numPr>
          <w:ilvl w:val="0"/>
          <w:numId w:val="26"/>
        </w:numPr>
        <w:jc w:val="both"/>
      </w:pPr>
      <w:r w:rsidRPr="00304620">
        <w:rPr>
          <w:i/>
          <w:sz w:val="22"/>
          <w:szCs w:val="22"/>
        </w:rPr>
        <w:t>Plan gospodarki odpadami dla województwa wielkopolskiego na lata 201</w:t>
      </w:r>
      <w:r w:rsidR="00E7265C" w:rsidRPr="00304620">
        <w:rPr>
          <w:i/>
          <w:sz w:val="22"/>
          <w:szCs w:val="22"/>
        </w:rPr>
        <w:t>9</w:t>
      </w:r>
      <w:r w:rsidRPr="00304620">
        <w:rPr>
          <w:i/>
          <w:sz w:val="22"/>
          <w:szCs w:val="22"/>
        </w:rPr>
        <w:t xml:space="preserve"> – 202</w:t>
      </w:r>
      <w:r w:rsidR="00E7265C" w:rsidRPr="00304620">
        <w:rPr>
          <w:i/>
          <w:sz w:val="22"/>
          <w:szCs w:val="22"/>
        </w:rPr>
        <w:t>5</w:t>
      </w:r>
      <w:r w:rsidRPr="00304620">
        <w:rPr>
          <w:i/>
          <w:sz w:val="22"/>
          <w:szCs w:val="22"/>
        </w:rPr>
        <w:t xml:space="preserve"> wraz z planem inwestycyjnym. Uchwała Nr XX</w:t>
      </w:r>
      <w:r w:rsidR="00E7265C" w:rsidRPr="00304620">
        <w:rPr>
          <w:i/>
          <w:sz w:val="22"/>
          <w:szCs w:val="22"/>
        </w:rPr>
        <w:t>I</w:t>
      </w:r>
      <w:r w:rsidRPr="00304620">
        <w:rPr>
          <w:i/>
          <w:sz w:val="22"/>
          <w:szCs w:val="22"/>
        </w:rPr>
        <w:t>I/</w:t>
      </w:r>
      <w:r w:rsidR="00E7265C" w:rsidRPr="00304620">
        <w:rPr>
          <w:i/>
          <w:sz w:val="22"/>
          <w:szCs w:val="22"/>
        </w:rPr>
        <w:t>405</w:t>
      </w:r>
      <w:r w:rsidRPr="00304620">
        <w:rPr>
          <w:i/>
          <w:sz w:val="22"/>
          <w:szCs w:val="22"/>
        </w:rPr>
        <w:t>/</w:t>
      </w:r>
      <w:r w:rsidR="00E7265C" w:rsidRPr="00304620">
        <w:rPr>
          <w:i/>
          <w:sz w:val="22"/>
          <w:szCs w:val="22"/>
        </w:rPr>
        <w:t>20</w:t>
      </w:r>
      <w:r w:rsidRPr="00304620">
        <w:rPr>
          <w:i/>
          <w:sz w:val="22"/>
          <w:szCs w:val="22"/>
        </w:rPr>
        <w:t xml:space="preserve"> Sejmiku Województwa Wielkopolskiego z dnia 2</w:t>
      </w:r>
      <w:r w:rsidR="00E7265C" w:rsidRPr="00304620">
        <w:rPr>
          <w:i/>
          <w:sz w:val="22"/>
          <w:szCs w:val="22"/>
        </w:rPr>
        <w:t>8</w:t>
      </w:r>
      <w:r w:rsidRPr="00304620">
        <w:rPr>
          <w:i/>
          <w:sz w:val="22"/>
          <w:szCs w:val="22"/>
        </w:rPr>
        <w:t xml:space="preserve"> </w:t>
      </w:r>
      <w:r w:rsidR="00E7265C" w:rsidRPr="00304620">
        <w:rPr>
          <w:i/>
          <w:sz w:val="22"/>
          <w:szCs w:val="22"/>
        </w:rPr>
        <w:t>września</w:t>
      </w:r>
      <w:r w:rsidRPr="00304620">
        <w:rPr>
          <w:i/>
          <w:sz w:val="22"/>
          <w:szCs w:val="22"/>
        </w:rPr>
        <w:t xml:space="preserve"> 20</w:t>
      </w:r>
      <w:r w:rsidR="00E7265C" w:rsidRPr="00304620">
        <w:rPr>
          <w:i/>
          <w:sz w:val="22"/>
          <w:szCs w:val="22"/>
        </w:rPr>
        <w:t>20</w:t>
      </w:r>
      <w:r w:rsidRPr="00304620">
        <w:rPr>
          <w:i/>
          <w:sz w:val="22"/>
          <w:szCs w:val="22"/>
        </w:rPr>
        <w:t xml:space="preserve"> r.</w:t>
      </w:r>
    </w:p>
    <w:p w14:paraId="3461BB06" w14:textId="66CA5171" w:rsidR="008C5BF8" w:rsidRPr="008C5BF8" w:rsidRDefault="008C5BF8" w:rsidP="007209C1">
      <w:pPr>
        <w:pStyle w:val="Listapunktowana2"/>
        <w:numPr>
          <w:ilvl w:val="0"/>
          <w:numId w:val="26"/>
        </w:numPr>
        <w:jc w:val="both"/>
      </w:pPr>
      <w:bookmarkStart w:id="8" w:name="_Hlk20655252"/>
      <w:bookmarkEnd w:id="7"/>
      <w:r w:rsidRPr="008C5BF8">
        <w:rPr>
          <w:i/>
          <w:sz w:val="22"/>
          <w:szCs w:val="22"/>
        </w:rPr>
        <w:t>Program ochrony powietrza w zakresie ozonu dla strefy wielkopolskiej –  Uchwała Nr IX/168/19 Sejmiku Województwa Wielkopolskiego z dnia 24 czerwca 2019 r. (Dz.Urz. Woj. Wlkp. z 2019r., poz. 6240)</w:t>
      </w:r>
    </w:p>
    <w:p w14:paraId="365CFC92" w14:textId="77777777" w:rsidR="008C5BF8" w:rsidRPr="002F44B7" w:rsidRDefault="008C5BF8" w:rsidP="007209C1">
      <w:pPr>
        <w:pStyle w:val="Listapunktowana2"/>
        <w:numPr>
          <w:ilvl w:val="0"/>
          <w:numId w:val="26"/>
        </w:numPr>
        <w:jc w:val="both"/>
        <w:rPr>
          <w:sz w:val="22"/>
          <w:szCs w:val="22"/>
        </w:rPr>
      </w:pPr>
      <w:bookmarkStart w:id="9" w:name="_Hlk50657173"/>
      <w:bookmarkEnd w:id="8"/>
      <w:r w:rsidRPr="002F44B7">
        <w:rPr>
          <w:i/>
          <w:sz w:val="22"/>
          <w:szCs w:val="22"/>
        </w:rPr>
        <w:t>Program ochrony powietrza dla strefy wielkopolskiej – Uchwała Nr XXI/891/20 Sejmiku Województwa Wielkopolskiego z dnia 13 lipca 2020 r. (Dz. Urz. Woj. Wlkp. 2020r., poz. 5954</w:t>
      </w:r>
    </w:p>
    <w:p w14:paraId="4340A80E" w14:textId="52E21A99" w:rsidR="008C5BF8" w:rsidRPr="002F44B7" w:rsidRDefault="008C5BF8" w:rsidP="007209C1">
      <w:pPr>
        <w:pStyle w:val="Listapunktowana2"/>
        <w:numPr>
          <w:ilvl w:val="0"/>
          <w:numId w:val="26"/>
        </w:numPr>
        <w:jc w:val="both"/>
        <w:rPr>
          <w:sz w:val="22"/>
          <w:szCs w:val="22"/>
        </w:rPr>
      </w:pPr>
      <w:r w:rsidRPr="002F44B7">
        <w:rPr>
          <w:i/>
          <w:sz w:val="22"/>
          <w:szCs w:val="22"/>
        </w:rPr>
        <w:t>.</w:t>
      </w:r>
      <w:bookmarkEnd w:id="9"/>
      <w:r w:rsidRPr="002F44B7">
        <w:rPr>
          <w:i/>
          <w:iCs/>
          <w:sz w:val="22"/>
          <w:szCs w:val="22"/>
        </w:rPr>
        <w:t xml:space="preserve">Sieć Natura 2000, </w:t>
      </w:r>
      <w:hyperlink r:id="rId10" w:history="1">
        <w:r w:rsidRPr="002F44B7">
          <w:rPr>
            <w:rStyle w:val="Hipercze"/>
            <w:i/>
            <w:iCs/>
            <w:sz w:val="22"/>
            <w:szCs w:val="22"/>
          </w:rPr>
          <w:t>www.geoservis.gdos.gov.pl</w:t>
        </w:r>
      </w:hyperlink>
    </w:p>
    <w:p w14:paraId="227BE8DF" w14:textId="77777777" w:rsidR="008C5BF8" w:rsidRPr="002F44B7" w:rsidRDefault="008C5BF8" w:rsidP="007209C1">
      <w:pPr>
        <w:pStyle w:val="Listapunktowana2"/>
        <w:numPr>
          <w:ilvl w:val="0"/>
          <w:numId w:val="26"/>
        </w:numPr>
        <w:jc w:val="both"/>
        <w:rPr>
          <w:sz w:val="22"/>
          <w:szCs w:val="22"/>
        </w:rPr>
      </w:pPr>
      <w:r w:rsidRPr="002F44B7">
        <w:rPr>
          <w:i/>
          <w:iCs/>
          <w:sz w:val="22"/>
          <w:szCs w:val="22"/>
        </w:rPr>
        <w:t>CBDG MIDAS Państwowy Instytut Geologiczny</w:t>
      </w:r>
    </w:p>
    <w:p w14:paraId="58EC61D0" w14:textId="77777777" w:rsidR="00BE6265" w:rsidRPr="00BB3F29" w:rsidRDefault="00BE6265" w:rsidP="00595CB0">
      <w:pPr>
        <w:jc w:val="both"/>
        <w:rPr>
          <w:sz w:val="28"/>
          <w:szCs w:val="28"/>
          <w:highlight w:val="yellow"/>
          <w:lang w:val="en-US"/>
        </w:rPr>
      </w:pPr>
    </w:p>
    <w:p w14:paraId="73DF7C46" w14:textId="77777777" w:rsidR="00963481" w:rsidRDefault="00963481" w:rsidP="00CB3DFE">
      <w:pPr>
        <w:pStyle w:val="Tekstpodstawowy"/>
        <w:jc w:val="both"/>
        <w:rPr>
          <w:b/>
        </w:rPr>
      </w:pPr>
      <w:r w:rsidRPr="00F46CF8">
        <w:rPr>
          <w:b/>
        </w:rPr>
        <w:t>II. Informacje o  zawartości i głównych celach projektu miejscowego planu zagospodarowania przestrzennego i jego powiązań z innymi dokumentami</w:t>
      </w:r>
    </w:p>
    <w:p w14:paraId="5FAF8EE1" w14:textId="77777777" w:rsidR="00963481" w:rsidRPr="00F46CF8" w:rsidRDefault="00963481" w:rsidP="00CB3DFE">
      <w:pPr>
        <w:pStyle w:val="Tekstpodstawowy"/>
        <w:jc w:val="left"/>
        <w:rPr>
          <w:b/>
        </w:rPr>
      </w:pPr>
    </w:p>
    <w:p w14:paraId="6D092B79" w14:textId="77777777" w:rsidR="00963481" w:rsidRPr="00AD792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AD792D">
        <w:rPr>
          <w:rFonts w:ascii="Times New Roman" w:hAnsi="Times New Roman"/>
          <w:i w:val="0"/>
          <w:iCs w:val="0"/>
          <w:caps w:val="0"/>
          <w:sz w:val="24"/>
          <w:szCs w:val="24"/>
        </w:rPr>
        <w:t>Zawartość projektu miejscowego planu zagospodarowania przestrzennego</w:t>
      </w:r>
    </w:p>
    <w:p w14:paraId="13D5A3B7" w14:textId="77777777" w:rsidR="00963481" w:rsidRPr="00DB3000"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5E102A9E" w:rsidR="00963481" w:rsidRPr="002F44B7" w:rsidRDefault="00963481" w:rsidP="008C5BF8">
      <w:pPr>
        <w:pStyle w:val="Tekstpodstawowyzwciciem"/>
        <w:jc w:val="both"/>
        <w:rPr>
          <w:sz w:val="22"/>
          <w:szCs w:val="22"/>
        </w:rPr>
      </w:pPr>
      <w:r w:rsidRPr="002F44B7">
        <w:rPr>
          <w:sz w:val="22"/>
          <w:szCs w:val="22"/>
        </w:rPr>
        <w:t>Podstawą sporządzenia projektu</w:t>
      </w:r>
      <w:r w:rsidR="00BE6265">
        <w:rPr>
          <w:sz w:val="22"/>
          <w:szCs w:val="22"/>
        </w:rPr>
        <w:t xml:space="preserve"> </w:t>
      </w:r>
      <w:r w:rsidR="008C5BF8" w:rsidRPr="002F44B7">
        <w:rPr>
          <w:iCs/>
          <w:sz w:val="22"/>
          <w:szCs w:val="22"/>
        </w:rPr>
        <w:t>m</w:t>
      </w:r>
      <w:r w:rsidR="008C5BF8" w:rsidRPr="002F44B7">
        <w:rPr>
          <w:i/>
          <w:iCs/>
          <w:sz w:val="22"/>
          <w:szCs w:val="22"/>
        </w:rPr>
        <w:t xml:space="preserve">iejscowego planu zagospodarowania przestrzennego gminy Dobrzyca </w:t>
      </w:r>
      <w:r w:rsidR="00BE6265">
        <w:rPr>
          <w:i/>
          <w:iCs/>
          <w:sz w:val="22"/>
          <w:szCs w:val="22"/>
        </w:rPr>
        <w:t>na terenach części obrębów ewidencyjnych: Fabianów, Galew, Karmin, Karminiec, Koźminiec, Sośnica, Sośniczka i Strzyżew</w:t>
      </w:r>
      <w:r w:rsidRPr="002F44B7">
        <w:rPr>
          <w:sz w:val="22"/>
          <w:szCs w:val="22"/>
        </w:rPr>
        <w:t>, jest:</w:t>
      </w:r>
    </w:p>
    <w:p w14:paraId="58C8ABC6" w14:textId="5CFCFD98" w:rsidR="00963481" w:rsidRPr="002F44B7" w:rsidRDefault="00963481" w:rsidP="006950E5">
      <w:pPr>
        <w:pStyle w:val="Listapunktowana2"/>
        <w:numPr>
          <w:ilvl w:val="0"/>
          <w:numId w:val="4"/>
        </w:numPr>
        <w:jc w:val="both"/>
        <w:rPr>
          <w:sz w:val="22"/>
          <w:szCs w:val="22"/>
        </w:rPr>
      </w:pPr>
      <w:r w:rsidRPr="002F44B7">
        <w:rPr>
          <w:i/>
          <w:sz w:val="22"/>
          <w:szCs w:val="22"/>
        </w:rPr>
        <w:t>ustawa z dnia 27 marca 2003 r. o planowaniu i zagospodarowaniu przestrzennym</w:t>
      </w:r>
      <w:r w:rsidRPr="002F44B7">
        <w:rPr>
          <w:sz w:val="22"/>
          <w:szCs w:val="22"/>
        </w:rPr>
        <w:t xml:space="preserve"> (Dz. U. 20</w:t>
      </w:r>
      <w:r w:rsidR="008C5BF8" w:rsidRPr="002F44B7">
        <w:rPr>
          <w:sz w:val="22"/>
          <w:szCs w:val="22"/>
        </w:rPr>
        <w:t>2</w:t>
      </w:r>
      <w:r w:rsidR="00093457">
        <w:rPr>
          <w:sz w:val="22"/>
          <w:szCs w:val="22"/>
        </w:rPr>
        <w:t>3</w:t>
      </w:r>
      <w:r w:rsidRPr="002F44B7">
        <w:rPr>
          <w:sz w:val="22"/>
          <w:szCs w:val="22"/>
        </w:rPr>
        <w:t xml:space="preserve">, poz. </w:t>
      </w:r>
      <w:r w:rsidR="00093457">
        <w:rPr>
          <w:sz w:val="22"/>
          <w:szCs w:val="22"/>
        </w:rPr>
        <w:t>977</w:t>
      </w:r>
      <w:r w:rsidR="00BE6265">
        <w:rPr>
          <w:sz w:val="22"/>
          <w:szCs w:val="22"/>
        </w:rPr>
        <w:t xml:space="preserve"> ze zm.</w:t>
      </w:r>
      <w:r w:rsidRPr="002F44B7">
        <w:rPr>
          <w:sz w:val="22"/>
          <w:szCs w:val="22"/>
        </w:rPr>
        <w:t>),</w:t>
      </w:r>
    </w:p>
    <w:p w14:paraId="61BF2D2C" w14:textId="23C7C860" w:rsidR="00BE6265" w:rsidRPr="00445742" w:rsidRDefault="00BE6265" w:rsidP="00BE6265">
      <w:pPr>
        <w:numPr>
          <w:ilvl w:val="0"/>
          <w:numId w:val="4"/>
        </w:numPr>
        <w:jc w:val="both"/>
        <w:rPr>
          <w:i/>
          <w:sz w:val="22"/>
          <w:szCs w:val="22"/>
        </w:rPr>
      </w:pPr>
      <w:r w:rsidRPr="00445742">
        <w:rPr>
          <w:i/>
          <w:sz w:val="22"/>
          <w:szCs w:val="22"/>
        </w:rPr>
        <w:t>uchwał</w:t>
      </w:r>
      <w:r>
        <w:rPr>
          <w:i/>
          <w:sz w:val="22"/>
          <w:szCs w:val="22"/>
        </w:rPr>
        <w:t>a</w:t>
      </w:r>
      <w:r w:rsidRPr="00445742">
        <w:rPr>
          <w:i/>
          <w:sz w:val="22"/>
          <w:szCs w:val="22"/>
        </w:rPr>
        <w:t xml:space="preserve"> nr XXXIV/321/2022 Rady Miejskiej Gminy Dobrzyca z dnia 26 maja 2022 roku w sprawie przystąpienia do sporządzenia miejscowego planu zagospodarowania przestrzennego gminy Dobrzyca na terenach części obrębów ewidencyjnych: Fabianów, Galew, Karmin, Karminiec, Koźminiec, Sośnica, Sośniczka i Strzyżew.</w:t>
      </w:r>
    </w:p>
    <w:p w14:paraId="3DDC8090" w14:textId="77777777" w:rsidR="00963481" w:rsidRPr="00DC69BE" w:rsidRDefault="00963481" w:rsidP="00DC69BE">
      <w:pPr>
        <w:ind w:left="360"/>
        <w:jc w:val="both"/>
        <w:rPr>
          <w:i/>
          <w:iCs/>
        </w:rPr>
      </w:pPr>
    </w:p>
    <w:p w14:paraId="4F3CDC78" w14:textId="7099A03C" w:rsidR="00963481" w:rsidRPr="002F44B7" w:rsidRDefault="00963481" w:rsidP="00CB3DFE">
      <w:pPr>
        <w:pStyle w:val="Tekstpodstawowy"/>
        <w:jc w:val="both"/>
        <w:rPr>
          <w:sz w:val="22"/>
          <w:szCs w:val="22"/>
        </w:rPr>
      </w:pPr>
      <w:r w:rsidRPr="002F44B7">
        <w:rPr>
          <w:sz w:val="22"/>
          <w:szCs w:val="22"/>
        </w:rPr>
        <w:t xml:space="preserve">Zgodnie z art. 14 ustawy z dnia 27 marca 2003 r. </w:t>
      </w:r>
      <w:r w:rsidRPr="002F44B7">
        <w:rPr>
          <w:i/>
          <w:sz w:val="22"/>
          <w:szCs w:val="22"/>
        </w:rPr>
        <w:t>o planowaniu i zagospodarowaniu przestrzennym</w:t>
      </w:r>
      <w:r w:rsidRPr="002F44B7">
        <w:rPr>
          <w:sz w:val="22"/>
          <w:szCs w:val="22"/>
        </w:rPr>
        <w:t xml:space="preserve"> (</w:t>
      </w:r>
      <w:r w:rsidRPr="002F44B7">
        <w:rPr>
          <w:iCs/>
          <w:sz w:val="22"/>
          <w:szCs w:val="22"/>
        </w:rPr>
        <w:t>Dz. U. 20</w:t>
      </w:r>
      <w:r w:rsidR="00875258" w:rsidRPr="002F44B7">
        <w:rPr>
          <w:iCs/>
          <w:sz w:val="22"/>
          <w:szCs w:val="22"/>
        </w:rPr>
        <w:t>2</w:t>
      </w:r>
      <w:r w:rsidR="009F124D">
        <w:rPr>
          <w:iCs/>
          <w:sz w:val="22"/>
          <w:szCs w:val="22"/>
        </w:rPr>
        <w:t>3</w:t>
      </w:r>
      <w:r w:rsidRPr="002F44B7">
        <w:rPr>
          <w:iCs/>
          <w:sz w:val="22"/>
          <w:szCs w:val="22"/>
        </w:rPr>
        <w:t xml:space="preserve">, poz. </w:t>
      </w:r>
      <w:r w:rsidR="009F124D">
        <w:rPr>
          <w:iCs/>
          <w:sz w:val="22"/>
          <w:szCs w:val="22"/>
        </w:rPr>
        <w:t>97</w:t>
      </w:r>
      <w:r w:rsidR="00093457">
        <w:rPr>
          <w:iCs/>
          <w:sz w:val="22"/>
          <w:szCs w:val="22"/>
        </w:rPr>
        <w:t>7</w:t>
      </w:r>
      <w:r w:rsidR="00BE6265">
        <w:rPr>
          <w:iCs/>
          <w:sz w:val="22"/>
          <w:szCs w:val="22"/>
        </w:rPr>
        <w:t xml:space="preserve"> ze zm.</w:t>
      </w:r>
      <w:r w:rsidRPr="002F44B7">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2F44B7" w:rsidRDefault="00963481" w:rsidP="00CB3DFE">
      <w:pPr>
        <w:pStyle w:val="Tekstpodstawowyzwciciem"/>
        <w:jc w:val="both"/>
        <w:rPr>
          <w:sz w:val="22"/>
          <w:szCs w:val="22"/>
        </w:rPr>
      </w:pPr>
      <w:r w:rsidRPr="002F44B7">
        <w:rPr>
          <w:sz w:val="22"/>
          <w:szCs w:val="22"/>
        </w:rPr>
        <w:t>Zawartość projektu miejscowego planu zagospodarowania przestrzennego wynika z treści art. 15 ustawy z dnia 27 marca 2003 r.</w:t>
      </w:r>
      <w:r w:rsidRPr="002F44B7">
        <w:rPr>
          <w:i/>
          <w:sz w:val="22"/>
          <w:szCs w:val="22"/>
        </w:rPr>
        <w:t xml:space="preserve"> o planowaniu i zagospodarowaniu przestrzennym</w:t>
      </w:r>
      <w:r w:rsidR="006971A6" w:rsidRPr="002F44B7">
        <w:rPr>
          <w:sz w:val="22"/>
          <w:szCs w:val="22"/>
        </w:rPr>
        <w:t>.</w:t>
      </w:r>
    </w:p>
    <w:p w14:paraId="51ADB64C" w14:textId="3A4543E4" w:rsidR="00963481" w:rsidRPr="002F44B7" w:rsidRDefault="00963481" w:rsidP="00CB3DFE">
      <w:pPr>
        <w:pStyle w:val="Tekstpodstawowy"/>
        <w:jc w:val="both"/>
        <w:rPr>
          <w:sz w:val="22"/>
          <w:szCs w:val="22"/>
          <w:highlight w:val="yellow"/>
        </w:rPr>
      </w:pPr>
      <w:r w:rsidRPr="002F44B7">
        <w:rPr>
          <w:sz w:val="22"/>
          <w:szCs w:val="22"/>
        </w:rPr>
        <w:lastRenderedPageBreak/>
        <w:t>Wszczęcie procedury w sprawie opracowania miejscowego planu zagospodarowania przestrzennego poprzedzone zostało analizą aktualności Studium uwarunkowań i kierunków zagospodarowania przestrzennego</w:t>
      </w:r>
      <w:r w:rsidR="00875258" w:rsidRPr="002F44B7">
        <w:rPr>
          <w:sz w:val="22"/>
          <w:szCs w:val="22"/>
        </w:rPr>
        <w:t xml:space="preserve"> </w:t>
      </w:r>
      <w:r w:rsidRPr="002F44B7">
        <w:rPr>
          <w:sz w:val="22"/>
          <w:szCs w:val="22"/>
        </w:rPr>
        <w:t>gminy</w:t>
      </w:r>
      <w:r w:rsidR="00875258" w:rsidRPr="002F44B7">
        <w:rPr>
          <w:sz w:val="22"/>
          <w:szCs w:val="22"/>
        </w:rPr>
        <w:t xml:space="preserve"> Dobrzyca</w:t>
      </w:r>
      <w:r w:rsidRPr="002F44B7">
        <w:rPr>
          <w:sz w:val="22"/>
          <w:szCs w:val="22"/>
        </w:rPr>
        <w:t xml:space="preserve">  i planów miejscowych wynikającą z art.32 ust.1. obowiązującej ustawy.</w:t>
      </w:r>
    </w:p>
    <w:p w14:paraId="10376A96" w14:textId="3CE17479" w:rsidR="00963481" w:rsidRPr="002F44B7" w:rsidRDefault="00963481" w:rsidP="00CB3DFE">
      <w:pPr>
        <w:pStyle w:val="Tekstpodstawowy"/>
        <w:jc w:val="both"/>
        <w:rPr>
          <w:sz w:val="22"/>
          <w:szCs w:val="22"/>
        </w:rPr>
      </w:pPr>
      <w:r w:rsidRPr="002F44B7">
        <w:rPr>
          <w:sz w:val="22"/>
          <w:szCs w:val="22"/>
        </w:rPr>
        <w:t xml:space="preserve">Projekt planu opracowano zgodnie z art. 15 ust.2. ustawy </w:t>
      </w:r>
      <w:r w:rsidRPr="002F44B7">
        <w:rPr>
          <w:i/>
          <w:sz w:val="22"/>
          <w:szCs w:val="22"/>
        </w:rPr>
        <w:t xml:space="preserve">z dnia 27 marca 2003 r. o planowaniu i zagospodarowaniu przestrzennym </w:t>
      </w:r>
      <w:r w:rsidRPr="002F44B7">
        <w:rPr>
          <w:sz w:val="22"/>
          <w:szCs w:val="22"/>
        </w:rPr>
        <w:t>(Dz. U. 20</w:t>
      </w:r>
      <w:r w:rsidR="00875258" w:rsidRPr="002F44B7">
        <w:rPr>
          <w:sz w:val="22"/>
          <w:szCs w:val="22"/>
        </w:rPr>
        <w:t>2</w:t>
      </w:r>
      <w:r w:rsidR="00093457">
        <w:rPr>
          <w:sz w:val="22"/>
          <w:szCs w:val="22"/>
        </w:rPr>
        <w:t>3</w:t>
      </w:r>
      <w:r w:rsidRPr="002F44B7">
        <w:rPr>
          <w:sz w:val="22"/>
          <w:szCs w:val="22"/>
        </w:rPr>
        <w:t xml:space="preserve">, poz. </w:t>
      </w:r>
      <w:r w:rsidR="00093457">
        <w:rPr>
          <w:sz w:val="22"/>
          <w:szCs w:val="22"/>
        </w:rPr>
        <w:t>977</w:t>
      </w:r>
      <w:r w:rsidR="00BE6265">
        <w:rPr>
          <w:sz w:val="22"/>
          <w:szCs w:val="22"/>
        </w:rPr>
        <w:t xml:space="preserve"> ze zm.</w:t>
      </w:r>
      <w:r w:rsidRPr="002F44B7">
        <w:rPr>
          <w:sz w:val="22"/>
          <w:szCs w:val="22"/>
        </w:rPr>
        <w:t>).</w:t>
      </w:r>
    </w:p>
    <w:p w14:paraId="3900C253" w14:textId="77777777" w:rsidR="00963481" w:rsidRPr="008C3D36" w:rsidRDefault="00963481" w:rsidP="00CB3DFE">
      <w:pPr>
        <w:pStyle w:val="Tekstpodstawowy"/>
        <w:jc w:val="both"/>
      </w:pPr>
    </w:p>
    <w:p w14:paraId="6D2BCF14" w14:textId="77777777" w:rsidR="00963481" w:rsidRPr="001F61FA"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rPr>
      </w:pPr>
      <w:r w:rsidRPr="001F61FA">
        <w:rPr>
          <w:rFonts w:ascii="Times New Roman" w:hAnsi="Times New Roman"/>
          <w:i w:val="0"/>
          <w:iCs w:val="0"/>
          <w:caps w:val="0"/>
          <w:sz w:val="24"/>
          <w:szCs w:val="24"/>
        </w:rPr>
        <w:t>2. Cele projektowanego planu zagospodarowania przestrzennego</w:t>
      </w:r>
    </w:p>
    <w:p w14:paraId="44B425CE" w14:textId="77777777" w:rsidR="00963481" w:rsidRPr="001F61FA" w:rsidRDefault="00963481" w:rsidP="00F73F1C">
      <w:pPr>
        <w:pStyle w:val="Tekstpodstawowyzwciciem"/>
        <w:jc w:val="both"/>
        <w:rPr>
          <w:sz w:val="22"/>
          <w:szCs w:val="22"/>
        </w:rPr>
      </w:pPr>
      <w:r w:rsidRPr="001F61FA">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p>
    <w:p w14:paraId="030A506E" w14:textId="65AC55F7" w:rsidR="00875258" w:rsidRPr="006C39F0" w:rsidRDefault="00963481" w:rsidP="00571CE8">
      <w:pPr>
        <w:pStyle w:val="Tekstpodstawowy"/>
        <w:jc w:val="both"/>
        <w:rPr>
          <w:b/>
          <w:sz w:val="22"/>
          <w:szCs w:val="22"/>
        </w:rPr>
      </w:pPr>
      <w:r w:rsidRPr="006C39F0">
        <w:rPr>
          <w:b/>
          <w:sz w:val="22"/>
          <w:szCs w:val="22"/>
        </w:rPr>
        <w:t>Przedmiotem opracowania planu miejscowego są teren</w:t>
      </w:r>
      <w:r w:rsidR="006C39F0" w:rsidRPr="006C39F0">
        <w:rPr>
          <w:b/>
          <w:sz w:val="22"/>
          <w:szCs w:val="22"/>
        </w:rPr>
        <w:t xml:space="preserve">y </w:t>
      </w:r>
      <w:r w:rsidRPr="006C39F0">
        <w:rPr>
          <w:b/>
          <w:sz w:val="22"/>
          <w:szCs w:val="22"/>
        </w:rPr>
        <w:t xml:space="preserve">rozrzucone po </w:t>
      </w:r>
      <w:r w:rsidR="006C39F0" w:rsidRPr="006C39F0">
        <w:rPr>
          <w:b/>
          <w:sz w:val="22"/>
          <w:szCs w:val="22"/>
        </w:rPr>
        <w:t>obszarze</w:t>
      </w:r>
      <w:r w:rsidRPr="006C39F0">
        <w:rPr>
          <w:b/>
          <w:sz w:val="22"/>
          <w:szCs w:val="22"/>
        </w:rPr>
        <w:t xml:space="preserve"> całej gminy w następujących miejscowościach: </w:t>
      </w:r>
      <w:r w:rsidR="00875258" w:rsidRPr="006C39F0">
        <w:rPr>
          <w:b/>
          <w:sz w:val="22"/>
          <w:szCs w:val="22"/>
        </w:rPr>
        <w:t xml:space="preserve">Fabianów, </w:t>
      </w:r>
      <w:r w:rsidR="006C39F0" w:rsidRPr="006C39F0">
        <w:rPr>
          <w:b/>
          <w:sz w:val="22"/>
          <w:szCs w:val="22"/>
        </w:rPr>
        <w:t>Galew, Karmin, Karminiec, Koźminiec, Sośnica, Sośniczka i Strzyżew.</w:t>
      </w:r>
    </w:p>
    <w:p w14:paraId="57EB6B71" w14:textId="77777777" w:rsidR="00875258" w:rsidRPr="006C39F0" w:rsidRDefault="00875258" w:rsidP="00571CE8">
      <w:pPr>
        <w:pStyle w:val="Tekstpodstawowy"/>
        <w:jc w:val="both"/>
        <w:rPr>
          <w:b/>
        </w:rPr>
      </w:pPr>
    </w:p>
    <w:p w14:paraId="5CC623FD" w14:textId="6DFA3D3F" w:rsidR="0027486F" w:rsidRPr="006C39F0" w:rsidRDefault="00963481" w:rsidP="006C39F0">
      <w:pPr>
        <w:pStyle w:val="Tekstpodstawowy"/>
        <w:jc w:val="both"/>
        <w:rPr>
          <w:sz w:val="22"/>
          <w:szCs w:val="22"/>
        </w:rPr>
      </w:pPr>
      <w:r w:rsidRPr="006C39F0">
        <w:rPr>
          <w:sz w:val="22"/>
          <w:szCs w:val="22"/>
        </w:rPr>
        <w:t>Dla obszarów objętych sporządzeniem planu miejscowego aktualnie obowiązuj</w:t>
      </w:r>
      <w:r w:rsidR="006C39F0" w:rsidRPr="006C39F0">
        <w:rPr>
          <w:sz w:val="22"/>
          <w:szCs w:val="22"/>
        </w:rPr>
        <w:t>e</w:t>
      </w:r>
      <w:r w:rsidRPr="006C39F0">
        <w:rPr>
          <w:sz w:val="22"/>
          <w:szCs w:val="22"/>
        </w:rPr>
        <w:t xml:space="preserve"> miejscow</w:t>
      </w:r>
      <w:r w:rsidR="006C39F0" w:rsidRPr="006C39F0">
        <w:rPr>
          <w:sz w:val="22"/>
          <w:szCs w:val="22"/>
        </w:rPr>
        <w:t>y</w:t>
      </w:r>
      <w:r w:rsidRPr="006C39F0">
        <w:rPr>
          <w:sz w:val="22"/>
          <w:szCs w:val="22"/>
        </w:rPr>
        <w:t xml:space="preserve"> plan zagospodarowania przestrzennego</w:t>
      </w:r>
      <w:r w:rsidR="0027486F" w:rsidRPr="006C39F0">
        <w:rPr>
          <w:sz w:val="22"/>
          <w:szCs w:val="22"/>
        </w:rPr>
        <w:t xml:space="preserve"> zatwierdzon</w:t>
      </w:r>
      <w:r w:rsidR="006C39F0" w:rsidRPr="006C39F0">
        <w:rPr>
          <w:sz w:val="22"/>
          <w:szCs w:val="22"/>
        </w:rPr>
        <w:t>y</w:t>
      </w:r>
      <w:r w:rsidRPr="006C39F0">
        <w:rPr>
          <w:sz w:val="22"/>
          <w:szCs w:val="22"/>
        </w:rPr>
        <w:t xml:space="preserve"> </w:t>
      </w:r>
      <w:r w:rsidR="0027486F" w:rsidRPr="006C39F0">
        <w:rPr>
          <w:bCs/>
          <w:sz w:val="22"/>
          <w:szCs w:val="22"/>
        </w:rPr>
        <w:t>uchwałą Nr XXXVII/210/06 z dnia 23 października 2006 r. w sprawie uchwalenia miejscowego planu zagospodarowania przestrzennego gminy Dobrzyca</w:t>
      </w:r>
      <w:r w:rsidR="006C39F0" w:rsidRPr="006C39F0">
        <w:rPr>
          <w:bCs/>
          <w:sz w:val="22"/>
          <w:szCs w:val="22"/>
        </w:rPr>
        <w:t>.</w:t>
      </w:r>
    </w:p>
    <w:p w14:paraId="637C1223" w14:textId="77777777" w:rsidR="0027486F" w:rsidRPr="00BE6265" w:rsidRDefault="0027486F" w:rsidP="00571CE8">
      <w:pPr>
        <w:pStyle w:val="Tekstpodstawowy"/>
        <w:jc w:val="both"/>
        <w:rPr>
          <w:sz w:val="22"/>
          <w:szCs w:val="22"/>
          <w:highlight w:val="yellow"/>
        </w:rPr>
      </w:pPr>
    </w:p>
    <w:p w14:paraId="67159EA4" w14:textId="77777777" w:rsidR="006C39F0" w:rsidRPr="00445742" w:rsidRDefault="006C39F0" w:rsidP="006C39F0">
      <w:pPr>
        <w:ind w:firstLine="708"/>
        <w:jc w:val="both"/>
        <w:rPr>
          <w:sz w:val="22"/>
          <w:szCs w:val="22"/>
        </w:rPr>
      </w:pPr>
      <w:r w:rsidRPr="00445742">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4373F6C9" w14:textId="77777777" w:rsidR="006C39F0" w:rsidRPr="00445742" w:rsidRDefault="006C39F0" w:rsidP="006C39F0">
      <w:pPr>
        <w:ind w:firstLine="708"/>
        <w:jc w:val="both"/>
        <w:rPr>
          <w:sz w:val="22"/>
          <w:szCs w:val="22"/>
        </w:rPr>
      </w:pPr>
      <w:r w:rsidRPr="00445742">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548E51A6" w14:textId="77777777" w:rsidR="00963481" w:rsidRPr="00BE6265" w:rsidRDefault="00963481" w:rsidP="00571CE8">
      <w:pPr>
        <w:pStyle w:val="Tekstpodstawowy"/>
        <w:jc w:val="both"/>
        <w:rPr>
          <w:highlight w:val="yellow"/>
        </w:rPr>
      </w:pPr>
    </w:p>
    <w:p w14:paraId="72DF21AC" w14:textId="77777777" w:rsidR="00963481" w:rsidRPr="00BE6265" w:rsidRDefault="00963481" w:rsidP="00143F3A">
      <w:pPr>
        <w:pStyle w:val="Tekstpodstawowy3"/>
        <w:numPr>
          <w:ilvl w:val="0"/>
          <w:numId w:val="0"/>
        </w:numPr>
        <w:spacing w:line="360" w:lineRule="auto"/>
        <w:ind w:left="360"/>
        <w:jc w:val="both"/>
        <w:rPr>
          <w:rFonts w:ascii="Times New Roman" w:hAnsi="Times New Roman"/>
          <w:i w:val="0"/>
          <w:iCs w:val="0"/>
          <w:sz w:val="24"/>
          <w:szCs w:val="24"/>
          <w:highlight w:val="yellow"/>
        </w:rPr>
      </w:pPr>
      <w:r w:rsidRPr="006C39F0">
        <w:rPr>
          <w:rFonts w:ascii="Times New Roman" w:hAnsi="Times New Roman"/>
          <w:i w:val="0"/>
          <w:iCs w:val="0"/>
          <w:caps w:val="0"/>
          <w:sz w:val="24"/>
          <w:szCs w:val="24"/>
        </w:rPr>
        <w:t>3. Powiązania  planu z innymi dokumentami</w:t>
      </w:r>
    </w:p>
    <w:p w14:paraId="7A347235" w14:textId="77777777" w:rsidR="00161BAA" w:rsidRPr="006C39F0" w:rsidRDefault="00161BAA" w:rsidP="00161BAA">
      <w:pPr>
        <w:pStyle w:val="Standardowy2"/>
        <w:spacing w:line="240" w:lineRule="auto"/>
        <w:rPr>
          <w:sz w:val="22"/>
          <w:szCs w:val="22"/>
        </w:rPr>
      </w:pPr>
      <w:r w:rsidRPr="006C39F0">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90E58D5" w14:textId="36CE3865" w:rsidR="00161BAA" w:rsidRPr="006C39F0" w:rsidRDefault="00161BAA" w:rsidP="0080685D">
      <w:pPr>
        <w:spacing w:before="120" w:after="120"/>
        <w:ind w:firstLine="708"/>
        <w:jc w:val="both"/>
        <w:rPr>
          <w:sz w:val="22"/>
          <w:szCs w:val="22"/>
        </w:rPr>
      </w:pPr>
      <w:r w:rsidRPr="006C39F0">
        <w:rPr>
          <w:sz w:val="22"/>
          <w:szCs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w:t>
      </w:r>
      <w:r w:rsidR="005F09D5" w:rsidRPr="006C39F0">
        <w:rPr>
          <w:sz w:val="22"/>
          <w:szCs w:val="22"/>
        </w:rPr>
        <w:t xml:space="preserve"> </w:t>
      </w:r>
      <w:r w:rsidRPr="006C39F0">
        <w:rPr>
          <w:sz w:val="22"/>
          <w:szCs w:val="22"/>
        </w:rPr>
        <w:t xml:space="preserve">Zgodnie z Konstytucją, ustawa z dnia 27 kwietnia 2001 </w:t>
      </w:r>
      <w:r w:rsidRPr="006C39F0">
        <w:rPr>
          <w:i/>
          <w:sz w:val="22"/>
          <w:szCs w:val="22"/>
        </w:rPr>
        <w:t>Prawo ochrony środowiska</w:t>
      </w:r>
      <w:r w:rsidRPr="006C39F0">
        <w:rPr>
          <w:sz w:val="22"/>
          <w:szCs w:val="22"/>
        </w:rPr>
        <w:t xml:space="preserve"> (Dz. U. z 202</w:t>
      </w:r>
      <w:r w:rsidR="004025BB">
        <w:rPr>
          <w:sz w:val="22"/>
          <w:szCs w:val="22"/>
        </w:rPr>
        <w:t>4</w:t>
      </w:r>
      <w:r w:rsidRPr="006C39F0">
        <w:rPr>
          <w:sz w:val="22"/>
          <w:szCs w:val="22"/>
        </w:rPr>
        <w:t xml:space="preserve"> r., poz. </w:t>
      </w:r>
      <w:r w:rsidR="004025BB">
        <w:rPr>
          <w:sz w:val="22"/>
          <w:szCs w:val="22"/>
        </w:rPr>
        <w:t>54</w:t>
      </w:r>
      <w:r w:rsidRPr="006C39F0">
        <w:rPr>
          <w:sz w:val="22"/>
          <w:szCs w:val="22"/>
        </w:rPr>
        <w:t xml:space="preserve">) oraz ustawy jej pokrewne zobowiązują do kierowania się zasadą zrównoważonego rozwoju na różnych etapach działań: planistycznych, realizacyjnych i zarządzania. </w:t>
      </w:r>
    </w:p>
    <w:p w14:paraId="36ABF360" w14:textId="2D89E122" w:rsidR="006C39F0" w:rsidRPr="006C39F0" w:rsidRDefault="002A7C61" w:rsidP="0080685D">
      <w:pPr>
        <w:spacing w:before="120" w:after="120"/>
        <w:ind w:firstLine="708"/>
        <w:jc w:val="both"/>
        <w:rPr>
          <w:sz w:val="22"/>
          <w:szCs w:val="22"/>
        </w:rPr>
      </w:pPr>
      <w:r>
        <w:rPr>
          <w:sz w:val="22"/>
          <w:szCs w:val="22"/>
        </w:rPr>
        <w:t xml:space="preserve">Aktualizacja </w:t>
      </w:r>
      <w:r w:rsidR="00161BAA" w:rsidRPr="006C39F0">
        <w:rPr>
          <w:sz w:val="22"/>
          <w:szCs w:val="22"/>
        </w:rPr>
        <w:t>Krajow</w:t>
      </w:r>
      <w:r>
        <w:rPr>
          <w:sz w:val="22"/>
          <w:szCs w:val="22"/>
        </w:rPr>
        <w:t>ego</w:t>
      </w:r>
      <w:r w:rsidR="00161BAA" w:rsidRPr="006C39F0">
        <w:rPr>
          <w:sz w:val="22"/>
          <w:szCs w:val="22"/>
        </w:rPr>
        <w:t xml:space="preserve"> Program</w:t>
      </w:r>
      <w:r>
        <w:rPr>
          <w:sz w:val="22"/>
          <w:szCs w:val="22"/>
        </w:rPr>
        <w:t>u</w:t>
      </w:r>
      <w:r w:rsidR="00161BAA" w:rsidRPr="006C39F0">
        <w:rPr>
          <w:sz w:val="22"/>
          <w:szCs w:val="22"/>
        </w:rPr>
        <w:t xml:space="preserve"> Ochrony Powietrza do roku 202</w:t>
      </w:r>
      <w:r>
        <w:rPr>
          <w:sz w:val="22"/>
          <w:szCs w:val="22"/>
        </w:rPr>
        <w:t>5 (z perspektywą do 2030 r. oraz do 2040 r.)</w:t>
      </w:r>
      <w:r w:rsidR="00161BAA" w:rsidRPr="006C39F0">
        <w:rPr>
          <w:sz w:val="22"/>
          <w:szCs w:val="22"/>
        </w:rPr>
        <w:t xml:space="preserve"> to dokument strategiczny wyznaczający cele i kierunki działań, jakie powinny zostać uwzględnione, szczególnie na szczeblu lokalnym oraz w programach ochrony powietrza. Ponadto obowiązuje dokument Czyste Powietrze i Mój Prąd. Ustalenia </w:t>
      </w:r>
      <w:r w:rsidR="00347FE6" w:rsidRPr="006C39F0">
        <w:rPr>
          <w:sz w:val="22"/>
          <w:szCs w:val="22"/>
        </w:rPr>
        <w:t>planu</w:t>
      </w:r>
      <w:r w:rsidR="00161BAA" w:rsidRPr="006C39F0">
        <w:rPr>
          <w:sz w:val="22"/>
          <w:szCs w:val="22"/>
        </w:rPr>
        <w:t xml:space="preserve"> zagospodarowania przestrzennego gminy </w:t>
      </w:r>
      <w:r w:rsidR="00347FE6" w:rsidRPr="006C39F0">
        <w:rPr>
          <w:sz w:val="22"/>
          <w:szCs w:val="22"/>
        </w:rPr>
        <w:t>Dobrzyca</w:t>
      </w:r>
      <w:r w:rsidR="00161BAA" w:rsidRPr="006C39F0">
        <w:rPr>
          <w:sz w:val="22"/>
          <w:szCs w:val="22"/>
        </w:rPr>
        <w:t xml:space="preserve"> wpisują się w te dokumenty</w:t>
      </w:r>
      <w:r w:rsidR="006C39F0">
        <w:rPr>
          <w:sz w:val="22"/>
          <w:szCs w:val="22"/>
        </w:rPr>
        <w:t xml:space="preserve"> </w:t>
      </w:r>
      <w:r w:rsidR="006C39F0" w:rsidRPr="007D4B7D">
        <w:rPr>
          <w:sz w:val="22"/>
          <w:szCs w:val="22"/>
        </w:rPr>
        <w:t xml:space="preserve">poprzez zapis </w:t>
      </w:r>
      <w:r w:rsidR="006C39F0" w:rsidRPr="00783F4E">
        <w:rPr>
          <w:sz w:val="22"/>
          <w:szCs w:val="22"/>
        </w:rPr>
        <w:t xml:space="preserve">dotyczący zastosowania </w:t>
      </w:r>
      <w:r w:rsidR="006C39F0" w:rsidRPr="00783F4E">
        <w:rPr>
          <w:sz w:val="22"/>
          <w:szCs w:val="22"/>
        </w:rPr>
        <w:lastRenderedPageBreak/>
        <w:t xml:space="preserve">do celów grzewczych technologii niskoemisyjnych, w oparciu o paliwa charakteryzujące się najniższymi wskaźnikami emisyjnymi oraz urządzenia do ich spalania charakteryzujące się wysokim stopniem sprawności albo </w:t>
      </w:r>
      <w:bookmarkStart w:id="10" w:name="_Hlk96504615"/>
      <w:r w:rsidR="006C39F0" w:rsidRPr="00783F4E">
        <w:rPr>
          <w:sz w:val="22"/>
          <w:szCs w:val="22"/>
        </w:rPr>
        <w:t xml:space="preserve">wykorzystanie alternatywnych źródeł energii </w:t>
      </w:r>
      <w:bookmarkEnd w:id="10"/>
      <w:r w:rsidR="006C39F0" w:rsidRPr="00783F4E">
        <w:rPr>
          <w:sz w:val="22"/>
          <w:szCs w:val="22"/>
        </w:rPr>
        <w:t>i wyznaczenie terenów pod lokalizację elektrowni słonecznych.</w:t>
      </w:r>
    </w:p>
    <w:p w14:paraId="4B2B6A22" w14:textId="794CD9C8" w:rsidR="006C39F0" w:rsidRPr="006C39F0" w:rsidRDefault="00161BAA" w:rsidP="00347FE6">
      <w:pPr>
        <w:spacing w:before="120" w:after="120"/>
        <w:jc w:val="both"/>
        <w:rPr>
          <w:sz w:val="22"/>
          <w:szCs w:val="22"/>
        </w:rPr>
      </w:pPr>
      <w:r w:rsidRPr="006C39F0">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w:t>
      </w:r>
      <w:r w:rsidR="006C39F0" w:rsidRPr="0008338A">
        <w:rPr>
          <w:sz w:val="22"/>
          <w:szCs w:val="22"/>
        </w:rPr>
        <w:t xml:space="preserve">Założenia tego planu zostały uwzględnione w planie zagospodarowania przestrzennego </w:t>
      </w:r>
      <w:r w:rsidR="006C39F0">
        <w:rPr>
          <w:sz w:val="22"/>
          <w:szCs w:val="22"/>
        </w:rPr>
        <w:t xml:space="preserve">w gminie Dobrzyca poprzez zapisy dotyczące </w:t>
      </w:r>
      <w:r w:rsidR="006C39F0" w:rsidRPr="007D4B7D">
        <w:rPr>
          <w:sz w:val="22"/>
          <w:szCs w:val="22"/>
        </w:rPr>
        <w:t xml:space="preserve">zastosowania do celów grzewczych technologii niskoemisyjnych w oparciu o paliwa charakteryzujące się najniższymi wskaźnikami emisyjnymi oraz urządzenia do ich spalania charakteryzujące się wysokim stopniem sprawności albo wykorzystanie alternatywnych źródeł energii </w:t>
      </w:r>
      <w:r w:rsidR="006C39F0">
        <w:rPr>
          <w:sz w:val="22"/>
          <w:szCs w:val="22"/>
        </w:rPr>
        <w:t>i wyznaczenie terenów pod lokalizację elektrowni słonecznych</w:t>
      </w:r>
      <w:r w:rsidR="006C39F0" w:rsidRPr="007D4B7D">
        <w:rPr>
          <w:sz w:val="22"/>
          <w:szCs w:val="22"/>
        </w:rPr>
        <w:t xml:space="preserve"> oraz zapisy dotyczące sposobu odprowadzania ścieków i wód opadowych i roztopowych.</w:t>
      </w:r>
    </w:p>
    <w:p w14:paraId="64E875C9" w14:textId="4DBD7CB8" w:rsidR="00161BAA" w:rsidRPr="006C39F0" w:rsidRDefault="007B4505" w:rsidP="00347FE6">
      <w:pPr>
        <w:jc w:val="both"/>
        <w:rPr>
          <w:sz w:val="22"/>
          <w:szCs w:val="22"/>
        </w:rPr>
      </w:pPr>
      <w:bookmarkStart w:id="11" w:name="_Hlk157760804"/>
      <w:r w:rsidRPr="00803AA7">
        <w:rPr>
          <w:sz w:val="22"/>
          <w:szCs w:val="22"/>
        </w:rPr>
        <w:t>Krajowy plan gospodarki odpadami 202</w:t>
      </w:r>
      <w:r>
        <w:rPr>
          <w:sz w:val="22"/>
          <w:szCs w:val="22"/>
        </w:rPr>
        <w:t>8</w:t>
      </w:r>
      <w:r w:rsidRPr="00803AA7">
        <w:rPr>
          <w:sz w:val="22"/>
          <w:szCs w:val="22"/>
        </w:rPr>
        <w:t xml:space="preserve"> przyjęty przez Radę Ministrów uchwałą nr </w:t>
      </w:r>
      <w:r>
        <w:rPr>
          <w:sz w:val="22"/>
          <w:szCs w:val="22"/>
        </w:rPr>
        <w:t>96</w:t>
      </w:r>
      <w:r w:rsidRPr="00803AA7">
        <w:rPr>
          <w:sz w:val="22"/>
          <w:szCs w:val="22"/>
        </w:rPr>
        <w:t xml:space="preserve"> z dnia 1</w:t>
      </w:r>
      <w:r>
        <w:rPr>
          <w:sz w:val="22"/>
          <w:szCs w:val="22"/>
        </w:rPr>
        <w:t>2 czerwca</w:t>
      </w:r>
      <w:r w:rsidRPr="00803AA7">
        <w:rPr>
          <w:sz w:val="22"/>
          <w:szCs w:val="22"/>
        </w:rPr>
        <w:t xml:space="preserve"> 20</w:t>
      </w:r>
      <w:r>
        <w:rPr>
          <w:sz w:val="22"/>
          <w:szCs w:val="22"/>
        </w:rPr>
        <w:t>23</w:t>
      </w:r>
      <w:r w:rsidRPr="00803AA7">
        <w:rPr>
          <w:sz w:val="22"/>
          <w:szCs w:val="22"/>
        </w:rPr>
        <w:t xml:space="preserve"> r. </w:t>
      </w:r>
      <w:bookmarkEnd w:id="11"/>
      <w:r w:rsidR="00161BAA" w:rsidRPr="006C39F0">
        <w:rPr>
          <w:sz w:val="22"/>
          <w:szCs w:val="22"/>
        </w:rPr>
        <w:t xml:space="preserve">Ustalenia </w:t>
      </w:r>
      <w:r w:rsidR="00347FE6" w:rsidRPr="006C39F0">
        <w:rPr>
          <w:sz w:val="22"/>
          <w:szCs w:val="22"/>
        </w:rPr>
        <w:t>planu</w:t>
      </w:r>
      <w:r w:rsidR="00161BAA" w:rsidRPr="006C39F0">
        <w:rPr>
          <w:sz w:val="22"/>
          <w:szCs w:val="22"/>
        </w:rPr>
        <w:t xml:space="preserve"> zagospodarowania przestrzennego gminy </w:t>
      </w:r>
      <w:r w:rsidR="00347FE6" w:rsidRPr="006C39F0">
        <w:rPr>
          <w:sz w:val="22"/>
          <w:szCs w:val="22"/>
        </w:rPr>
        <w:t>Dobrzyca</w:t>
      </w:r>
      <w:r w:rsidR="00161BAA" w:rsidRPr="006C39F0">
        <w:rPr>
          <w:sz w:val="22"/>
          <w:szCs w:val="22"/>
        </w:rPr>
        <w:t xml:space="preserve"> wpisują się w założenia tego programu poprzez ustalenia dotyczące prowadzenia na teren</w:t>
      </w:r>
      <w:r w:rsidR="00347FE6" w:rsidRPr="006C39F0">
        <w:rPr>
          <w:sz w:val="22"/>
          <w:szCs w:val="22"/>
        </w:rPr>
        <w:t>ach</w:t>
      </w:r>
      <w:r w:rsidR="00161BAA" w:rsidRPr="006C39F0">
        <w:rPr>
          <w:sz w:val="22"/>
          <w:szCs w:val="22"/>
        </w:rPr>
        <w:t xml:space="preserve"> gminy objęty</w:t>
      </w:r>
      <w:r w:rsidR="00347FE6" w:rsidRPr="006C39F0">
        <w:rPr>
          <w:sz w:val="22"/>
          <w:szCs w:val="22"/>
        </w:rPr>
        <w:t>ch</w:t>
      </w:r>
      <w:r w:rsidR="00161BAA" w:rsidRPr="006C39F0">
        <w:rPr>
          <w:sz w:val="22"/>
          <w:szCs w:val="22"/>
        </w:rPr>
        <w:t xml:space="preserve"> </w:t>
      </w:r>
      <w:r w:rsidR="00347FE6" w:rsidRPr="006C39F0">
        <w:rPr>
          <w:sz w:val="22"/>
          <w:szCs w:val="22"/>
        </w:rPr>
        <w:t>planem</w:t>
      </w:r>
      <w:r w:rsidR="00161BAA" w:rsidRPr="006C39F0">
        <w:rPr>
          <w:sz w:val="22"/>
          <w:szCs w:val="22"/>
        </w:rPr>
        <w:t xml:space="preserve"> gospodarki odpadami.</w:t>
      </w:r>
    </w:p>
    <w:p w14:paraId="74DF4B6B" w14:textId="77777777" w:rsidR="00D8493B" w:rsidRPr="00AC4DB2" w:rsidRDefault="00D8493B" w:rsidP="00D8493B">
      <w:pPr>
        <w:jc w:val="both"/>
        <w:rPr>
          <w:sz w:val="22"/>
          <w:szCs w:val="22"/>
          <w:highlight w:val="yellow"/>
        </w:rPr>
      </w:pPr>
    </w:p>
    <w:p w14:paraId="355D3485" w14:textId="77777777" w:rsidR="00D8493B" w:rsidRPr="004C0706" w:rsidRDefault="00D8493B" w:rsidP="00D8493B">
      <w:pPr>
        <w:tabs>
          <w:tab w:val="num" w:pos="284"/>
        </w:tabs>
        <w:jc w:val="both"/>
        <w:rPr>
          <w:sz w:val="22"/>
          <w:szCs w:val="22"/>
        </w:rPr>
      </w:pPr>
      <w:r w:rsidRPr="004C0706">
        <w:rPr>
          <w:sz w:val="22"/>
          <w:szCs w:val="22"/>
          <w:lang w:eastAsia="en-US"/>
        </w:rPr>
        <w:tab/>
      </w:r>
      <w:r w:rsidRPr="00320776">
        <w:rPr>
          <w:sz w:val="22"/>
          <w:szCs w:val="22"/>
          <w:lang w:eastAsia="en-US"/>
        </w:rPr>
        <w:t>W Polityce energetycznej państwa do 2040 roku zapisano, że udział </w:t>
      </w:r>
      <w:hyperlink r:id="rId11" w:tooltip="Odnawialne źródła energii" w:history="1">
        <w:r w:rsidRPr="00320776">
          <w:rPr>
            <w:sz w:val="22"/>
            <w:szCs w:val="22"/>
            <w:lang w:eastAsia="en-US"/>
          </w:rPr>
          <w:t>odnawialnych źródeł energii</w:t>
        </w:r>
      </w:hyperlink>
      <w:r w:rsidRPr="00320776">
        <w:rPr>
          <w:sz w:val="22"/>
          <w:szCs w:val="22"/>
          <w:lang w:eastAsia="en-US"/>
        </w:rPr>
        <w:t xml:space="preserve"> w końcowym zużyciu brutto w Polsce ma wzrosnąć do co najmniej 23% w 2030 roku. Ustalenia planu w </w:t>
      </w:r>
      <w:r>
        <w:rPr>
          <w:sz w:val="22"/>
          <w:szCs w:val="22"/>
          <w:lang w:eastAsia="en-US"/>
        </w:rPr>
        <w:t>gminie Dobrzyca</w:t>
      </w:r>
      <w:r w:rsidRPr="00320776">
        <w:rPr>
          <w:sz w:val="22"/>
          <w:szCs w:val="22"/>
          <w:lang w:eastAsia="en-US"/>
        </w:rPr>
        <w:t xml:space="preserve"> wpisują się w te założenia</w:t>
      </w:r>
      <w:r>
        <w:rPr>
          <w:sz w:val="22"/>
          <w:szCs w:val="22"/>
          <w:lang w:eastAsia="en-US"/>
        </w:rPr>
        <w:t xml:space="preserve"> </w:t>
      </w:r>
      <w:r w:rsidRPr="007D4B7D">
        <w:rPr>
          <w:sz w:val="22"/>
          <w:szCs w:val="22"/>
          <w:lang w:eastAsia="en-US"/>
        </w:rPr>
        <w:t xml:space="preserve">poprzez zapisy dotyczące </w:t>
      </w:r>
      <w:r w:rsidRPr="007D4B7D">
        <w:rPr>
          <w:sz w:val="22"/>
          <w:szCs w:val="22"/>
        </w:rPr>
        <w:t>wykorzystania alternatywnych źródeł energii.</w:t>
      </w:r>
    </w:p>
    <w:p w14:paraId="647BC143" w14:textId="77777777" w:rsidR="00161BAA" w:rsidRPr="00BE6265" w:rsidRDefault="00161BAA" w:rsidP="00347FE6">
      <w:pPr>
        <w:pStyle w:val="Standardowy2"/>
        <w:spacing w:line="240" w:lineRule="auto"/>
        <w:ind w:left="1080" w:firstLine="0"/>
        <w:rPr>
          <w:sz w:val="22"/>
          <w:szCs w:val="22"/>
          <w:highlight w:val="yellow"/>
        </w:rPr>
      </w:pPr>
    </w:p>
    <w:p w14:paraId="7AB224B1" w14:textId="6D2E4AB2" w:rsidR="00161BAA" w:rsidRPr="00D8493B" w:rsidRDefault="00161BAA" w:rsidP="00347FE6">
      <w:pPr>
        <w:pStyle w:val="Tekstpodstawowy2"/>
        <w:jc w:val="both"/>
        <w:rPr>
          <w:color w:val="auto"/>
          <w:sz w:val="22"/>
          <w:szCs w:val="22"/>
        </w:rPr>
      </w:pPr>
      <w:r w:rsidRPr="00D8493B">
        <w:rPr>
          <w:color w:val="auto"/>
          <w:sz w:val="22"/>
          <w:szCs w:val="22"/>
        </w:rPr>
        <w:t xml:space="preserve">W projekcie </w:t>
      </w:r>
      <w:r w:rsidR="00347FE6" w:rsidRPr="00D8493B">
        <w:rPr>
          <w:color w:val="auto"/>
          <w:sz w:val="22"/>
          <w:szCs w:val="22"/>
        </w:rPr>
        <w:t>planu</w:t>
      </w:r>
      <w:r w:rsidRPr="00D8493B">
        <w:rPr>
          <w:color w:val="auto"/>
          <w:sz w:val="22"/>
          <w:szCs w:val="22"/>
        </w:rPr>
        <w:t xml:space="preserve"> gminy </w:t>
      </w:r>
      <w:r w:rsidR="00347FE6" w:rsidRPr="00D8493B">
        <w:rPr>
          <w:color w:val="auto"/>
          <w:sz w:val="22"/>
          <w:szCs w:val="22"/>
        </w:rPr>
        <w:t>Dobrzyca</w:t>
      </w:r>
      <w:r w:rsidRPr="00D8493B">
        <w:rPr>
          <w:color w:val="auto"/>
          <w:sz w:val="22"/>
          <w:szCs w:val="22"/>
        </w:rPr>
        <w:t xml:space="preserve"> uwzględniono również kierunki określone w Programie ochrony środowiska dla województwa wielkopolskiego </w:t>
      </w:r>
      <w:r w:rsidR="00031D78" w:rsidRPr="00D8493B">
        <w:rPr>
          <w:color w:val="auto"/>
          <w:sz w:val="22"/>
          <w:szCs w:val="22"/>
        </w:rPr>
        <w:t>do roku 2030</w:t>
      </w:r>
      <w:r w:rsidRPr="00D8493B">
        <w:rPr>
          <w:color w:val="auto"/>
          <w:sz w:val="22"/>
          <w:szCs w:val="22"/>
        </w:rPr>
        <w:t>.</w:t>
      </w:r>
    </w:p>
    <w:p w14:paraId="1F369616" w14:textId="77777777" w:rsidR="00161BAA" w:rsidRPr="00D8493B" w:rsidRDefault="00161BAA" w:rsidP="00347FE6">
      <w:pPr>
        <w:autoSpaceDE w:val="0"/>
        <w:autoSpaceDN w:val="0"/>
        <w:adjustRightInd w:val="0"/>
        <w:jc w:val="both"/>
        <w:rPr>
          <w:sz w:val="22"/>
          <w:szCs w:val="22"/>
        </w:rPr>
      </w:pPr>
    </w:p>
    <w:p w14:paraId="0C28802B" w14:textId="3EC3DAD7" w:rsidR="00161BAA" w:rsidRPr="00D8493B" w:rsidRDefault="00161BAA" w:rsidP="00347FE6">
      <w:pPr>
        <w:autoSpaceDE w:val="0"/>
        <w:autoSpaceDN w:val="0"/>
        <w:adjustRightInd w:val="0"/>
        <w:jc w:val="both"/>
        <w:rPr>
          <w:sz w:val="22"/>
          <w:szCs w:val="22"/>
        </w:rPr>
      </w:pPr>
      <w:bookmarkStart w:id="12" w:name="_Hlk46144658"/>
      <w:bookmarkStart w:id="13" w:name="_Hlk53222177"/>
      <w:r w:rsidRPr="00D8493B">
        <w:rPr>
          <w:sz w:val="22"/>
          <w:szCs w:val="22"/>
        </w:rPr>
        <w:t xml:space="preserve">W projekcie </w:t>
      </w:r>
      <w:r w:rsidR="00347FE6" w:rsidRPr="00D8493B">
        <w:rPr>
          <w:sz w:val="22"/>
          <w:szCs w:val="22"/>
        </w:rPr>
        <w:t>planu</w:t>
      </w:r>
      <w:r w:rsidRPr="00D8493B">
        <w:rPr>
          <w:sz w:val="22"/>
          <w:szCs w:val="22"/>
        </w:rPr>
        <w:t xml:space="preserve"> gminy </w:t>
      </w:r>
      <w:r w:rsidR="00347FE6" w:rsidRPr="00D8493B">
        <w:rPr>
          <w:sz w:val="22"/>
          <w:szCs w:val="22"/>
        </w:rPr>
        <w:t>Dobrzyca</w:t>
      </w:r>
      <w:r w:rsidRPr="00D8493B">
        <w:rPr>
          <w:sz w:val="22"/>
          <w:szCs w:val="22"/>
        </w:rPr>
        <w:t xml:space="preserve"> uwzględniono także kierunki określone w Strategii Rozwoju Województwa Wielkopolskiego do 2030 r. Wielkopolska 2030. </w:t>
      </w:r>
    </w:p>
    <w:p w14:paraId="08C9B19D" w14:textId="77777777" w:rsidR="00161BAA" w:rsidRPr="00BE6265" w:rsidRDefault="00161BAA" w:rsidP="00347FE6">
      <w:pPr>
        <w:ind w:left="1080"/>
        <w:jc w:val="both"/>
        <w:rPr>
          <w:sz w:val="22"/>
          <w:szCs w:val="22"/>
          <w:highlight w:val="yellow"/>
        </w:rPr>
      </w:pPr>
    </w:p>
    <w:p w14:paraId="3CAF8C28" w14:textId="77777777" w:rsidR="00161BAA" w:rsidRPr="00D8493B" w:rsidRDefault="00161BAA" w:rsidP="00347FE6">
      <w:pPr>
        <w:spacing w:after="120"/>
        <w:jc w:val="both"/>
        <w:rPr>
          <w:sz w:val="22"/>
          <w:szCs w:val="22"/>
        </w:rPr>
      </w:pPr>
      <w:r w:rsidRPr="00D8493B">
        <w:rPr>
          <w:sz w:val="22"/>
          <w:szCs w:val="22"/>
        </w:rPr>
        <w:t>W Strategii określono wizję rozwoju województwa do 2030 roku – „</w:t>
      </w:r>
      <w:r w:rsidRPr="00D8493B">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35A0B63F" w14:textId="77777777" w:rsidR="00161BAA" w:rsidRPr="00D8493B" w:rsidRDefault="00161BAA" w:rsidP="00347FE6">
      <w:pPr>
        <w:pStyle w:val="NormalnyWeb"/>
        <w:jc w:val="both"/>
        <w:rPr>
          <w:sz w:val="22"/>
          <w:szCs w:val="22"/>
        </w:rPr>
      </w:pPr>
      <w:r w:rsidRPr="00D8493B">
        <w:rPr>
          <w:sz w:val="22"/>
          <w:szCs w:val="22"/>
        </w:rPr>
        <w:t>W oparciu o zidentyfikowane wyzwania określone zostały cele rozwojowe województwa uwzględniające podejście koncentracji tematycznej. Interwencje podejmowane w ramach Strategii mają zapewnić:</w:t>
      </w:r>
    </w:p>
    <w:p w14:paraId="717C4EF3" w14:textId="688E1707" w:rsidR="00161BAA" w:rsidRPr="00D8493B" w:rsidRDefault="00161BAA" w:rsidP="00347FE6">
      <w:pPr>
        <w:pStyle w:val="NormalnyWeb"/>
        <w:jc w:val="both"/>
        <w:rPr>
          <w:sz w:val="22"/>
          <w:szCs w:val="22"/>
        </w:rPr>
      </w:pPr>
      <w:r w:rsidRPr="00D8493B">
        <w:rPr>
          <w:rStyle w:val="Pogrubienie"/>
          <w:bCs/>
          <w:sz w:val="22"/>
          <w:szCs w:val="22"/>
        </w:rPr>
        <w:t xml:space="preserve">Cel 1. </w:t>
      </w:r>
      <w:r w:rsidRPr="00D8493B">
        <w:rPr>
          <w:sz w:val="22"/>
          <w:szCs w:val="22"/>
        </w:rPr>
        <w:t>Wzrost gospodarczy Wielkopolski bazujący na wiedzy swoich mieszkańców</w:t>
      </w:r>
      <w:r w:rsidR="00347FE6" w:rsidRPr="00D8493B">
        <w:rPr>
          <w:sz w:val="22"/>
          <w:szCs w:val="22"/>
        </w:rPr>
        <w:t>.</w:t>
      </w:r>
      <w:r w:rsidRPr="00D8493B">
        <w:rPr>
          <w:sz w:val="22"/>
          <w:szCs w:val="22"/>
        </w:rPr>
        <w:br/>
      </w:r>
      <w:r w:rsidRPr="00D8493B">
        <w:rPr>
          <w:rStyle w:val="Pogrubienie"/>
          <w:bCs/>
          <w:sz w:val="22"/>
          <w:szCs w:val="22"/>
        </w:rPr>
        <w:t xml:space="preserve">Cel   2. </w:t>
      </w:r>
      <w:r w:rsidRPr="00D8493B">
        <w:rPr>
          <w:sz w:val="22"/>
          <w:szCs w:val="22"/>
        </w:rPr>
        <w:t>Rozwój społeczny Wielkopolski oparty na zasobach materialnych i niematerialnych regionu</w:t>
      </w:r>
      <w:r w:rsidR="00347FE6" w:rsidRPr="00D8493B">
        <w:rPr>
          <w:sz w:val="22"/>
          <w:szCs w:val="22"/>
        </w:rPr>
        <w:t>.</w:t>
      </w:r>
      <w:r w:rsidRPr="00D8493B">
        <w:rPr>
          <w:sz w:val="22"/>
          <w:szCs w:val="22"/>
        </w:rPr>
        <w:br/>
      </w:r>
      <w:r w:rsidRPr="00D8493B">
        <w:rPr>
          <w:rStyle w:val="Pogrubienie"/>
          <w:bCs/>
          <w:sz w:val="22"/>
          <w:szCs w:val="22"/>
        </w:rPr>
        <w:t>Cel 3.</w:t>
      </w:r>
      <w:r w:rsidRPr="00D8493B">
        <w:rPr>
          <w:sz w:val="22"/>
          <w:szCs w:val="22"/>
        </w:rPr>
        <w:t xml:space="preserve"> Rozwój infrastruktury z poszanowaniem środowiska przyrodniczego Wielkopolski</w:t>
      </w:r>
      <w:r w:rsidR="00347FE6" w:rsidRPr="00D8493B">
        <w:rPr>
          <w:sz w:val="22"/>
          <w:szCs w:val="22"/>
        </w:rPr>
        <w:t>.</w:t>
      </w:r>
      <w:r w:rsidRPr="00D8493B">
        <w:rPr>
          <w:sz w:val="22"/>
          <w:szCs w:val="22"/>
        </w:rPr>
        <w:br/>
      </w:r>
      <w:r w:rsidRPr="00D8493B">
        <w:rPr>
          <w:rStyle w:val="Pogrubienie"/>
          <w:bCs/>
          <w:sz w:val="22"/>
          <w:szCs w:val="22"/>
        </w:rPr>
        <w:t>Cel   4. </w:t>
      </w:r>
      <w:r w:rsidRPr="00D8493B">
        <w:rPr>
          <w:sz w:val="22"/>
          <w:szCs w:val="22"/>
        </w:rPr>
        <w:t>Wzrost skuteczności wielkopolskich instytucji i sprawności zarządzania regionem.</w:t>
      </w:r>
    </w:p>
    <w:p w14:paraId="5FFBCEAC" w14:textId="2E165218" w:rsidR="00161BAA" w:rsidRPr="00D8493B" w:rsidRDefault="00161BAA" w:rsidP="00347FE6">
      <w:pPr>
        <w:spacing w:after="120"/>
        <w:jc w:val="both"/>
        <w:rPr>
          <w:sz w:val="22"/>
          <w:szCs w:val="22"/>
        </w:rPr>
      </w:pPr>
      <w:r w:rsidRPr="00D8493B">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2"/>
    </w:p>
    <w:bookmarkEnd w:id="13"/>
    <w:p w14:paraId="5A349139" w14:textId="09A597C4" w:rsidR="00161BAA" w:rsidRPr="00D8493B" w:rsidRDefault="00161BAA" w:rsidP="00347FE6">
      <w:pPr>
        <w:jc w:val="both"/>
        <w:rPr>
          <w:sz w:val="22"/>
          <w:szCs w:val="22"/>
        </w:rPr>
      </w:pPr>
      <w:r w:rsidRPr="00D8493B">
        <w:rPr>
          <w:sz w:val="22"/>
          <w:szCs w:val="22"/>
        </w:rPr>
        <w:t xml:space="preserve">Projekt </w:t>
      </w:r>
      <w:r w:rsidR="00D86D67" w:rsidRPr="00D8493B">
        <w:rPr>
          <w:sz w:val="22"/>
          <w:szCs w:val="22"/>
        </w:rPr>
        <w:t>planu</w:t>
      </w:r>
      <w:r w:rsidRPr="00D8493B">
        <w:rPr>
          <w:sz w:val="22"/>
          <w:szCs w:val="22"/>
        </w:rPr>
        <w:t xml:space="preserve"> uwzględnia także działania naprawcze zawarte w </w:t>
      </w:r>
      <w:r w:rsidRPr="00D8493B">
        <w:rPr>
          <w:i/>
          <w:sz w:val="22"/>
          <w:szCs w:val="22"/>
        </w:rPr>
        <w:t>Programie ochrony powietrza w zakresie ozonu dla strefy wielkopolskiej –  Uchwała Nr IX/168/19 Sejmiku Województwa Wielkopolskiego z dnia 24 czerwca 2019 r. (Dz.</w:t>
      </w:r>
      <w:r w:rsidR="00D8493B" w:rsidRPr="00D8493B">
        <w:rPr>
          <w:i/>
          <w:sz w:val="22"/>
          <w:szCs w:val="22"/>
        </w:rPr>
        <w:t xml:space="preserve"> </w:t>
      </w:r>
      <w:r w:rsidRPr="00D8493B">
        <w:rPr>
          <w:i/>
          <w:sz w:val="22"/>
          <w:szCs w:val="22"/>
        </w:rPr>
        <w:t xml:space="preserve">Urz. Woj. Wlkp. z 2019 r., poz. 6240), </w:t>
      </w:r>
      <w:r w:rsidRPr="00D8493B">
        <w:rPr>
          <w:sz w:val="22"/>
          <w:szCs w:val="22"/>
        </w:rPr>
        <w:t xml:space="preserve">a także w </w:t>
      </w:r>
      <w:r w:rsidRPr="00D8493B">
        <w:rPr>
          <w:i/>
          <w:sz w:val="22"/>
          <w:szCs w:val="22"/>
        </w:rPr>
        <w:lastRenderedPageBreak/>
        <w:t>„Programie ochrony powietrza dla strefy wielkopolskiej”</w:t>
      </w:r>
      <w:r w:rsidRPr="00D8493B">
        <w:rPr>
          <w:sz w:val="22"/>
          <w:szCs w:val="22"/>
        </w:rPr>
        <w:t xml:space="preserve"> przyjętym uchwałą nr XXI/</w:t>
      </w:r>
      <w:r w:rsidR="00347FE6" w:rsidRPr="00D8493B">
        <w:rPr>
          <w:sz w:val="22"/>
          <w:szCs w:val="22"/>
        </w:rPr>
        <w:t>391</w:t>
      </w:r>
      <w:r w:rsidRPr="00D8493B">
        <w:rPr>
          <w:sz w:val="22"/>
          <w:szCs w:val="22"/>
        </w:rPr>
        <w:t>/</w:t>
      </w:r>
      <w:r w:rsidR="00347FE6" w:rsidRPr="00D8493B">
        <w:rPr>
          <w:sz w:val="22"/>
          <w:szCs w:val="22"/>
        </w:rPr>
        <w:t>20</w:t>
      </w:r>
      <w:r w:rsidRPr="00D8493B">
        <w:rPr>
          <w:sz w:val="22"/>
          <w:szCs w:val="22"/>
        </w:rPr>
        <w:t xml:space="preserve"> Sejmiku Województwa Wielkopolskiego</w:t>
      </w:r>
      <w:r w:rsidR="00347FE6" w:rsidRPr="00D8493B">
        <w:rPr>
          <w:sz w:val="22"/>
          <w:szCs w:val="22"/>
        </w:rPr>
        <w:t xml:space="preserve"> z dnia 13 lipca 2020 r.</w:t>
      </w:r>
      <w:r w:rsidRPr="00D8493B">
        <w:rPr>
          <w:sz w:val="22"/>
          <w:szCs w:val="22"/>
        </w:rPr>
        <w:t xml:space="preserve"> (Dz. Urz. Woj. Wlkp. z 20</w:t>
      </w:r>
      <w:r w:rsidR="00347FE6" w:rsidRPr="00D8493B">
        <w:rPr>
          <w:sz w:val="22"/>
          <w:szCs w:val="22"/>
        </w:rPr>
        <w:t>20</w:t>
      </w:r>
      <w:r w:rsidRPr="00D8493B">
        <w:rPr>
          <w:sz w:val="22"/>
          <w:szCs w:val="22"/>
        </w:rPr>
        <w:t>r., poz. 5</w:t>
      </w:r>
      <w:r w:rsidR="00347FE6" w:rsidRPr="00D8493B">
        <w:rPr>
          <w:sz w:val="22"/>
          <w:szCs w:val="22"/>
        </w:rPr>
        <w:t>954</w:t>
      </w:r>
      <w:r w:rsidRPr="00D8493B">
        <w:rPr>
          <w:sz w:val="22"/>
          <w:szCs w:val="22"/>
        </w:rPr>
        <w:t>).</w:t>
      </w:r>
    </w:p>
    <w:p w14:paraId="2DB41166" w14:textId="42ED96EE" w:rsidR="00161BAA" w:rsidRPr="00D8493B" w:rsidRDefault="00161BAA" w:rsidP="004638B8">
      <w:pPr>
        <w:autoSpaceDE w:val="0"/>
        <w:autoSpaceDN w:val="0"/>
        <w:adjustRightInd w:val="0"/>
        <w:jc w:val="both"/>
        <w:rPr>
          <w:sz w:val="22"/>
          <w:szCs w:val="22"/>
        </w:rPr>
      </w:pPr>
      <w:r w:rsidRPr="00D8493B">
        <w:rPr>
          <w:sz w:val="22"/>
          <w:szCs w:val="22"/>
        </w:rPr>
        <w:t xml:space="preserve">Projekt </w:t>
      </w:r>
      <w:r w:rsidR="004638B8" w:rsidRPr="00D8493B">
        <w:rPr>
          <w:sz w:val="22"/>
          <w:szCs w:val="22"/>
        </w:rPr>
        <w:t>planu w</w:t>
      </w:r>
      <w:r w:rsidRPr="00D8493B">
        <w:rPr>
          <w:sz w:val="22"/>
          <w:szCs w:val="22"/>
        </w:rPr>
        <w:t xml:space="preserve"> gmin</w:t>
      </w:r>
      <w:r w:rsidR="004638B8" w:rsidRPr="00D8493B">
        <w:rPr>
          <w:sz w:val="22"/>
          <w:szCs w:val="22"/>
        </w:rPr>
        <w:t>ie Dobrzyca</w:t>
      </w:r>
      <w:r w:rsidRPr="00D8493B">
        <w:rPr>
          <w:sz w:val="22"/>
          <w:szCs w:val="22"/>
        </w:rPr>
        <w:t xml:space="preserve"> nie jest sprzeczny z zapisami Planu zagospodarowania przestrzennego województwa wielkopolskiego zatwierdzonego Uchwałą Sejmiku Województwa Wielkopolskiego Nr V/70/19 z dnia 25 marca 2019 r. </w:t>
      </w:r>
    </w:p>
    <w:p w14:paraId="700C39CA" w14:textId="77777777" w:rsidR="00161BAA" w:rsidRPr="00D8493B" w:rsidRDefault="00161BAA" w:rsidP="004638B8">
      <w:pPr>
        <w:autoSpaceDE w:val="0"/>
        <w:autoSpaceDN w:val="0"/>
        <w:adjustRightInd w:val="0"/>
        <w:jc w:val="both"/>
        <w:rPr>
          <w:sz w:val="22"/>
          <w:szCs w:val="22"/>
        </w:rPr>
      </w:pPr>
      <w:r w:rsidRPr="00D8493B">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7B1046E6" w14:textId="02551C0B" w:rsidR="003D1FAD" w:rsidRPr="00D8493B" w:rsidRDefault="003D1FAD" w:rsidP="003D1FAD">
      <w:pPr>
        <w:autoSpaceDE w:val="0"/>
        <w:autoSpaceDN w:val="0"/>
        <w:adjustRightInd w:val="0"/>
        <w:jc w:val="both"/>
        <w:rPr>
          <w:sz w:val="22"/>
          <w:szCs w:val="22"/>
        </w:rPr>
      </w:pPr>
      <w:r w:rsidRPr="00D8493B">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3A7CD0B4" w14:textId="77777777" w:rsidR="003D1FAD" w:rsidRPr="00D8493B" w:rsidRDefault="003D1FAD" w:rsidP="003D1FAD">
      <w:pPr>
        <w:pStyle w:val="Tekstpodstawowy2"/>
        <w:jc w:val="both"/>
        <w:rPr>
          <w:color w:val="auto"/>
          <w:sz w:val="22"/>
          <w:szCs w:val="22"/>
        </w:rPr>
      </w:pPr>
      <w:r w:rsidRPr="00D8493B">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615F59A3" w14:textId="67A671C4" w:rsidR="003D1FAD" w:rsidRPr="00D8493B" w:rsidRDefault="003D1FAD" w:rsidP="003D1FAD">
      <w:pPr>
        <w:pStyle w:val="Akapitzlist3"/>
        <w:ind w:left="0"/>
        <w:jc w:val="both"/>
        <w:rPr>
          <w:sz w:val="22"/>
          <w:szCs w:val="22"/>
        </w:rPr>
      </w:pPr>
      <w:r w:rsidRPr="00D8493B">
        <w:rPr>
          <w:sz w:val="22"/>
          <w:szCs w:val="22"/>
        </w:rPr>
        <w:t xml:space="preserve">Projekt </w:t>
      </w:r>
      <w:r w:rsidR="00CF4D65" w:rsidRPr="00D8493B">
        <w:rPr>
          <w:sz w:val="22"/>
          <w:szCs w:val="22"/>
        </w:rPr>
        <w:t>planu</w:t>
      </w:r>
      <w:r w:rsidRPr="00D8493B">
        <w:rPr>
          <w:sz w:val="22"/>
          <w:szCs w:val="22"/>
        </w:rPr>
        <w:t xml:space="preserve"> wykazuje zgodność z innymi dokumentami gminnymi, takimi jak </w:t>
      </w:r>
      <w:bookmarkStart w:id="14" w:name="_Hlk52565944"/>
      <w:r w:rsidRPr="00D8493B">
        <w:rPr>
          <w:sz w:val="22"/>
          <w:szCs w:val="22"/>
        </w:rPr>
        <w:t xml:space="preserve">np. Program Ochrony Środowiska dla Gminy Dobrzyca na lata 2019-2022 z perspektywą na lata 2023-2026, a także z Regulaminem utrzymania czystości i porządku w gminie. </w:t>
      </w:r>
    </w:p>
    <w:bookmarkEnd w:id="14"/>
    <w:p w14:paraId="32EC30F4" w14:textId="77777777" w:rsidR="00505990" w:rsidRPr="00BE6265" w:rsidRDefault="00505990" w:rsidP="003D1FAD">
      <w:pPr>
        <w:pStyle w:val="Akapitzlist3"/>
        <w:ind w:left="0"/>
        <w:jc w:val="both"/>
        <w:rPr>
          <w:highlight w:val="yellow"/>
        </w:rPr>
      </w:pPr>
    </w:p>
    <w:p w14:paraId="6715C57D" w14:textId="77777777" w:rsidR="00963481" w:rsidRPr="00D8493B" w:rsidRDefault="00963481" w:rsidP="006950E5">
      <w:pPr>
        <w:pStyle w:val="Lista"/>
        <w:numPr>
          <w:ilvl w:val="0"/>
          <w:numId w:val="5"/>
        </w:numPr>
        <w:tabs>
          <w:tab w:val="clear" w:pos="1080"/>
        </w:tabs>
        <w:ind w:left="709"/>
        <w:jc w:val="both"/>
        <w:rPr>
          <w:b/>
        </w:rPr>
      </w:pPr>
      <w:r w:rsidRPr="00D8493B">
        <w:rPr>
          <w:b/>
        </w:rPr>
        <w:t>Analiza uwarunkowań przyrodniczych i ocena stanu środowiska oraz potencjalnych zmian tego stanu w przypadku braku realizacji projektowanego planu</w:t>
      </w:r>
    </w:p>
    <w:p w14:paraId="49464AF7" w14:textId="77777777" w:rsidR="00963481" w:rsidRPr="00BE6265" w:rsidRDefault="00963481" w:rsidP="0033529C">
      <w:pPr>
        <w:jc w:val="both"/>
        <w:rPr>
          <w:sz w:val="28"/>
          <w:szCs w:val="28"/>
          <w:highlight w:val="yellow"/>
        </w:rPr>
      </w:pPr>
    </w:p>
    <w:p w14:paraId="28B6B78E" w14:textId="77777777" w:rsidR="00963481" w:rsidRPr="00475E95" w:rsidRDefault="00963481" w:rsidP="006950E5">
      <w:pPr>
        <w:pStyle w:val="Lista2"/>
        <w:numPr>
          <w:ilvl w:val="2"/>
          <w:numId w:val="5"/>
        </w:numPr>
        <w:tabs>
          <w:tab w:val="clear" w:pos="2340"/>
          <w:tab w:val="num" w:pos="284"/>
        </w:tabs>
        <w:ind w:hanging="2340"/>
        <w:rPr>
          <w:b/>
        </w:rPr>
      </w:pPr>
      <w:r w:rsidRPr="00475E95">
        <w:rPr>
          <w:b/>
        </w:rPr>
        <w:t>Aktualne zagospodarowanie i użytkowanie terenu</w:t>
      </w:r>
    </w:p>
    <w:p w14:paraId="04AC838D" w14:textId="77777777" w:rsidR="00963481" w:rsidRPr="00BE6265" w:rsidRDefault="00963481" w:rsidP="00894FD2">
      <w:pPr>
        <w:jc w:val="both"/>
        <w:rPr>
          <w:b/>
          <w:bCs/>
          <w:highlight w:val="yellow"/>
        </w:rPr>
      </w:pPr>
    </w:p>
    <w:p w14:paraId="3568ED69" w14:textId="77777777" w:rsidR="00475E95" w:rsidRPr="00445742" w:rsidRDefault="00475E95" w:rsidP="00475E95">
      <w:pPr>
        <w:ind w:firstLine="709"/>
        <w:jc w:val="both"/>
        <w:rPr>
          <w:sz w:val="22"/>
          <w:szCs w:val="22"/>
        </w:rPr>
      </w:pPr>
      <w:r w:rsidRPr="00445742">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6D443D40" w14:textId="2A1EBE3C" w:rsidR="00475E95" w:rsidRPr="00445742" w:rsidRDefault="00475E95" w:rsidP="00505990">
      <w:pPr>
        <w:ind w:firstLine="709"/>
        <w:jc w:val="both"/>
        <w:rPr>
          <w:sz w:val="22"/>
          <w:szCs w:val="22"/>
        </w:rPr>
      </w:pPr>
      <w:r w:rsidRPr="00445742">
        <w:rPr>
          <w:sz w:val="22"/>
          <w:szCs w:val="22"/>
        </w:rPr>
        <w:t>Pod względem administracyjnym tworzy miejsko-wiejską gminę wraz z otaczającymi ją terenami wiejskimi. W skład gminy wchodzą następujące sołectwa: Czarnuszka, Dobrzyca, Dobrzyca-Nowy Świat, Fabianów, Galew, Izbiczno, Karmin, Karminek, Karminiec, Koźminiec, Lutynia, Polskie Olędry, Sośnica, Sośniczka, Strzyżew, Trzebin, Trzebowa.</w:t>
      </w:r>
    </w:p>
    <w:p w14:paraId="6DEEA8EC" w14:textId="77777777" w:rsidR="00475E95" w:rsidRPr="00445742" w:rsidRDefault="00475E95" w:rsidP="00475E95">
      <w:pPr>
        <w:ind w:firstLine="709"/>
        <w:jc w:val="both"/>
        <w:rPr>
          <w:sz w:val="22"/>
          <w:szCs w:val="22"/>
        </w:rPr>
      </w:pPr>
      <w:r w:rsidRPr="00445742">
        <w:rPr>
          <w:sz w:val="22"/>
          <w:szCs w:val="22"/>
        </w:rPr>
        <w:t>Gmina Dobrzyca zajmuje powierzchnię 117 km</w:t>
      </w:r>
      <w:r w:rsidRPr="00445742">
        <w:rPr>
          <w:sz w:val="22"/>
          <w:szCs w:val="22"/>
          <w:vertAlign w:val="superscript"/>
        </w:rPr>
        <w:t>2</w:t>
      </w:r>
      <w:r w:rsidRPr="00445742">
        <w:rPr>
          <w:sz w:val="22"/>
          <w:szCs w:val="22"/>
        </w:rPr>
        <w:t xml:space="preserve"> , w tym miasto 20 km</w:t>
      </w:r>
      <w:r w:rsidRPr="00445742">
        <w:rPr>
          <w:sz w:val="22"/>
          <w:szCs w:val="22"/>
          <w:vertAlign w:val="superscript"/>
        </w:rPr>
        <w:t>2</w:t>
      </w:r>
      <w:r w:rsidRPr="00445742">
        <w:rPr>
          <w:sz w:val="22"/>
          <w:szCs w:val="22"/>
        </w:rPr>
        <w:t xml:space="preserve">. </w:t>
      </w:r>
    </w:p>
    <w:p w14:paraId="77D35C7E" w14:textId="3B88A616" w:rsidR="00475E95" w:rsidRPr="00445742" w:rsidRDefault="00475E95" w:rsidP="00475E95">
      <w:pPr>
        <w:ind w:firstLine="709"/>
        <w:jc w:val="both"/>
        <w:rPr>
          <w:sz w:val="22"/>
          <w:szCs w:val="22"/>
        </w:rPr>
      </w:pPr>
      <w:r w:rsidRPr="004025BB">
        <w:rPr>
          <w:sz w:val="22"/>
          <w:szCs w:val="22"/>
        </w:rPr>
        <w:t>Ludność miasta i gminy wynosiła (202</w:t>
      </w:r>
      <w:r w:rsidR="00B21257" w:rsidRPr="004025BB">
        <w:rPr>
          <w:sz w:val="22"/>
          <w:szCs w:val="22"/>
        </w:rPr>
        <w:t xml:space="preserve">2 </w:t>
      </w:r>
      <w:r w:rsidRPr="004025BB">
        <w:rPr>
          <w:sz w:val="22"/>
          <w:szCs w:val="22"/>
        </w:rPr>
        <w:t xml:space="preserve">r.) </w:t>
      </w:r>
      <w:r w:rsidR="00B21257" w:rsidRPr="004025BB">
        <w:rPr>
          <w:sz w:val="22"/>
          <w:szCs w:val="22"/>
        </w:rPr>
        <w:t>7696</w:t>
      </w:r>
      <w:r w:rsidRPr="004025BB">
        <w:rPr>
          <w:sz w:val="22"/>
          <w:szCs w:val="22"/>
        </w:rPr>
        <w:t xml:space="preserve">. Kobiet w gminie było </w:t>
      </w:r>
      <w:r w:rsidR="00B21257" w:rsidRPr="004025BB">
        <w:rPr>
          <w:sz w:val="22"/>
          <w:szCs w:val="22"/>
        </w:rPr>
        <w:t>3910</w:t>
      </w:r>
      <w:r w:rsidRPr="004025BB">
        <w:rPr>
          <w:sz w:val="22"/>
          <w:szCs w:val="22"/>
        </w:rPr>
        <w:t>; mężczyzn w gminie było 3</w:t>
      </w:r>
      <w:r w:rsidR="00B21257" w:rsidRPr="004025BB">
        <w:rPr>
          <w:sz w:val="22"/>
          <w:szCs w:val="22"/>
        </w:rPr>
        <w:t>786</w:t>
      </w:r>
      <w:r w:rsidRPr="004025BB">
        <w:rPr>
          <w:sz w:val="22"/>
          <w:szCs w:val="22"/>
        </w:rPr>
        <w:t>. Na 100 mężczyzn przypadało 10</w:t>
      </w:r>
      <w:r w:rsidR="00B21257" w:rsidRPr="004025BB">
        <w:rPr>
          <w:sz w:val="22"/>
          <w:szCs w:val="22"/>
        </w:rPr>
        <w:t>3</w:t>
      </w:r>
      <w:r w:rsidRPr="004025BB">
        <w:rPr>
          <w:sz w:val="22"/>
          <w:szCs w:val="22"/>
        </w:rPr>
        <w:t xml:space="preserve"> kobiety. Średnia gęstość zaludnienia to 6</w:t>
      </w:r>
      <w:r w:rsidR="00B21257" w:rsidRPr="004025BB">
        <w:rPr>
          <w:sz w:val="22"/>
          <w:szCs w:val="22"/>
        </w:rPr>
        <w:t>6</w:t>
      </w:r>
      <w:r w:rsidRPr="004025BB">
        <w:rPr>
          <w:sz w:val="22"/>
          <w:szCs w:val="22"/>
        </w:rPr>
        <w:t xml:space="preserve"> osób/1km</w:t>
      </w:r>
      <w:r w:rsidRPr="004025BB">
        <w:rPr>
          <w:sz w:val="22"/>
          <w:szCs w:val="22"/>
          <w:vertAlign w:val="superscript"/>
        </w:rPr>
        <w:t>2</w:t>
      </w:r>
      <w:r w:rsidRPr="004025BB">
        <w:rPr>
          <w:sz w:val="22"/>
          <w:szCs w:val="22"/>
        </w:rPr>
        <w:t>. (dane: Statystyczne Vademecum Samorządowca).</w:t>
      </w:r>
    </w:p>
    <w:p w14:paraId="02904A3C" w14:textId="551B40E3" w:rsidR="00475E95" w:rsidRPr="00445742" w:rsidRDefault="00475E95" w:rsidP="00475E95">
      <w:pPr>
        <w:ind w:firstLine="709"/>
        <w:jc w:val="both"/>
        <w:rPr>
          <w:sz w:val="22"/>
          <w:szCs w:val="22"/>
        </w:rPr>
      </w:pPr>
      <w:r w:rsidRPr="00445742">
        <w:rPr>
          <w:sz w:val="22"/>
          <w:szCs w:val="22"/>
        </w:rPr>
        <w:t xml:space="preserve">Gmina ma charakter rolniczo-przemysłowy z wysokim poziomem produkcji rolnej i dużą aktywnością gospodarczą. W ogólnej powierzchni gminy użytki rolne zajmują 88,8%. Powierzchnia </w:t>
      </w:r>
      <w:r w:rsidRPr="004025BB">
        <w:rPr>
          <w:sz w:val="22"/>
          <w:szCs w:val="22"/>
        </w:rPr>
        <w:t>gruntów leśnych wynosi 81</w:t>
      </w:r>
      <w:r w:rsidR="00B21257" w:rsidRPr="004025BB">
        <w:rPr>
          <w:sz w:val="22"/>
          <w:szCs w:val="22"/>
        </w:rPr>
        <w:t>9,95</w:t>
      </w:r>
      <w:r w:rsidRPr="004025BB">
        <w:rPr>
          <w:sz w:val="22"/>
          <w:szCs w:val="22"/>
        </w:rPr>
        <w:t xml:space="preserve"> ha, w tym lasy publiczne 76</w:t>
      </w:r>
      <w:r w:rsidR="00B21257" w:rsidRPr="004025BB">
        <w:rPr>
          <w:sz w:val="22"/>
          <w:szCs w:val="22"/>
        </w:rPr>
        <w:t>1</w:t>
      </w:r>
      <w:r w:rsidRPr="004025BB">
        <w:rPr>
          <w:sz w:val="22"/>
          <w:szCs w:val="22"/>
        </w:rPr>
        <w:t>,</w:t>
      </w:r>
      <w:r w:rsidR="00B21257" w:rsidRPr="004025BB">
        <w:rPr>
          <w:sz w:val="22"/>
          <w:szCs w:val="22"/>
        </w:rPr>
        <w:t>95</w:t>
      </w:r>
      <w:r w:rsidRPr="004025BB">
        <w:rPr>
          <w:sz w:val="22"/>
          <w:szCs w:val="22"/>
        </w:rPr>
        <w:t xml:space="preserve"> ha</w:t>
      </w:r>
      <w:bookmarkStart w:id="15" w:name="_Hlk14118031"/>
      <w:r w:rsidRPr="00445742">
        <w:rPr>
          <w:sz w:val="22"/>
          <w:szCs w:val="22"/>
        </w:rPr>
        <w:t>. Lesistość gminy jest bardzo niska i wynosi 7%, i jest niższa od lesistości powiatu pleszewskiego, która wynosi 19,3%  i średniej dla województwa wielkopolskiego wynoszącej 25,8%.</w:t>
      </w:r>
      <w:bookmarkEnd w:id="15"/>
    </w:p>
    <w:p w14:paraId="747C8808" w14:textId="77777777" w:rsidR="00475E95" w:rsidRPr="00445742" w:rsidRDefault="00475E95" w:rsidP="00475E95">
      <w:pPr>
        <w:ind w:firstLine="709"/>
        <w:jc w:val="both"/>
        <w:rPr>
          <w:sz w:val="22"/>
          <w:szCs w:val="22"/>
        </w:rPr>
      </w:pPr>
      <w:r w:rsidRPr="00445742">
        <w:rPr>
          <w:sz w:val="22"/>
          <w:szCs w:val="22"/>
        </w:rPr>
        <w:lastRenderedPageBreak/>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 Przedsiębiorstwo Rolne Taczanów Sp. z o.o. z siedzibą w Karminie, Gospodarstwo Rolne „Agroplant” Dobrzyca. </w:t>
      </w:r>
    </w:p>
    <w:p w14:paraId="687B8980" w14:textId="77777777" w:rsidR="00475E95" w:rsidRPr="00445742" w:rsidRDefault="00475E95" w:rsidP="00475E95">
      <w:pPr>
        <w:ind w:firstLine="709"/>
        <w:jc w:val="both"/>
        <w:rPr>
          <w:sz w:val="22"/>
          <w:szCs w:val="22"/>
        </w:rPr>
      </w:pPr>
      <w:r w:rsidRPr="00445742">
        <w:rPr>
          <w:sz w:val="22"/>
          <w:szCs w:val="22"/>
        </w:rPr>
        <w:t>Gmina posiada dobre połączenia komunikacyjne z sąsiednimi gminami. Dobrzyca leży na skrzyżowaniu dróg powiatowych z Ostrowa Wlkp. do Jarocina i z Pleszewa do Krotoszyna i Koźmina Wlkp.</w:t>
      </w:r>
    </w:p>
    <w:p w14:paraId="6656E850" w14:textId="77777777" w:rsidR="00475E95" w:rsidRPr="00445742" w:rsidRDefault="00475E95" w:rsidP="00475E95">
      <w:pPr>
        <w:ind w:firstLine="709"/>
        <w:jc w:val="both"/>
        <w:rPr>
          <w:sz w:val="22"/>
          <w:szCs w:val="22"/>
        </w:rPr>
      </w:pPr>
      <w:r w:rsidRPr="00445742">
        <w:rPr>
          <w:sz w:val="22"/>
          <w:szCs w:val="22"/>
        </w:rPr>
        <w:t>Dobrzyca jest niewielkim ponadgminnym ośrodkiem handlowo-usługowym (policja, poczta, ośrodek zdrowia, bank spółdzielczy, wyodrębnione niewielkie centrum) oraz przemysłowym. Najbardziej liczące się firmy na terenie gminy Dobrzyca to:</w:t>
      </w:r>
    </w:p>
    <w:p w14:paraId="2F1B25B9" w14:textId="77777777" w:rsidR="00475E95" w:rsidRPr="00445742" w:rsidRDefault="00475E95">
      <w:pPr>
        <w:numPr>
          <w:ilvl w:val="0"/>
          <w:numId w:val="43"/>
        </w:numPr>
        <w:rPr>
          <w:sz w:val="22"/>
          <w:szCs w:val="22"/>
        </w:rPr>
      </w:pPr>
      <w:r w:rsidRPr="00445742">
        <w:rPr>
          <w:sz w:val="22"/>
          <w:szCs w:val="22"/>
        </w:rPr>
        <w:t xml:space="preserve">Dobrzyca gospodarstwo zielarskie – Grupa Producentów Ziół Sp. z o.o. ul. Parkowa 5, </w:t>
      </w:r>
    </w:p>
    <w:p w14:paraId="3F82E9D2" w14:textId="77777777" w:rsidR="00475E95" w:rsidRPr="00445742" w:rsidRDefault="00475E95" w:rsidP="00475E95">
      <w:pPr>
        <w:ind w:left="360"/>
        <w:jc w:val="both"/>
        <w:rPr>
          <w:sz w:val="22"/>
          <w:szCs w:val="22"/>
        </w:rPr>
      </w:pPr>
      <w:r w:rsidRPr="00445742">
        <w:rPr>
          <w:sz w:val="22"/>
          <w:szCs w:val="22"/>
        </w:rPr>
        <w:t>63-330 Dobrzyca – uprawa ziół</w:t>
      </w:r>
    </w:p>
    <w:p w14:paraId="1C50FF4C" w14:textId="77777777" w:rsidR="00475E95" w:rsidRPr="00445742" w:rsidRDefault="00475E95">
      <w:pPr>
        <w:numPr>
          <w:ilvl w:val="0"/>
          <w:numId w:val="43"/>
        </w:numPr>
        <w:jc w:val="both"/>
        <w:rPr>
          <w:sz w:val="22"/>
          <w:szCs w:val="22"/>
        </w:rPr>
      </w:pPr>
      <w:r w:rsidRPr="00445742">
        <w:rPr>
          <w:sz w:val="22"/>
          <w:szCs w:val="22"/>
        </w:rPr>
        <w:t>ADROS SP. Z O.O.  Dobrzyca ul. Jesionowa 12, 63-330 Dobrzyca – ubojnia drobiu,</w:t>
      </w:r>
    </w:p>
    <w:p w14:paraId="6A5ED090" w14:textId="77777777" w:rsidR="00475E95" w:rsidRPr="00445742" w:rsidRDefault="00475E95">
      <w:pPr>
        <w:numPr>
          <w:ilvl w:val="0"/>
          <w:numId w:val="43"/>
        </w:numPr>
        <w:rPr>
          <w:sz w:val="22"/>
          <w:szCs w:val="22"/>
        </w:rPr>
      </w:pPr>
      <w:r w:rsidRPr="00445742">
        <w:rPr>
          <w:sz w:val="22"/>
          <w:szCs w:val="22"/>
        </w:rPr>
        <w:t>ADROS PASZE SPÓŁKA Z O.O. ADROS PASZE  Dobrzyca ul. Krotoszyńska 49, 63-330 Dobrzyca – produkcja pasz dla drobiu,</w:t>
      </w:r>
    </w:p>
    <w:p w14:paraId="527408DE" w14:textId="77777777" w:rsidR="00475E95" w:rsidRPr="00445742" w:rsidRDefault="00475E95">
      <w:pPr>
        <w:numPr>
          <w:ilvl w:val="0"/>
          <w:numId w:val="43"/>
        </w:numPr>
        <w:rPr>
          <w:sz w:val="22"/>
          <w:szCs w:val="22"/>
        </w:rPr>
      </w:pPr>
      <w:r w:rsidRPr="00445742">
        <w:rPr>
          <w:sz w:val="22"/>
          <w:szCs w:val="22"/>
        </w:rPr>
        <w:t>Multeafil Sp. z o.o.  Dobrzyca ul. Parkowa 5, 63-330 Dobrzyca – produkcja herbat ziołowych</w:t>
      </w:r>
    </w:p>
    <w:p w14:paraId="4884FD59" w14:textId="77777777" w:rsidR="00475E95" w:rsidRPr="00445742" w:rsidRDefault="00475E95">
      <w:pPr>
        <w:numPr>
          <w:ilvl w:val="0"/>
          <w:numId w:val="43"/>
        </w:numPr>
        <w:jc w:val="both"/>
        <w:rPr>
          <w:sz w:val="22"/>
          <w:szCs w:val="22"/>
        </w:rPr>
      </w:pPr>
      <w:bookmarkStart w:id="16" w:name="_Hlk124537263"/>
      <w:r w:rsidRPr="00445742">
        <w:rPr>
          <w:sz w:val="22"/>
          <w:szCs w:val="22"/>
        </w:rPr>
        <w:t xml:space="preserve">P.P.U.H. MAT-TAR Sp. J. </w:t>
      </w:r>
      <w:bookmarkEnd w:id="16"/>
      <w:r w:rsidRPr="00445742">
        <w:rPr>
          <w:sz w:val="22"/>
          <w:szCs w:val="22"/>
        </w:rPr>
        <w:t>Władysław i Dorota Matuszkiewicz   Koźminiec 127, 63-330 Dobrzyca – tartak</w:t>
      </w:r>
    </w:p>
    <w:p w14:paraId="30F80ADC" w14:textId="77777777" w:rsidR="00475E95" w:rsidRPr="00445742" w:rsidRDefault="00475E95">
      <w:pPr>
        <w:numPr>
          <w:ilvl w:val="0"/>
          <w:numId w:val="43"/>
        </w:numPr>
        <w:rPr>
          <w:sz w:val="22"/>
          <w:szCs w:val="22"/>
        </w:rPr>
      </w:pPr>
      <w:r w:rsidRPr="00445742">
        <w:rPr>
          <w:sz w:val="22"/>
          <w:szCs w:val="22"/>
        </w:rPr>
        <w:t xml:space="preserve">PŁOMYK CIERNIEWSCY S. J.  Koźminiec 109, 63-330 Dobrzyca – produkcja </w:t>
      </w:r>
    </w:p>
    <w:p w14:paraId="439F118A" w14:textId="6726E2DE" w:rsidR="00472267" w:rsidRPr="00224D45" w:rsidRDefault="00475E95" w:rsidP="00224D45">
      <w:pPr>
        <w:ind w:left="360"/>
        <w:rPr>
          <w:sz w:val="22"/>
          <w:szCs w:val="22"/>
        </w:rPr>
      </w:pPr>
      <w:r w:rsidRPr="00445742">
        <w:rPr>
          <w:sz w:val="22"/>
          <w:szCs w:val="22"/>
        </w:rPr>
        <w:t>zniczy</w:t>
      </w:r>
      <w:r w:rsidR="00224D45">
        <w:rPr>
          <w:noProof/>
          <w:highlight w:val="yellow"/>
        </w:rPr>
        <w:pict w14:anchorId="5BF71E2C">
          <v:shape id="Obraz 1" o:spid="_x0000_s1032" type="#_x0000_t75" style="position:absolute;left:0;text-align:left;margin-left:213.45pt;margin-top:302pt;width:300pt;height:308.3pt;z-index:2;visibility:visible;mso-position-horizontal-relative:margin;mso-position-vertical-relative:margin">
            <v:imagedata r:id="rId12" o:title=""/>
            <w10:wrap type="square" anchorx="margin" anchory="margin"/>
          </v:shape>
        </w:pict>
      </w:r>
    </w:p>
    <w:p w14:paraId="272C0282" w14:textId="5E690E51" w:rsidR="00472267" w:rsidRPr="00BE6265" w:rsidRDefault="00472267" w:rsidP="00472267">
      <w:pPr>
        <w:ind w:left="360"/>
        <w:rPr>
          <w:sz w:val="22"/>
          <w:szCs w:val="22"/>
          <w:highlight w:val="yellow"/>
        </w:rPr>
      </w:pPr>
    </w:p>
    <w:p w14:paraId="5807ACFA" w14:textId="168E8BF1" w:rsidR="00472267" w:rsidRDefault="004025BB" w:rsidP="001D745E">
      <w:pPr>
        <w:ind w:left="360"/>
        <w:rPr>
          <w:sz w:val="22"/>
          <w:szCs w:val="22"/>
          <w:highlight w:val="yellow"/>
        </w:rPr>
      </w:pPr>
      <w:r>
        <w:rPr>
          <w:sz w:val="22"/>
          <w:szCs w:val="22"/>
          <w:highlight w:val="yellow"/>
        </w:rPr>
        <w:pict w14:anchorId="06FF40C2">
          <v:shape id="_x0000_i1026" type="#_x0000_t75" style="width:166.2pt;height:155.4pt;mso-left-percent:-10001;mso-top-percent:-10001;mso-position-horizontal:absolute;mso-position-horizontal-relative:char;mso-position-vertical:absolute;mso-position-vertical-relative:line;mso-left-percent:-10001;mso-top-percent:-10001">
            <v:imagedata r:id="rId13" o:title=""/>
          </v:shape>
        </w:pict>
      </w:r>
    </w:p>
    <w:p w14:paraId="6CBE89FF" w14:textId="64C0EB81" w:rsidR="00505990" w:rsidRDefault="00505990" w:rsidP="001D745E">
      <w:pPr>
        <w:ind w:left="360"/>
        <w:rPr>
          <w:sz w:val="22"/>
          <w:szCs w:val="22"/>
          <w:highlight w:val="yellow"/>
        </w:rPr>
      </w:pPr>
    </w:p>
    <w:p w14:paraId="5817950B" w14:textId="110DB3A2" w:rsidR="00505990" w:rsidRPr="00BE6265" w:rsidRDefault="00505990" w:rsidP="001D745E">
      <w:pPr>
        <w:ind w:left="360"/>
        <w:rPr>
          <w:sz w:val="22"/>
          <w:szCs w:val="22"/>
          <w:highlight w:val="yellow"/>
        </w:rPr>
      </w:pPr>
    </w:p>
    <w:p w14:paraId="14853092" w14:textId="54A51F90" w:rsidR="00472267" w:rsidRPr="00BE6265" w:rsidRDefault="00472267" w:rsidP="00472267">
      <w:pPr>
        <w:ind w:left="360"/>
        <w:rPr>
          <w:sz w:val="22"/>
          <w:szCs w:val="22"/>
          <w:highlight w:val="yellow"/>
        </w:rPr>
      </w:pPr>
    </w:p>
    <w:p w14:paraId="4433A599" w14:textId="446B8259" w:rsidR="00472267" w:rsidRPr="00475E95" w:rsidRDefault="00472267" w:rsidP="00475E95">
      <w:pPr>
        <w:ind w:firstLine="709"/>
        <w:jc w:val="both"/>
        <w:rPr>
          <w:sz w:val="22"/>
          <w:szCs w:val="22"/>
        </w:rPr>
      </w:pPr>
      <w:r w:rsidRPr="00475E95">
        <w:rPr>
          <w:sz w:val="22"/>
          <w:szCs w:val="22"/>
        </w:rPr>
        <w:t>Ryc. 1. Położenie gminy Dobrzyca na tle kraju i na tle województwa</w:t>
      </w:r>
    </w:p>
    <w:p w14:paraId="2237FE3E" w14:textId="59214559" w:rsidR="00472267" w:rsidRPr="00BE6265" w:rsidRDefault="00472267" w:rsidP="005A0CFA">
      <w:pPr>
        <w:pStyle w:val="Tekstpodstawowy"/>
        <w:jc w:val="left"/>
        <w:rPr>
          <w:highlight w:val="yellow"/>
        </w:rPr>
      </w:pPr>
    </w:p>
    <w:p w14:paraId="6C6E4357" w14:textId="7FA4DCCF" w:rsidR="00472267" w:rsidRPr="00BE6265" w:rsidRDefault="00472267" w:rsidP="005A0CFA">
      <w:pPr>
        <w:pStyle w:val="Tekstpodstawowy"/>
        <w:jc w:val="left"/>
        <w:rPr>
          <w:highlight w:val="yellow"/>
        </w:rPr>
      </w:pPr>
    </w:p>
    <w:p w14:paraId="58513353" w14:textId="3E2AD736" w:rsidR="00472267" w:rsidRPr="00BE6265" w:rsidRDefault="00472267" w:rsidP="005A0CFA">
      <w:pPr>
        <w:pStyle w:val="Tekstpodstawowy"/>
        <w:jc w:val="left"/>
        <w:rPr>
          <w:highlight w:val="yellow"/>
        </w:rPr>
      </w:pPr>
    </w:p>
    <w:p w14:paraId="0C8F0737" w14:textId="66147F3A" w:rsidR="00472267" w:rsidRPr="00BE6265" w:rsidRDefault="00472267" w:rsidP="005A0CFA">
      <w:pPr>
        <w:pStyle w:val="Tekstpodstawowy"/>
        <w:jc w:val="left"/>
        <w:rPr>
          <w:highlight w:val="yellow"/>
        </w:rPr>
      </w:pPr>
    </w:p>
    <w:p w14:paraId="35836980" w14:textId="77777777" w:rsidR="00475E95" w:rsidRDefault="00475E95" w:rsidP="00224D45">
      <w:pPr>
        <w:jc w:val="both"/>
        <w:rPr>
          <w:sz w:val="22"/>
          <w:szCs w:val="22"/>
          <w:highlight w:val="yellow"/>
        </w:rPr>
      </w:pPr>
    </w:p>
    <w:p w14:paraId="180F23BA" w14:textId="77777777" w:rsidR="00475E95" w:rsidRDefault="00475E95" w:rsidP="00472267">
      <w:pPr>
        <w:ind w:firstLine="709"/>
        <w:jc w:val="both"/>
        <w:rPr>
          <w:sz w:val="22"/>
          <w:szCs w:val="22"/>
          <w:highlight w:val="yellow"/>
        </w:rPr>
      </w:pPr>
    </w:p>
    <w:p w14:paraId="2DB63041" w14:textId="77777777" w:rsidR="00475E95" w:rsidRDefault="00475E95" w:rsidP="00472267">
      <w:pPr>
        <w:ind w:firstLine="709"/>
        <w:jc w:val="both"/>
        <w:rPr>
          <w:sz w:val="22"/>
          <w:szCs w:val="22"/>
          <w:highlight w:val="yellow"/>
        </w:rPr>
      </w:pPr>
    </w:p>
    <w:p w14:paraId="56C744BA" w14:textId="17DA5331" w:rsidR="00472267" w:rsidRPr="00BE6265" w:rsidRDefault="00472267" w:rsidP="00472267">
      <w:pPr>
        <w:ind w:firstLine="709"/>
        <w:jc w:val="both"/>
        <w:rPr>
          <w:sz w:val="22"/>
          <w:szCs w:val="22"/>
          <w:highlight w:val="yellow"/>
        </w:rPr>
      </w:pPr>
      <w:r w:rsidRPr="00475E95">
        <w:rPr>
          <w:sz w:val="22"/>
          <w:szCs w:val="22"/>
        </w:rPr>
        <w:t>Ryc. 2. Położenie gminy Dobrzyca na tle powiatu pleszewskiego</w:t>
      </w:r>
    </w:p>
    <w:p w14:paraId="231F9A90" w14:textId="0E79572A" w:rsidR="00472267" w:rsidRPr="00BE6265" w:rsidRDefault="00472267" w:rsidP="005A0CFA">
      <w:pPr>
        <w:pStyle w:val="Tekstpodstawowy"/>
        <w:jc w:val="left"/>
        <w:rPr>
          <w:highlight w:val="yellow"/>
        </w:rPr>
      </w:pPr>
    </w:p>
    <w:p w14:paraId="42EB5729" w14:textId="597BA0C7" w:rsidR="00472267" w:rsidRPr="00BE6265" w:rsidRDefault="00472267" w:rsidP="005A0CFA">
      <w:pPr>
        <w:pStyle w:val="Tekstpodstawowy"/>
        <w:jc w:val="left"/>
        <w:rPr>
          <w:highlight w:val="yellow"/>
        </w:rPr>
      </w:pPr>
    </w:p>
    <w:p w14:paraId="374A5326" w14:textId="3964AA54" w:rsidR="00472267" w:rsidRPr="00BE6265" w:rsidRDefault="00472267" w:rsidP="005A0CFA">
      <w:pPr>
        <w:pStyle w:val="Tekstpodstawowy"/>
        <w:jc w:val="left"/>
        <w:rPr>
          <w:highlight w:val="yellow"/>
        </w:rPr>
      </w:pPr>
    </w:p>
    <w:p w14:paraId="65E723F7" w14:textId="6F5BB78F" w:rsidR="00472267" w:rsidRPr="00BE6265" w:rsidRDefault="00472267" w:rsidP="005A0CFA">
      <w:pPr>
        <w:pStyle w:val="Tekstpodstawowy"/>
        <w:jc w:val="left"/>
        <w:rPr>
          <w:highlight w:val="yellow"/>
        </w:rPr>
      </w:pPr>
    </w:p>
    <w:p w14:paraId="2C9DDA51" w14:textId="1E4504AF" w:rsidR="00472267" w:rsidRPr="00BE6265" w:rsidRDefault="004025BB" w:rsidP="005A0CFA">
      <w:pPr>
        <w:pStyle w:val="Tekstpodstawowy"/>
        <w:jc w:val="left"/>
        <w:rPr>
          <w:highlight w:val="yellow"/>
        </w:rPr>
      </w:pPr>
      <w:r>
        <w:rPr>
          <w:highlight w:val="yellow"/>
        </w:rPr>
        <w:pict w14:anchorId="6A8A27C6">
          <v:shape id="_x0000_i1027" type="#_x0000_t75" style="width:452.4pt;height:261.6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BE6265" w:rsidRDefault="00472267" w:rsidP="005A0CFA">
      <w:pPr>
        <w:pStyle w:val="Tekstpodstawowy"/>
        <w:jc w:val="left"/>
        <w:rPr>
          <w:highlight w:val="yellow"/>
        </w:rPr>
      </w:pPr>
    </w:p>
    <w:p w14:paraId="5F986103" w14:textId="4AD3B5DC" w:rsidR="00472267" w:rsidRPr="00475E95" w:rsidRDefault="00472267" w:rsidP="005A0CFA">
      <w:pPr>
        <w:pStyle w:val="Tekstpodstawowy"/>
        <w:jc w:val="left"/>
        <w:rPr>
          <w:sz w:val="22"/>
          <w:szCs w:val="22"/>
        </w:rPr>
      </w:pPr>
      <w:r w:rsidRPr="00475E95">
        <w:rPr>
          <w:sz w:val="22"/>
          <w:szCs w:val="22"/>
        </w:rPr>
        <w:t>Ryc. 3. Położenie gminy Dobrzyca na tle regionu</w:t>
      </w:r>
    </w:p>
    <w:p w14:paraId="595415AE" w14:textId="09D08A28" w:rsidR="00472267" w:rsidRPr="00BE6265" w:rsidRDefault="00472267" w:rsidP="005A0CFA">
      <w:pPr>
        <w:pStyle w:val="Tekstpodstawowy"/>
        <w:jc w:val="left"/>
        <w:rPr>
          <w:highlight w:val="yellow"/>
        </w:rPr>
      </w:pPr>
    </w:p>
    <w:p w14:paraId="1F5A2F20" w14:textId="77777777" w:rsidR="00475E95" w:rsidRPr="00CA56D0" w:rsidRDefault="00475E95" w:rsidP="00475E95">
      <w:pPr>
        <w:ind w:firstLine="709"/>
        <w:jc w:val="both"/>
        <w:rPr>
          <w:sz w:val="22"/>
          <w:szCs w:val="22"/>
        </w:rPr>
      </w:pPr>
      <w:r w:rsidRPr="00445742">
        <w:rPr>
          <w:sz w:val="22"/>
          <w:szCs w:val="22"/>
        </w:rPr>
        <w:t>Siedzibą gminy jest miasto Dobrzyca.</w:t>
      </w:r>
    </w:p>
    <w:p w14:paraId="61CEA428" w14:textId="77777777" w:rsidR="00475E95" w:rsidRPr="00445742" w:rsidRDefault="00475E95" w:rsidP="00475E95">
      <w:pPr>
        <w:ind w:firstLine="709"/>
        <w:jc w:val="both"/>
        <w:rPr>
          <w:sz w:val="22"/>
          <w:szCs w:val="22"/>
        </w:rPr>
      </w:pPr>
      <w:r w:rsidRPr="00445742">
        <w:rPr>
          <w:sz w:val="22"/>
          <w:szCs w:val="22"/>
        </w:rPr>
        <w:t>Gmina Dobrzyca jest prawie całkowicie zwodociągowana. Do wodociągu podłączone są wszystkie wsie. Pozbawione sieci wodociągowej są jedynie najdalej położone przysiółki i pojedyncze gospodarstwa.</w:t>
      </w:r>
    </w:p>
    <w:p w14:paraId="4F7C81F3" w14:textId="77777777" w:rsidR="00475E95" w:rsidRPr="00445742" w:rsidRDefault="00475E95" w:rsidP="00475E95">
      <w:pPr>
        <w:ind w:firstLine="360"/>
        <w:jc w:val="both"/>
        <w:rPr>
          <w:sz w:val="22"/>
          <w:szCs w:val="22"/>
        </w:rPr>
      </w:pPr>
      <w:r w:rsidRPr="00445742">
        <w:rPr>
          <w:sz w:val="22"/>
          <w:szCs w:val="22"/>
        </w:rPr>
        <w:t>Na terenie gminy funkcjonują 4 stacje uzdatniania wody: Dobrzyca, Karminek, Koźminiec, Ruda.</w:t>
      </w:r>
    </w:p>
    <w:p w14:paraId="769224EF" w14:textId="77777777" w:rsidR="00475E95" w:rsidRPr="00445742" w:rsidRDefault="00475E95" w:rsidP="00475E95">
      <w:pPr>
        <w:ind w:firstLine="708"/>
        <w:jc w:val="both"/>
        <w:rPr>
          <w:sz w:val="22"/>
          <w:szCs w:val="22"/>
        </w:rPr>
      </w:pPr>
      <w:r w:rsidRPr="00445742">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5F9FE6F9" w14:textId="77777777" w:rsidR="00475E95" w:rsidRPr="00445742" w:rsidRDefault="00475E95" w:rsidP="00475E95">
      <w:pPr>
        <w:ind w:firstLine="708"/>
        <w:jc w:val="both"/>
        <w:rPr>
          <w:sz w:val="22"/>
          <w:szCs w:val="22"/>
        </w:rPr>
      </w:pPr>
      <w:r w:rsidRPr="00445742">
        <w:rPr>
          <w:sz w:val="22"/>
          <w:szCs w:val="22"/>
        </w:rPr>
        <w:t>Odpady komunalne  zebrane z terenu gminy Dobrzyca przez firmę ZGO-NOVA Sp. z o.o,  trafiają do Regionalnej Instalacji Przetwarzania Odpadów prowadzonej przez Zakład Gospodarki Odpadami Sp. z o. o. – Wielkopolskie Centrum Recyklingu, Witaszyczki 1a, 63-200 Jarocin.</w:t>
      </w:r>
    </w:p>
    <w:p w14:paraId="146CCBEE" w14:textId="77777777" w:rsidR="00475E95" w:rsidRPr="00445742" w:rsidRDefault="00475E95" w:rsidP="00475E95">
      <w:pPr>
        <w:ind w:firstLine="709"/>
        <w:jc w:val="both"/>
        <w:rPr>
          <w:sz w:val="22"/>
          <w:szCs w:val="22"/>
        </w:rPr>
      </w:pPr>
      <w:bookmarkStart w:id="17" w:name="_Hlk13861943"/>
      <w:r w:rsidRPr="00445742">
        <w:rPr>
          <w:sz w:val="22"/>
          <w:szCs w:val="22"/>
        </w:rPr>
        <w:t>Zaopatrzenie w energię elektryczną odbywa się liniami średniego napięcia  15 kV ze stacjami transformatorowymi 15/0,4kV oraz liniami niskiego napięcia, głównie napowietrznymi.</w:t>
      </w:r>
    </w:p>
    <w:p w14:paraId="2CD82B66" w14:textId="77777777" w:rsidR="00475E95" w:rsidRPr="00445742" w:rsidRDefault="00475E95" w:rsidP="00475E95">
      <w:pPr>
        <w:jc w:val="both"/>
        <w:rPr>
          <w:sz w:val="22"/>
          <w:szCs w:val="22"/>
        </w:rPr>
      </w:pPr>
      <w:r w:rsidRPr="00445742">
        <w:rPr>
          <w:sz w:val="22"/>
          <w:szCs w:val="22"/>
        </w:rPr>
        <w:t>Przez teren gminy Dobrzyca przebiega linia elektroenergetyczna wysokiego napięcia 400 kV relacji Kromolice – Ostrów Wlkp. Ponadto przebiegają linie elektroenergetyczne średniego napięcia 15 kV i niskiego napięcia.</w:t>
      </w:r>
    </w:p>
    <w:bookmarkEnd w:id="17"/>
    <w:p w14:paraId="7C05BBE5" w14:textId="77777777" w:rsidR="00475E95" w:rsidRDefault="00475E95" w:rsidP="00475E95">
      <w:pPr>
        <w:ind w:firstLine="709"/>
        <w:jc w:val="both"/>
        <w:rPr>
          <w:sz w:val="22"/>
          <w:szCs w:val="22"/>
        </w:rPr>
      </w:pPr>
      <w:r w:rsidRPr="00445742">
        <w:rPr>
          <w:sz w:val="22"/>
          <w:szCs w:val="22"/>
        </w:rPr>
        <w:t xml:space="preserve"> W gminie Dobrzyca zgazyfikowane są następujące miejscowości: Strzyżew, Dobrzyca, Izbiczno, Karminek, częściowo Karminiec i Trzebowa.</w:t>
      </w:r>
    </w:p>
    <w:p w14:paraId="03064A37" w14:textId="77777777" w:rsidR="00475E95" w:rsidRPr="00CA56D0" w:rsidRDefault="00475E95" w:rsidP="00475E95">
      <w:pPr>
        <w:ind w:firstLine="709"/>
        <w:jc w:val="both"/>
        <w:rPr>
          <w:sz w:val="22"/>
          <w:szCs w:val="22"/>
        </w:rPr>
      </w:pPr>
    </w:p>
    <w:p w14:paraId="2359C393" w14:textId="30E2D579" w:rsidR="00475E95" w:rsidRPr="00445742" w:rsidRDefault="00475E95" w:rsidP="00475E95">
      <w:pPr>
        <w:ind w:firstLine="709"/>
        <w:jc w:val="both"/>
        <w:rPr>
          <w:sz w:val="22"/>
          <w:szCs w:val="22"/>
        </w:rPr>
      </w:pPr>
      <w:r w:rsidRPr="00445742">
        <w:rPr>
          <w:sz w:val="22"/>
          <w:szCs w:val="22"/>
        </w:rPr>
        <w:t>Przedmiotem opracowania planu są tereny położone w następujących obrębach</w:t>
      </w:r>
      <w:r w:rsidR="00505990">
        <w:rPr>
          <w:sz w:val="22"/>
          <w:szCs w:val="22"/>
        </w:rPr>
        <w:t>:</w:t>
      </w:r>
      <w:r w:rsidRPr="00445742">
        <w:rPr>
          <w:sz w:val="22"/>
          <w:szCs w:val="22"/>
        </w:rPr>
        <w:t xml:space="preserve"> </w:t>
      </w:r>
    </w:p>
    <w:p w14:paraId="63FCE3F6" w14:textId="77777777" w:rsidR="007B4505" w:rsidRPr="007B4505" w:rsidRDefault="007B4505" w:rsidP="007B4505">
      <w:pPr>
        <w:jc w:val="both"/>
        <w:rPr>
          <w:sz w:val="22"/>
          <w:szCs w:val="22"/>
        </w:rPr>
      </w:pPr>
      <w:bookmarkStart w:id="18" w:name="_Hlk22937023"/>
    </w:p>
    <w:p w14:paraId="1BDCE4BD" w14:textId="27387F74"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1 (obr. Fabianów) – rysunek planu,</w:t>
      </w:r>
    </w:p>
    <w:p w14:paraId="043FF710" w14:textId="77777777"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2  (obr. Galew) – rysunek planu,</w:t>
      </w:r>
    </w:p>
    <w:p w14:paraId="24F5D078" w14:textId="77777777"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3  (obr. Karmin) – rysunek planu,</w:t>
      </w:r>
    </w:p>
    <w:p w14:paraId="054B5327" w14:textId="77777777"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4  (obr. Karminiec) – rysunek planu,</w:t>
      </w:r>
    </w:p>
    <w:p w14:paraId="35C1C48D" w14:textId="77777777"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5   (obr. Koźminiec) – rysunek planu,</w:t>
      </w:r>
    </w:p>
    <w:p w14:paraId="659E36B4" w14:textId="77777777"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6   (obr. Koźminiec) – rysunek planu,</w:t>
      </w:r>
    </w:p>
    <w:p w14:paraId="01A57D4C" w14:textId="77777777" w:rsidR="007B4505" w:rsidRPr="004025BB" w:rsidRDefault="007B4505" w:rsidP="007B4505">
      <w:pPr>
        <w:numPr>
          <w:ilvl w:val="1"/>
          <w:numId w:val="122"/>
        </w:numPr>
        <w:ind w:left="1134" w:hanging="425"/>
        <w:jc w:val="both"/>
        <w:rPr>
          <w:bCs/>
          <w:sz w:val="22"/>
          <w:szCs w:val="22"/>
        </w:rPr>
      </w:pPr>
      <w:r w:rsidRPr="004025BB">
        <w:rPr>
          <w:bCs/>
          <w:sz w:val="22"/>
          <w:szCs w:val="22"/>
        </w:rPr>
        <w:lastRenderedPageBreak/>
        <w:t>załącznik nr 1 ark. 7    (obr. Sośnica) – rysunek planu,</w:t>
      </w:r>
    </w:p>
    <w:p w14:paraId="44C48149" w14:textId="77777777"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8    (obr. Sośniczka) – rysunek planu,</w:t>
      </w:r>
    </w:p>
    <w:p w14:paraId="41A09B99" w14:textId="77777777"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9    (obr. Strzyżew) – rysunek planu,</w:t>
      </w:r>
    </w:p>
    <w:p w14:paraId="497E05DD" w14:textId="4DE36222" w:rsidR="007B4505" w:rsidRPr="004025BB" w:rsidRDefault="007B4505" w:rsidP="007B4505">
      <w:pPr>
        <w:numPr>
          <w:ilvl w:val="1"/>
          <w:numId w:val="122"/>
        </w:numPr>
        <w:ind w:left="1134" w:hanging="425"/>
        <w:jc w:val="both"/>
        <w:rPr>
          <w:bCs/>
          <w:sz w:val="22"/>
          <w:szCs w:val="22"/>
        </w:rPr>
      </w:pPr>
      <w:r w:rsidRPr="004025BB">
        <w:rPr>
          <w:bCs/>
          <w:sz w:val="22"/>
          <w:szCs w:val="22"/>
        </w:rPr>
        <w:t>załącznik nr 1 ark. 10    (obr. Strzyżew) – rysunek planu.</w:t>
      </w:r>
    </w:p>
    <w:bookmarkEnd w:id="18"/>
    <w:p w14:paraId="4728916E" w14:textId="7A60098A" w:rsidR="00472267" w:rsidRPr="008B2A38" w:rsidRDefault="00472267" w:rsidP="005A0CFA">
      <w:pPr>
        <w:pStyle w:val="Tekstpodstawowy"/>
        <w:jc w:val="left"/>
        <w:rPr>
          <w:color w:val="FF0000"/>
        </w:rPr>
      </w:pPr>
    </w:p>
    <w:p w14:paraId="07933C35" w14:textId="2F69FC9A" w:rsidR="00225ABA" w:rsidRPr="008B2A38" w:rsidRDefault="00225ABA" w:rsidP="00225ABA">
      <w:pPr>
        <w:ind w:firstLine="708"/>
        <w:jc w:val="both"/>
        <w:rPr>
          <w:sz w:val="22"/>
          <w:szCs w:val="22"/>
        </w:rPr>
      </w:pPr>
      <w:r w:rsidRPr="008B2A38">
        <w:rPr>
          <w:sz w:val="22"/>
          <w:szCs w:val="22"/>
        </w:rPr>
        <w:t>Aktualne zagospodarowanie terenów objętych plan</w:t>
      </w:r>
      <w:r w:rsidR="008B2A38" w:rsidRPr="008B2A38">
        <w:rPr>
          <w:sz w:val="22"/>
          <w:szCs w:val="22"/>
        </w:rPr>
        <w:t>em</w:t>
      </w:r>
      <w:r w:rsidRPr="008B2A38">
        <w:rPr>
          <w:sz w:val="22"/>
          <w:szCs w:val="22"/>
        </w:rPr>
        <w:t xml:space="preserve"> przedstawia się następująco:</w:t>
      </w:r>
    </w:p>
    <w:p w14:paraId="761C95DA" w14:textId="41ADBC97" w:rsidR="00F30760" w:rsidRPr="00BE6265" w:rsidRDefault="00F30760" w:rsidP="00225ABA">
      <w:pPr>
        <w:ind w:firstLine="708"/>
        <w:jc w:val="both"/>
        <w:rPr>
          <w:sz w:val="22"/>
          <w:szCs w:val="22"/>
          <w:highlight w:val="yellow"/>
        </w:rPr>
      </w:pPr>
    </w:p>
    <w:p w14:paraId="7046A9B0" w14:textId="556FD1A2" w:rsidR="003701E7" w:rsidRPr="004025BB" w:rsidRDefault="003701E7">
      <w:pPr>
        <w:numPr>
          <w:ilvl w:val="0"/>
          <w:numId w:val="104"/>
        </w:numPr>
        <w:jc w:val="both"/>
        <w:rPr>
          <w:sz w:val="22"/>
          <w:szCs w:val="22"/>
        </w:rPr>
      </w:pPr>
      <w:r w:rsidRPr="004025BB">
        <w:rPr>
          <w:sz w:val="22"/>
          <w:szCs w:val="22"/>
        </w:rPr>
        <w:t>Obręb Fabianów</w:t>
      </w:r>
    </w:p>
    <w:p w14:paraId="61E8B4A7" w14:textId="05FAF2DD" w:rsidR="003701E7" w:rsidRPr="004025BB" w:rsidRDefault="003701E7">
      <w:pPr>
        <w:numPr>
          <w:ilvl w:val="0"/>
          <w:numId w:val="100"/>
        </w:numPr>
        <w:jc w:val="both"/>
        <w:rPr>
          <w:sz w:val="22"/>
          <w:szCs w:val="22"/>
        </w:rPr>
      </w:pPr>
      <w:r w:rsidRPr="004025BB">
        <w:rPr>
          <w:sz w:val="22"/>
          <w:szCs w:val="22"/>
        </w:rPr>
        <w:t>zał. nr 1</w:t>
      </w:r>
      <w:r w:rsidR="002B5BC4" w:rsidRPr="004025BB">
        <w:rPr>
          <w:sz w:val="22"/>
          <w:szCs w:val="22"/>
        </w:rPr>
        <w:t xml:space="preserve"> ark. 1</w:t>
      </w:r>
      <w:r w:rsidRPr="004025BB">
        <w:rPr>
          <w:sz w:val="22"/>
          <w:szCs w:val="22"/>
        </w:rPr>
        <w:t xml:space="preserve"> – zabudowa zagrodowa, mieszkaniowa jednorodzinna, skład materiałów budowlanych i fragmenty pól uprawnych</w:t>
      </w:r>
    </w:p>
    <w:p w14:paraId="147ECA11" w14:textId="08289150" w:rsidR="003701E7" w:rsidRPr="004025BB" w:rsidRDefault="003701E7">
      <w:pPr>
        <w:numPr>
          <w:ilvl w:val="0"/>
          <w:numId w:val="105"/>
        </w:numPr>
        <w:jc w:val="both"/>
        <w:rPr>
          <w:sz w:val="22"/>
          <w:szCs w:val="22"/>
        </w:rPr>
      </w:pPr>
      <w:r w:rsidRPr="004025BB">
        <w:rPr>
          <w:sz w:val="22"/>
          <w:szCs w:val="22"/>
        </w:rPr>
        <w:t xml:space="preserve">Obręb Galew </w:t>
      </w:r>
    </w:p>
    <w:p w14:paraId="5F1AB295" w14:textId="77FB7D18" w:rsidR="003701E7" w:rsidRPr="004025BB" w:rsidRDefault="003701E7">
      <w:pPr>
        <w:numPr>
          <w:ilvl w:val="0"/>
          <w:numId w:val="101"/>
        </w:numPr>
        <w:jc w:val="both"/>
        <w:rPr>
          <w:sz w:val="22"/>
          <w:szCs w:val="22"/>
        </w:rPr>
      </w:pPr>
      <w:r w:rsidRPr="004025BB">
        <w:rPr>
          <w:sz w:val="22"/>
          <w:szCs w:val="22"/>
        </w:rPr>
        <w:t xml:space="preserve">zał. nr </w:t>
      </w:r>
      <w:r w:rsidR="002B5BC4" w:rsidRPr="004025BB">
        <w:rPr>
          <w:sz w:val="22"/>
          <w:szCs w:val="22"/>
        </w:rPr>
        <w:t>1 ark. 2</w:t>
      </w:r>
      <w:r w:rsidRPr="004025BB">
        <w:rPr>
          <w:sz w:val="22"/>
          <w:szCs w:val="22"/>
        </w:rPr>
        <w:t xml:space="preserve"> – pole uprawne,</w:t>
      </w:r>
    </w:p>
    <w:p w14:paraId="1E41F81D" w14:textId="2645C2B6" w:rsidR="003701E7" w:rsidRPr="004025BB" w:rsidRDefault="003701E7">
      <w:pPr>
        <w:numPr>
          <w:ilvl w:val="0"/>
          <w:numId w:val="105"/>
        </w:numPr>
        <w:jc w:val="both"/>
        <w:rPr>
          <w:sz w:val="22"/>
          <w:szCs w:val="22"/>
        </w:rPr>
      </w:pPr>
      <w:r w:rsidRPr="004025BB">
        <w:rPr>
          <w:sz w:val="22"/>
          <w:szCs w:val="22"/>
        </w:rPr>
        <w:t xml:space="preserve">Obręb  Karmin </w:t>
      </w:r>
    </w:p>
    <w:p w14:paraId="63D83F48" w14:textId="3E1CA4F3" w:rsidR="003701E7" w:rsidRPr="004025BB" w:rsidRDefault="003701E7">
      <w:pPr>
        <w:numPr>
          <w:ilvl w:val="0"/>
          <w:numId w:val="102"/>
        </w:numPr>
        <w:jc w:val="both"/>
        <w:rPr>
          <w:sz w:val="22"/>
          <w:szCs w:val="22"/>
        </w:rPr>
      </w:pPr>
      <w:r w:rsidRPr="004025BB">
        <w:rPr>
          <w:sz w:val="22"/>
          <w:szCs w:val="22"/>
        </w:rPr>
        <w:t xml:space="preserve">zał. nr </w:t>
      </w:r>
      <w:r w:rsidR="002B5BC4" w:rsidRPr="004025BB">
        <w:rPr>
          <w:sz w:val="22"/>
          <w:szCs w:val="22"/>
        </w:rPr>
        <w:t>1 ark. 3</w:t>
      </w:r>
      <w:r w:rsidRPr="004025BB">
        <w:rPr>
          <w:sz w:val="22"/>
          <w:szCs w:val="22"/>
        </w:rPr>
        <w:t xml:space="preserve"> – pole uprawne</w:t>
      </w:r>
    </w:p>
    <w:p w14:paraId="067A9A6F" w14:textId="3F2A0F16" w:rsidR="003701E7" w:rsidRPr="004025BB" w:rsidRDefault="003701E7">
      <w:pPr>
        <w:numPr>
          <w:ilvl w:val="0"/>
          <w:numId w:val="105"/>
        </w:numPr>
        <w:jc w:val="both"/>
        <w:rPr>
          <w:sz w:val="22"/>
          <w:szCs w:val="22"/>
        </w:rPr>
      </w:pPr>
      <w:r w:rsidRPr="004025BB">
        <w:rPr>
          <w:sz w:val="22"/>
          <w:szCs w:val="22"/>
        </w:rPr>
        <w:t xml:space="preserve">Obręb Karminiec </w:t>
      </w:r>
    </w:p>
    <w:p w14:paraId="2883518B" w14:textId="495F1F2C" w:rsidR="003701E7" w:rsidRPr="004025BB" w:rsidRDefault="003701E7">
      <w:pPr>
        <w:numPr>
          <w:ilvl w:val="0"/>
          <w:numId w:val="45"/>
        </w:numPr>
        <w:ind w:left="1429"/>
        <w:jc w:val="both"/>
        <w:rPr>
          <w:sz w:val="22"/>
          <w:szCs w:val="22"/>
        </w:rPr>
      </w:pPr>
      <w:r w:rsidRPr="004025BB">
        <w:rPr>
          <w:sz w:val="22"/>
          <w:szCs w:val="22"/>
        </w:rPr>
        <w:t xml:space="preserve">zał. nr </w:t>
      </w:r>
      <w:r w:rsidR="002B5BC4" w:rsidRPr="004025BB">
        <w:rPr>
          <w:sz w:val="22"/>
          <w:szCs w:val="22"/>
        </w:rPr>
        <w:t xml:space="preserve">1 ark. 4 </w:t>
      </w:r>
      <w:r w:rsidRPr="004025BB">
        <w:rPr>
          <w:sz w:val="22"/>
          <w:szCs w:val="22"/>
        </w:rPr>
        <w:t xml:space="preserve"> – zabudowa zagrodowa oraz sala wiejska,</w:t>
      </w:r>
    </w:p>
    <w:p w14:paraId="239F0B9E" w14:textId="711ADC62" w:rsidR="003701E7" w:rsidRPr="004025BB" w:rsidRDefault="003701E7">
      <w:pPr>
        <w:numPr>
          <w:ilvl w:val="0"/>
          <w:numId w:val="105"/>
        </w:numPr>
        <w:jc w:val="both"/>
        <w:rPr>
          <w:sz w:val="22"/>
          <w:szCs w:val="22"/>
        </w:rPr>
      </w:pPr>
      <w:r w:rsidRPr="004025BB">
        <w:rPr>
          <w:sz w:val="22"/>
          <w:szCs w:val="22"/>
        </w:rPr>
        <w:t xml:space="preserve">Obręb Koźminiec </w:t>
      </w:r>
    </w:p>
    <w:p w14:paraId="278D84F7" w14:textId="479E1417" w:rsidR="003701E7" w:rsidRPr="004025BB" w:rsidRDefault="003701E7">
      <w:pPr>
        <w:numPr>
          <w:ilvl w:val="0"/>
          <w:numId w:val="103"/>
        </w:numPr>
        <w:jc w:val="both"/>
        <w:rPr>
          <w:sz w:val="22"/>
          <w:szCs w:val="22"/>
        </w:rPr>
      </w:pPr>
      <w:r w:rsidRPr="004025BB">
        <w:rPr>
          <w:sz w:val="22"/>
          <w:szCs w:val="22"/>
        </w:rPr>
        <w:t xml:space="preserve">zał. nr </w:t>
      </w:r>
      <w:r w:rsidR="002B5BC4" w:rsidRPr="004025BB">
        <w:rPr>
          <w:sz w:val="22"/>
          <w:szCs w:val="22"/>
        </w:rPr>
        <w:t>1 ark. 5</w:t>
      </w:r>
      <w:r w:rsidRPr="004025BB">
        <w:rPr>
          <w:sz w:val="22"/>
          <w:szCs w:val="22"/>
        </w:rPr>
        <w:t xml:space="preserve"> – pole uprawne,</w:t>
      </w:r>
    </w:p>
    <w:p w14:paraId="7B32C607" w14:textId="53780B73" w:rsidR="003701E7" w:rsidRPr="004025BB" w:rsidRDefault="003701E7">
      <w:pPr>
        <w:numPr>
          <w:ilvl w:val="0"/>
          <w:numId w:val="103"/>
        </w:numPr>
        <w:jc w:val="both"/>
        <w:rPr>
          <w:sz w:val="22"/>
          <w:szCs w:val="22"/>
        </w:rPr>
      </w:pPr>
      <w:r w:rsidRPr="004025BB">
        <w:rPr>
          <w:sz w:val="22"/>
          <w:szCs w:val="22"/>
        </w:rPr>
        <w:t xml:space="preserve">zał. nr </w:t>
      </w:r>
      <w:r w:rsidR="002B5BC4" w:rsidRPr="004025BB">
        <w:rPr>
          <w:sz w:val="22"/>
          <w:szCs w:val="22"/>
        </w:rPr>
        <w:t>1 ark. 6</w:t>
      </w:r>
      <w:r w:rsidRPr="004025BB">
        <w:rPr>
          <w:sz w:val="22"/>
          <w:szCs w:val="22"/>
        </w:rPr>
        <w:t xml:space="preserve"> – pole uprawne,</w:t>
      </w:r>
    </w:p>
    <w:p w14:paraId="65E3F3A0" w14:textId="34B9B881" w:rsidR="003701E7" w:rsidRPr="004025BB" w:rsidRDefault="003701E7">
      <w:pPr>
        <w:numPr>
          <w:ilvl w:val="0"/>
          <w:numId w:val="105"/>
        </w:numPr>
        <w:jc w:val="both"/>
        <w:rPr>
          <w:sz w:val="22"/>
          <w:szCs w:val="22"/>
        </w:rPr>
      </w:pPr>
      <w:r w:rsidRPr="004025BB">
        <w:rPr>
          <w:sz w:val="22"/>
          <w:szCs w:val="22"/>
        </w:rPr>
        <w:t xml:space="preserve">Obręb Sośnica </w:t>
      </w:r>
    </w:p>
    <w:p w14:paraId="75062F57" w14:textId="71A939C8" w:rsidR="003701E7" w:rsidRPr="004025BB" w:rsidRDefault="003701E7">
      <w:pPr>
        <w:numPr>
          <w:ilvl w:val="0"/>
          <w:numId w:val="103"/>
        </w:numPr>
        <w:jc w:val="both"/>
        <w:rPr>
          <w:sz w:val="22"/>
          <w:szCs w:val="22"/>
        </w:rPr>
      </w:pPr>
      <w:r w:rsidRPr="004025BB">
        <w:rPr>
          <w:sz w:val="22"/>
          <w:szCs w:val="22"/>
        </w:rPr>
        <w:t xml:space="preserve">zał. nr </w:t>
      </w:r>
      <w:r w:rsidR="002B5BC4" w:rsidRPr="004025BB">
        <w:rPr>
          <w:sz w:val="22"/>
          <w:szCs w:val="22"/>
        </w:rPr>
        <w:t>1 ark. 7</w:t>
      </w:r>
      <w:r w:rsidRPr="004025BB">
        <w:rPr>
          <w:sz w:val="22"/>
          <w:szCs w:val="22"/>
        </w:rPr>
        <w:t xml:space="preserve"> – pole uprawne,</w:t>
      </w:r>
    </w:p>
    <w:p w14:paraId="0953243B" w14:textId="098C40BD" w:rsidR="003701E7" w:rsidRPr="004025BB" w:rsidRDefault="003701E7">
      <w:pPr>
        <w:numPr>
          <w:ilvl w:val="0"/>
          <w:numId w:val="105"/>
        </w:numPr>
        <w:jc w:val="both"/>
        <w:rPr>
          <w:sz w:val="22"/>
          <w:szCs w:val="22"/>
        </w:rPr>
      </w:pPr>
      <w:r w:rsidRPr="004025BB">
        <w:rPr>
          <w:sz w:val="22"/>
          <w:szCs w:val="22"/>
        </w:rPr>
        <w:t xml:space="preserve">Obręb Sośniczka </w:t>
      </w:r>
    </w:p>
    <w:p w14:paraId="1A769631" w14:textId="77777777" w:rsidR="002B5BC4" w:rsidRPr="004025BB" w:rsidRDefault="003701E7" w:rsidP="0063201A">
      <w:pPr>
        <w:numPr>
          <w:ilvl w:val="0"/>
          <w:numId w:val="46"/>
        </w:numPr>
        <w:ind w:left="1429"/>
        <w:jc w:val="both"/>
        <w:rPr>
          <w:sz w:val="22"/>
          <w:szCs w:val="22"/>
        </w:rPr>
      </w:pPr>
      <w:r w:rsidRPr="004025BB">
        <w:rPr>
          <w:sz w:val="22"/>
          <w:szCs w:val="22"/>
        </w:rPr>
        <w:t>zał. nr 1</w:t>
      </w:r>
      <w:r w:rsidR="002B5BC4" w:rsidRPr="004025BB">
        <w:rPr>
          <w:sz w:val="22"/>
          <w:szCs w:val="22"/>
        </w:rPr>
        <w:t xml:space="preserve"> ark. 8</w:t>
      </w:r>
      <w:r w:rsidRPr="004025BB">
        <w:rPr>
          <w:sz w:val="22"/>
          <w:szCs w:val="22"/>
        </w:rPr>
        <w:t xml:space="preserve"> – </w:t>
      </w:r>
      <w:r w:rsidR="002B5BC4" w:rsidRPr="004025BB">
        <w:rPr>
          <w:sz w:val="22"/>
          <w:szCs w:val="22"/>
        </w:rPr>
        <w:t>zabudowa, pole uprawne,</w:t>
      </w:r>
    </w:p>
    <w:p w14:paraId="08FB5B81" w14:textId="7B932445" w:rsidR="003701E7" w:rsidRPr="004025BB" w:rsidRDefault="003701E7">
      <w:pPr>
        <w:numPr>
          <w:ilvl w:val="0"/>
          <w:numId w:val="105"/>
        </w:numPr>
        <w:jc w:val="both"/>
        <w:rPr>
          <w:sz w:val="22"/>
          <w:szCs w:val="22"/>
        </w:rPr>
      </w:pPr>
      <w:r w:rsidRPr="004025BB">
        <w:rPr>
          <w:sz w:val="22"/>
          <w:szCs w:val="22"/>
        </w:rPr>
        <w:t xml:space="preserve">Obręb Strzyżew </w:t>
      </w:r>
    </w:p>
    <w:p w14:paraId="2DF206A2" w14:textId="528D2930" w:rsidR="003701E7" w:rsidRPr="004025BB" w:rsidRDefault="003701E7">
      <w:pPr>
        <w:numPr>
          <w:ilvl w:val="0"/>
          <w:numId w:val="103"/>
        </w:numPr>
        <w:jc w:val="both"/>
        <w:rPr>
          <w:sz w:val="22"/>
          <w:szCs w:val="22"/>
        </w:rPr>
      </w:pPr>
      <w:r w:rsidRPr="004025BB">
        <w:rPr>
          <w:sz w:val="22"/>
          <w:szCs w:val="22"/>
        </w:rPr>
        <w:t>zał. nr 1</w:t>
      </w:r>
      <w:r w:rsidR="002B5BC4" w:rsidRPr="004025BB">
        <w:rPr>
          <w:sz w:val="22"/>
          <w:szCs w:val="22"/>
        </w:rPr>
        <w:t xml:space="preserve"> ark. 9</w:t>
      </w:r>
      <w:r w:rsidRPr="004025BB">
        <w:rPr>
          <w:sz w:val="22"/>
          <w:szCs w:val="22"/>
        </w:rPr>
        <w:t>– zabudowania, dwa stawy, pola uprawne</w:t>
      </w:r>
    </w:p>
    <w:p w14:paraId="38F5331E" w14:textId="32B5C749" w:rsidR="003701E7" w:rsidRPr="004025BB" w:rsidRDefault="003701E7">
      <w:pPr>
        <w:numPr>
          <w:ilvl w:val="0"/>
          <w:numId w:val="103"/>
        </w:numPr>
        <w:jc w:val="both"/>
        <w:rPr>
          <w:sz w:val="22"/>
          <w:szCs w:val="22"/>
        </w:rPr>
      </w:pPr>
      <w:r w:rsidRPr="004025BB">
        <w:rPr>
          <w:sz w:val="22"/>
          <w:szCs w:val="22"/>
        </w:rPr>
        <w:t>zał. nr 1</w:t>
      </w:r>
      <w:r w:rsidR="002B5BC4" w:rsidRPr="004025BB">
        <w:rPr>
          <w:sz w:val="22"/>
          <w:szCs w:val="22"/>
        </w:rPr>
        <w:t xml:space="preserve"> ark. 10</w:t>
      </w:r>
      <w:r w:rsidRPr="004025BB">
        <w:rPr>
          <w:sz w:val="22"/>
          <w:szCs w:val="22"/>
        </w:rPr>
        <w:t xml:space="preserve"> – pole uprawne</w:t>
      </w:r>
      <w:r w:rsidR="004025BB" w:rsidRPr="004025BB">
        <w:rPr>
          <w:sz w:val="22"/>
          <w:szCs w:val="22"/>
        </w:rPr>
        <w:t>.</w:t>
      </w:r>
    </w:p>
    <w:p w14:paraId="69B4015E" w14:textId="1592FAF8" w:rsidR="00225ABA" w:rsidRPr="00BE6265" w:rsidRDefault="00225ABA" w:rsidP="00225ABA">
      <w:pPr>
        <w:ind w:left="426"/>
        <w:jc w:val="both"/>
        <w:rPr>
          <w:color w:val="FF0000"/>
          <w:sz w:val="22"/>
          <w:szCs w:val="22"/>
          <w:highlight w:val="yellow"/>
        </w:rPr>
      </w:pPr>
    </w:p>
    <w:p w14:paraId="39A56F28" w14:textId="77777777" w:rsidR="00225ABA" w:rsidRPr="008B2A38" w:rsidRDefault="00225ABA" w:rsidP="00225ABA">
      <w:pPr>
        <w:ind w:firstLine="708"/>
        <w:jc w:val="both"/>
        <w:rPr>
          <w:sz w:val="22"/>
          <w:szCs w:val="22"/>
        </w:rPr>
      </w:pPr>
      <w:r w:rsidRPr="008B2A38">
        <w:rPr>
          <w:sz w:val="22"/>
          <w:szCs w:val="22"/>
        </w:rPr>
        <w:t>Planowane zamierzenia inwestycyjne są zgodne ze Studium uwarunkowań kierunków zagospodarowania przestrzennego gminy Dobrzyca.</w:t>
      </w:r>
    </w:p>
    <w:p w14:paraId="515AF881" w14:textId="29FC52FE" w:rsidR="00472267" w:rsidRPr="00BE6265" w:rsidRDefault="00472267" w:rsidP="005A0CFA">
      <w:pPr>
        <w:pStyle w:val="Tekstpodstawowy"/>
        <w:jc w:val="left"/>
        <w:rPr>
          <w:highlight w:val="yellow"/>
        </w:rPr>
      </w:pPr>
    </w:p>
    <w:p w14:paraId="69CE215E" w14:textId="77777777" w:rsidR="00472267" w:rsidRPr="00BE6265" w:rsidRDefault="00472267" w:rsidP="005A0CFA">
      <w:pPr>
        <w:pStyle w:val="Tekstpodstawowy"/>
        <w:jc w:val="left"/>
        <w:rPr>
          <w:highlight w:val="yellow"/>
        </w:rPr>
      </w:pPr>
    </w:p>
    <w:p w14:paraId="5194F5A2" w14:textId="77777777" w:rsidR="00963481" w:rsidRPr="008B2A38" w:rsidRDefault="00963481" w:rsidP="006950E5">
      <w:pPr>
        <w:pStyle w:val="Lista2"/>
        <w:numPr>
          <w:ilvl w:val="2"/>
          <w:numId w:val="5"/>
        </w:numPr>
        <w:tabs>
          <w:tab w:val="clear" w:pos="2340"/>
          <w:tab w:val="num" w:pos="360"/>
        </w:tabs>
        <w:ind w:left="360"/>
        <w:jc w:val="both"/>
        <w:rPr>
          <w:b/>
        </w:rPr>
      </w:pPr>
      <w:r w:rsidRPr="008B2A38">
        <w:rPr>
          <w:b/>
        </w:rPr>
        <w:t>Charakterystyka środowiska przyrodniczego i kulturowego wynikająca z opracowania ekofizjograficznego</w:t>
      </w:r>
    </w:p>
    <w:p w14:paraId="5AA02596" w14:textId="664AC76F" w:rsidR="00963481" w:rsidRPr="0054225C" w:rsidRDefault="00963481" w:rsidP="00F46CF8">
      <w:pPr>
        <w:pStyle w:val="Nagwek3"/>
        <w:rPr>
          <w:rFonts w:ascii="Times New Roman" w:hAnsi="Times New Roman"/>
          <w:sz w:val="24"/>
          <w:szCs w:val="24"/>
        </w:rPr>
      </w:pPr>
      <w:r w:rsidRPr="0054225C">
        <w:rPr>
          <w:rFonts w:ascii="Times New Roman" w:hAnsi="Times New Roman"/>
          <w:sz w:val="24"/>
          <w:szCs w:val="24"/>
        </w:rPr>
        <w:t xml:space="preserve">Rzeźba terenu </w:t>
      </w:r>
      <w:bookmarkStart w:id="19" w:name="_Hlk50809636"/>
      <w:r w:rsidRPr="0054225C">
        <w:rPr>
          <w:rFonts w:ascii="Times New Roman" w:hAnsi="Times New Roman"/>
          <w:sz w:val="24"/>
          <w:szCs w:val="24"/>
        </w:rPr>
        <w:t xml:space="preserve">  </w:t>
      </w:r>
      <w:bookmarkEnd w:id="19"/>
    </w:p>
    <w:p w14:paraId="2DC7EEA0" w14:textId="77777777" w:rsidR="0054225C" w:rsidRPr="002316DF" w:rsidRDefault="0054225C" w:rsidP="0054225C">
      <w:pPr>
        <w:ind w:firstLine="708"/>
        <w:jc w:val="both"/>
        <w:rPr>
          <w:sz w:val="22"/>
          <w:szCs w:val="22"/>
        </w:rPr>
      </w:pPr>
      <w:r w:rsidRPr="002316DF">
        <w:rPr>
          <w:sz w:val="22"/>
          <w:szCs w:val="22"/>
        </w:rPr>
        <w:t>Według podziału fizyczno-geograficznego Polski miasto i gmina Dobrzyca położone są w obrębie mezoregionu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6A1A4A90" w14:textId="77777777" w:rsidR="0054225C" w:rsidRPr="002316DF" w:rsidRDefault="0054225C" w:rsidP="0054225C">
      <w:pPr>
        <w:ind w:firstLine="708"/>
        <w:jc w:val="both"/>
        <w:rPr>
          <w:sz w:val="22"/>
          <w:szCs w:val="22"/>
        </w:rPr>
      </w:pPr>
      <w:r w:rsidRPr="002316DF">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w:t>
      </w:r>
    </w:p>
    <w:p w14:paraId="0DAB595F" w14:textId="77777777" w:rsidR="0054225C" w:rsidRPr="002316DF" w:rsidRDefault="0054225C" w:rsidP="0054225C">
      <w:pPr>
        <w:ind w:firstLine="708"/>
        <w:jc w:val="both"/>
        <w:rPr>
          <w:sz w:val="22"/>
          <w:szCs w:val="22"/>
        </w:rPr>
      </w:pPr>
      <w:r w:rsidRPr="002316DF">
        <w:rPr>
          <w:sz w:val="22"/>
          <w:szCs w:val="22"/>
        </w:rPr>
        <w:lastRenderedPageBreak/>
        <w:t xml:space="preserve">W klimacie peryglacjalnym w pobliżu doliny utworzyły się dolinki denudacyjne mające charakter szerokich niecek na kilkaset metrów przy spadkach nie przekraczających 5%. Są one widoczne w płaskim krajobrazie. </w:t>
      </w:r>
    </w:p>
    <w:p w14:paraId="019049F0" w14:textId="77777777" w:rsidR="0054225C" w:rsidRPr="002316DF" w:rsidRDefault="0054225C" w:rsidP="0054225C">
      <w:pPr>
        <w:ind w:firstLine="708"/>
        <w:jc w:val="both"/>
        <w:rPr>
          <w:sz w:val="22"/>
          <w:szCs w:val="22"/>
        </w:rPr>
      </w:pPr>
      <w:r w:rsidRPr="002316DF">
        <w:rPr>
          <w:sz w:val="22"/>
          <w:szCs w:val="22"/>
        </w:rPr>
        <w:t>Przez teren gminy Dobrzyca przebiegają działy wodne: II, III i IV rzędu.</w:t>
      </w:r>
    </w:p>
    <w:p w14:paraId="1771270D" w14:textId="77777777" w:rsidR="0054225C" w:rsidRPr="002316DF" w:rsidRDefault="0054225C" w:rsidP="0054225C">
      <w:pPr>
        <w:ind w:firstLine="708"/>
        <w:jc w:val="both"/>
        <w:rPr>
          <w:sz w:val="22"/>
          <w:szCs w:val="22"/>
        </w:rPr>
      </w:pPr>
      <w:r w:rsidRPr="002316DF">
        <w:rPr>
          <w:sz w:val="22"/>
          <w:szCs w:val="22"/>
        </w:rPr>
        <w:t>Na terenie gminy występują formy antropogeniczne  - wyrobisko po eksploatacji iłów i glin w Fabianowie z zadrzewieniami (prawdopodobnie samosiejki) i zbiornikami wody. Eksploatacja powierzchniowa kruszywa ma także miejsce w Sośnicy dz. nr ewid. 35.</w:t>
      </w:r>
    </w:p>
    <w:p w14:paraId="6AF3CD4D" w14:textId="77777777" w:rsidR="0054225C" w:rsidRPr="002316DF" w:rsidRDefault="0054225C" w:rsidP="0054225C">
      <w:pPr>
        <w:ind w:firstLine="708"/>
        <w:jc w:val="both"/>
        <w:rPr>
          <w:sz w:val="22"/>
          <w:szCs w:val="22"/>
          <w:highlight w:val="yellow"/>
        </w:rPr>
      </w:pPr>
    </w:p>
    <w:p w14:paraId="2617F56D" w14:textId="77777777" w:rsidR="0054225C" w:rsidRPr="002316DF" w:rsidRDefault="0054225C" w:rsidP="0054225C">
      <w:pPr>
        <w:ind w:firstLine="708"/>
        <w:jc w:val="both"/>
        <w:rPr>
          <w:sz w:val="22"/>
          <w:szCs w:val="22"/>
        </w:rPr>
      </w:pPr>
      <w:r w:rsidRPr="002316DF">
        <w:rPr>
          <w:sz w:val="22"/>
          <w:szCs w:val="22"/>
        </w:rPr>
        <w:t>Tereny objęte planem są w zasadzie płaskie, czasem lekko faliste.</w:t>
      </w:r>
    </w:p>
    <w:p w14:paraId="0B94929F" w14:textId="275FE972" w:rsidR="00963481" w:rsidRDefault="0054225C" w:rsidP="0054225C">
      <w:pPr>
        <w:jc w:val="both"/>
        <w:rPr>
          <w:sz w:val="22"/>
          <w:szCs w:val="22"/>
        </w:rPr>
      </w:pPr>
      <w:r w:rsidRPr="002316DF">
        <w:rPr>
          <w:sz w:val="22"/>
          <w:szCs w:val="22"/>
        </w:rPr>
        <w:t>Rzeźba terenu na obszarze gminy nie stwarza utrudnień w zagospodarowaniu przestrzennym.</w:t>
      </w:r>
    </w:p>
    <w:p w14:paraId="258B7336" w14:textId="77777777" w:rsidR="0054225C" w:rsidRPr="0054225C" w:rsidRDefault="0054225C" w:rsidP="0054225C">
      <w:pPr>
        <w:jc w:val="both"/>
        <w:rPr>
          <w:sz w:val="22"/>
          <w:szCs w:val="22"/>
        </w:rPr>
      </w:pPr>
    </w:p>
    <w:p w14:paraId="7A2A47D1" w14:textId="552B5869" w:rsidR="00225ABA" w:rsidRPr="0054225C" w:rsidRDefault="00225ABA" w:rsidP="00730B8F">
      <w:pPr>
        <w:pStyle w:val="Tekstpodstawowyzwciciem"/>
        <w:ind w:firstLine="0"/>
        <w:jc w:val="both"/>
        <w:rPr>
          <w:b/>
          <w:bCs/>
        </w:rPr>
      </w:pPr>
      <w:r w:rsidRPr="0054225C">
        <w:rPr>
          <w:b/>
          <w:bCs/>
          <w:szCs w:val="24"/>
        </w:rPr>
        <w:t xml:space="preserve">Budowa geologiczna </w:t>
      </w:r>
    </w:p>
    <w:p w14:paraId="25C05119" w14:textId="56E361E7" w:rsidR="0054225C" w:rsidRPr="00505990" w:rsidRDefault="0054225C" w:rsidP="00505990">
      <w:pPr>
        <w:ind w:firstLine="708"/>
        <w:jc w:val="both"/>
        <w:rPr>
          <w:sz w:val="22"/>
          <w:szCs w:val="22"/>
        </w:rPr>
      </w:pPr>
      <w:r w:rsidRPr="002316DF">
        <w:rPr>
          <w:sz w:val="22"/>
          <w:szCs w:val="22"/>
        </w:rPr>
        <w:t>Na utworach permsko-mezozoicznych (monoklina przedsudecka) występują utwory trzeciorzędowe. Trzeciorzęd odsłania się na powierzchni w rejonie Fabianowa, gdzie były eksploatowane iły pstre (złoże Fabianów). Kry utworów plioceńskich występują w rejonie wsi Olędry oraz na północny wschód od wsi Lutynia. Rzędne stropu utworów trzeciorzędowych w m n. p. m. mieszczą się w granicach od +80 m na południe od Koźmińca do nieco powyżej 130 m n.p.m. w południowo-wschodniej części gminy w rejonie Karmina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73F61307" w14:textId="6C2FB80D" w:rsidR="0054225C" w:rsidRPr="00505990" w:rsidRDefault="0054225C" w:rsidP="00505990">
      <w:pPr>
        <w:ind w:firstLine="708"/>
        <w:jc w:val="both"/>
        <w:rPr>
          <w:sz w:val="22"/>
          <w:szCs w:val="22"/>
        </w:rPr>
      </w:pPr>
      <w:r w:rsidRPr="002316DF">
        <w:rPr>
          <w:sz w:val="22"/>
          <w:szCs w:val="22"/>
        </w:rPr>
        <w:t xml:space="preserve">Utwory czwartorzędowe plejstoceńskie mają zróżnicowaną miąższość. Są to w większości 2 poziomy glin zwałowych zalegające bezpośrednio na trzeciorzędzie lub na staroplejstoceńskich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4244DEEA" w14:textId="77777777" w:rsidR="0054225C" w:rsidRPr="002316DF" w:rsidRDefault="0054225C" w:rsidP="0054225C">
      <w:pPr>
        <w:ind w:firstLine="708"/>
        <w:jc w:val="both"/>
        <w:rPr>
          <w:sz w:val="22"/>
          <w:szCs w:val="22"/>
        </w:rPr>
      </w:pPr>
      <w:r w:rsidRPr="002316DF">
        <w:rPr>
          <w:sz w:val="22"/>
          <w:szCs w:val="22"/>
        </w:rPr>
        <w:t>Wzdłuż doliny Lutyni ciągnie się pas zwałowych piasków różnoziarnistych lokalnie pylastych lub pyłów. Utwory holoceńskie występują w dolinkach rzecznych. Są to piaski różnoziarniste w spągu zailone o miąższości około 10 m (w dolinie Lutyni). Zalegają one na glinie zwałowej szarej. Fakt ten świadczy o stosunkowo młodym wieku dolin i małej sile erozji.</w:t>
      </w:r>
    </w:p>
    <w:p w14:paraId="1BF8D31C" w14:textId="7DB4C274" w:rsidR="0054225C" w:rsidRPr="00505990" w:rsidRDefault="0054225C" w:rsidP="00505990">
      <w:pPr>
        <w:ind w:firstLine="708"/>
        <w:jc w:val="both"/>
        <w:rPr>
          <w:sz w:val="22"/>
          <w:szCs w:val="22"/>
        </w:rPr>
      </w:pPr>
      <w:r w:rsidRPr="002316DF">
        <w:rPr>
          <w:sz w:val="22"/>
          <w:szCs w:val="22"/>
        </w:rPr>
        <w:t>Warunki podłoża budowlanego na terenie gminy, poza dolinkami, są na ogół korzystne. Zarówno piaski zagęszczone jak i gliny stanowią grunty silnie skonsolidowane i korzystne dla celów budownictwa.</w:t>
      </w:r>
    </w:p>
    <w:p w14:paraId="33C787DA" w14:textId="77777777" w:rsidR="0054225C" w:rsidRPr="002316DF" w:rsidRDefault="0054225C" w:rsidP="0054225C">
      <w:pPr>
        <w:ind w:firstLine="708"/>
        <w:jc w:val="both"/>
        <w:rPr>
          <w:sz w:val="22"/>
          <w:szCs w:val="22"/>
        </w:rPr>
      </w:pPr>
      <w:r w:rsidRPr="002316DF">
        <w:rPr>
          <w:sz w:val="22"/>
          <w:szCs w:val="22"/>
        </w:rPr>
        <w:t xml:space="preserve">Budowa geologiczna poszczególnych terenów objętych planem przedstawia poniższa tabela (wg. Szczegółowej mapy geologicznej </w:t>
      </w:r>
      <w:r>
        <w:rPr>
          <w:sz w:val="22"/>
          <w:szCs w:val="22"/>
        </w:rPr>
        <w:t>P</w:t>
      </w:r>
      <w:r w:rsidRPr="002316DF">
        <w:rPr>
          <w:sz w:val="22"/>
          <w:szCs w:val="22"/>
        </w:rPr>
        <w:t>olski – geoportal. gov.pl).</w:t>
      </w:r>
    </w:p>
    <w:p w14:paraId="08B39642" w14:textId="77777777" w:rsidR="0054225C" w:rsidRPr="00E948AC" w:rsidRDefault="0054225C" w:rsidP="0054225C">
      <w:pPr>
        <w:ind w:firstLine="708"/>
        <w:jc w:val="both"/>
      </w:pPr>
    </w:p>
    <w:p w14:paraId="6C981034" w14:textId="77777777" w:rsidR="0054225C" w:rsidRPr="003701E7" w:rsidRDefault="0054225C" w:rsidP="0054225C">
      <w:pPr>
        <w:jc w:val="both"/>
        <w:rPr>
          <w:sz w:val="22"/>
          <w:szCs w:val="22"/>
        </w:rPr>
      </w:pPr>
      <w:r w:rsidRPr="003701E7">
        <w:rPr>
          <w:sz w:val="22"/>
          <w:szCs w:val="22"/>
        </w:rPr>
        <w:t>Tab. nr 1.Budowa geologiczna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205"/>
        <w:gridCol w:w="5888"/>
      </w:tblGrid>
      <w:tr w:rsidR="0054225C" w:rsidRPr="003701E7" w14:paraId="71A49AB8" w14:textId="77777777" w:rsidTr="006A5F72">
        <w:tc>
          <w:tcPr>
            <w:tcW w:w="2179" w:type="dxa"/>
            <w:shd w:val="clear" w:color="auto" w:fill="auto"/>
          </w:tcPr>
          <w:p w14:paraId="20B29DDE" w14:textId="77777777" w:rsidR="0054225C" w:rsidRPr="003701E7" w:rsidRDefault="0054225C" w:rsidP="006A5F72">
            <w:pPr>
              <w:jc w:val="both"/>
              <w:rPr>
                <w:b/>
                <w:bCs/>
                <w:sz w:val="20"/>
                <w:szCs w:val="20"/>
              </w:rPr>
            </w:pPr>
            <w:r w:rsidRPr="003701E7">
              <w:rPr>
                <w:b/>
                <w:bCs/>
                <w:sz w:val="20"/>
                <w:szCs w:val="20"/>
              </w:rPr>
              <w:t>Obręb</w:t>
            </w:r>
          </w:p>
        </w:tc>
        <w:tc>
          <w:tcPr>
            <w:tcW w:w="850" w:type="dxa"/>
            <w:shd w:val="clear" w:color="auto" w:fill="auto"/>
          </w:tcPr>
          <w:p w14:paraId="7F5F149A" w14:textId="65595968" w:rsidR="0054225C" w:rsidRPr="003701E7" w:rsidRDefault="0054225C" w:rsidP="006A5F72">
            <w:pPr>
              <w:jc w:val="both"/>
              <w:rPr>
                <w:b/>
                <w:bCs/>
                <w:sz w:val="20"/>
                <w:szCs w:val="20"/>
              </w:rPr>
            </w:pPr>
            <w:r w:rsidRPr="003701E7">
              <w:rPr>
                <w:b/>
                <w:bCs/>
                <w:sz w:val="20"/>
                <w:szCs w:val="20"/>
              </w:rPr>
              <w:t xml:space="preserve">Numer </w:t>
            </w:r>
            <w:r w:rsidR="003701E7" w:rsidRPr="003701E7">
              <w:rPr>
                <w:b/>
                <w:bCs/>
                <w:sz w:val="20"/>
                <w:szCs w:val="20"/>
              </w:rPr>
              <w:t>załącznika graficznego</w:t>
            </w:r>
          </w:p>
        </w:tc>
        <w:tc>
          <w:tcPr>
            <w:tcW w:w="6122" w:type="dxa"/>
            <w:shd w:val="clear" w:color="auto" w:fill="auto"/>
          </w:tcPr>
          <w:p w14:paraId="7DA658AB" w14:textId="77777777" w:rsidR="0054225C" w:rsidRPr="003701E7" w:rsidRDefault="0054225C" w:rsidP="006A5F72">
            <w:pPr>
              <w:jc w:val="center"/>
              <w:rPr>
                <w:b/>
                <w:bCs/>
                <w:sz w:val="20"/>
                <w:szCs w:val="20"/>
              </w:rPr>
            </w:pPr>
            <w:r w:rsidRPr="003701E7">
              <w:rPr>
                <w:b/>
                <w:bCs/>
                <w:sz w:val="20"/>
                <w:szCs w:val="20"/>
              </w:rPr>
              <w:t>Utwory geologiczne budujące teren</w:t>
            </w:r>
          </w:p>
        </w:tc>
      </w:tr>
      <w:tr w:rsidR="0054225C" w:rsidRPr="003701E7" w14:paraId="24B97280" w14:textId="77777777" w:rsidTr="006A5F72">
        <w:tc>
          <w:tcPr>
            <w:tcW w:w="2179" w:type="dxa"/>
            <w:shd w:val="clear" w:color="auto" w:fill="auto"/>
          </w:tcPr>
          <w:p w14:paraId="52D075C3" w14:textId="77777777" w:rsidR="0054225C" w:rsidRPr="004025BB" w:rsidRDefault="0054225C">
            <w:pPr>
              <w:numPr>
                <w:ilvl w:val="0"/>
                <w:numId w:val="85"/>
              </w:numPr>
              <w:jc w:val="both"/>
              <w:rPr>
                <w:sz w:val="18"/>
                <w:szCs w:val="18"/>
              </w:rPr>
            </w:pPr>
            <w:r w:rsidRPr="004025BB">
              <w:rPr>
                <w:sz w:val="18"/>
                <w:szCs w:val="18"/>
              </w:rPr>
              <w:t xml:space="preserve">Obręb Fabianów </w:t>
            </w:r>
          </w:p>
          <w:p w14:paraId="2242897E" w14:textId="77777777" w:rsidR="0054225C" w:rsidRPr="004025BB" w:rsidRDefault="0054225C" w:rsidP="006A5F72">
            <w:pPr>
              <w:ind w:left="750"/>
              <w:jc w:val="both"/>
              <w:rPr>
                <w:sz w:val="18"/>
                <w:szCs w:val="18"/>
              </w:rPr>
            </w:pPr>
          </w:p>
        </w:tc>
        <w:tc>
          <w:tcPr>
            <w:tcW w:w="850" w:type="dxa"/>
            <w:shd w:val="clear" w:color="auto" w:fill="auto"/>
          </w:tcPr>
          <w:p w14:paraId="6DA15D78" w14:textId="6624CF34" w:rsidR="0054225C" w:rsidRPr="004025BB" w:rsidRDefault="003701E7" w:rsidP="006A5F72">
            <w:pPr>
              <w:jc w:val="both"/>
              <w:rPr>
                <w:sz w:val="18"/>
                <w:szCs w:val="18"/>
              </w:rPr>
            </w:pPr>
            <w:r w:rsidRPr="004025BB">
              <w:rPr>
                <w:sz w:val="18"/>
                <w:szCs w:val="18"/>
              </w:rPr>
              <w:t xml:space="preserve">zał. nr </w:t>
            </w:r>
            <w:r w:rsidR="0054225C" w:rsidRPr="004025BB">
              <w:rPr>
                <w:sz w:val="18"/>
                <w:szCs w:val="18"/>
              </w:rPr>
              <w:t>1</w:t>
            </w:r>
            <w:r w:rsidR="00B21257" w:rsidRPr="004025BB">
              <w:rPr>
                <w:sz w:val="18"/>
                <w:szCs w:val="18"/>
              </w:rPr>
              <w:t xml:space="preserve"> ark. 1</w:t>
            </w:r>
          </w:p>
        </w:tc>
        <w:tc>
          <w:tcPr>
            <w:tcW w:w="6122" w:type="dxa"/>
            <w:shd w:val="clear" w:color="auto" w:fill="auto"/>
          </w:tcPr>
          <w:p w14:paraId="628BB55C" w14:textId="77777777" w:rsidR="0054225C" w:rsidRPr="003701E7" w:rsidRDefault="0054225C" w:rsidP="006A5F72">
            <w:pPr>
              <w:jc w:val="both"/>
              <w:rPr>
                <w:sz w:val="18"/>
                <w:szCs w:val="18"/>
              </w:rPr>
            </w:pPr>
            <w:r w:rsidRPr="003701E7">
              <w:rPr>
                <w:sz w:val="18"/>
                <w:szCs w:val="18"/>
              </w:rPr>
              <w:t>glina zwałowa (osady morenowe, glacjalne), zlodowacenie Warty</w:t>
            </w:r>
          </w:p>
        </w:tc>
      </w:tr>
      <w:tr w:rsidR="0054225C" w:rsidRPr="003701E7" w14:paraId="2F2592DD" w14:textId="77777777" w:rsidTr="006A5F72">
        <w:tc>
          <w:tcPr>
            <w:tcW w:w="2179" w:type="dxa"/>
            <w:shd w:val="clear" w:color="auto" w:fill="auto"/>
          </w:tcPr>
          <w:p w14:paraId="796A5770" w14:textId="77777777" w:rsidR="0054225C" w:rsidRPr="004025BB" w:rsidRDefault="0054225C">
            <w:pPr>
              <w:numPr>
                <w:ilvl w:val="0"/>
                <w:numId w:val="85"/>
              </w:numPr>
              <w:jc w:val="both"/>
              <w:rPr>
                <w:sz w:val="18"/>
                <w:szCs w:val="18"/>
              </w:rPr>
            </w:pPr>
            <w:r w:rsidRPr="004025BB">
              <w:rPr>
                <w:sz w:val="18"/>
                <w:szCs w:val="18"/>
              </w:rPr>
              <w:t xml:space="preserve">Obręb Galew </w:t>
            </w:r>
          </w:p>
          <w:p w14:paraId="7FA953B4" w14:textId="77777777" w:rsidR="0054225C" w:rsidRPr="004025BB" w:rsidRDefault="0054225C" w:rsidP="006A5F72">
            <w:pPr>
              <w:ind w:left="390"/>
              <w:jc w:val="both"/>
              <w:rPr>
                <w:sz w:val="18"/>
                <w:szCs w:val="18"/>
              </w:rPr>
            </w:pPr>
          </w:p>
        </w:tc>
        <w:tc>
          <w:tcPr>
            <w:tcW w:w="850" w:type="dxa"/>
            <w:shd w:val="clear" w:color="auto" w:fill="auto"/>
          </w:tcPr>
          <w:p w14:paraId="1048D674" w14:textId="02AB1417" w:rsidR="0054225C" w:rsidRPr="004025BB" w:rsidRDefault="003701E7" w:rsidP="006A5F72">
            <w:pPr>
              <w:jc w:val="both"/>
              <w:rPr>
                <w:sz w:val="18"/>
                <w:szCs w:val="18"/>
              </w:rPr>
            </w:pPr>
            <w:r w:rsidRPr="004025BB">
              <w:rPr>
                <w:sz w:val="18"/>
                <w:szCs w:val="18"/>
              </w:rPr>
              <w:t xml:space="preserve">zał. nr </w:t>
            </w:r>
            <w:r w:rsidR="00B21257" w:rsidRPr="004025BB">
              <w:rPr>
                <w:sz w:val="18"/>
                <w:szCs w:val="18"/>
              </w:rPr>
              <w:t>1 ark. 2</w:t>
            </w:r>
          </w:p>
        </w:tc>
        <w:tc>
          <w:tcPr>
            <w:tcW w:w="6122" w:type="dxa"/>
            <w:shd w:val="clear" w:color="auto" w:fill="auto"/>
          </w:tcPr>
          <w:p w14:paraId="5557ED04" w14:textId="77777777" w:rsidR="0054225C" w:rsidRPr="003701E7" w:rsidRDefault="0054225C" w:rsidP="006A5F72">
            <w:pPr>
              <w:jc w:val="both"/>
              <w:rPr>
                <w:sz w:val="18"/>
                <w:szCs w:val="18"/>
              </w:rPr>
            </w:pPr>
            <w:r w:rsidRPr="003701E7">
              <w:rPr>
                <w:sz w:val="18"/>
                <w:szCs w:val="18"/>
              </w:rPr>
              <w:t>glina zwałowa (osady morenowe, glacjalne), zlodowacenie Warty</w:t>
            </w:r>
          </w:p>
          <w:p w14:paraId="292C9A3B" w14:textId="77777777" w:rsidR="0054225C" w:rsidRPr="003701E7" w:rsidRDefault="0054225C" w:rsidP="006A5F72">
            <w:pPr>
              <w:jc w:val="both"/>
              <w:rPr>
                <w:sz w:val="18"/>
                <w:szCs w:val="18"/>
              </w:rPr>
            </w:pPr>
          </w:p>
        </w:tc>
      </w:tr>
      <w:tr w:rsidR="0054225C" w:rsidRPr="004025BB" w14:paraId="7B4C8E43" w14:textId="77777777" w:rsidTr="006A5F72">
        <w:tc>
          <w:tcPr>
            <w:tcW w:w="2179" w:type="dxa"/>
            <w:shd w:val="clear" w:color="auto" w:fill="auto"/>
          </w:tcPr>
          <w:p w14:paraId="4F80026C" w14:textId="77777777" w:rsidR="0054225C" w:rsidRPr="004025BB" w:rsidRDefault="0054225C">
            <w:pPr>
              <w:numPr>
                <w:ilvl w:val="0"/>
                <w:numId w:val="85"/>
              </w:numPr>
              <w:jc w:val="both"/>
              <w:rPr>
                <w:sz w:val="18"/>
                <w:szCs w:val="18"/>
              </w:rPr>
            </w:pPr>
            <w:r w:rsidRPr="004025BB">
              <w:rPr>
                <w:sz w:val="18"/>
                <w:szCs w:val="18"/>
              </w:rPr>
              <w:t xml:space="preserve">Obręb  Karmin </w:t>
            </w:r>
          </w:p>
          <w:p w14:paraId="7CE9D6C7" w14:textId="77777777" w:rsidR="0054225C" w:rsidRPr="004025BB" w:rsidRDefault="0054225C" w:rsidP="006A5F72">
            <w:pPr>
              <w:ind w:left="750"/>
              <w:jc w:val="both"/>
              <w:rPr>
                <w:sz w:val="20"/>
                <w:szCs w:val="20"/>
              </w:rPr>
            </w:pPr>
          </w:p>
        </w:tc>
        <w:tc>
          <w:tcPr>
            <w:tcW w:w="850" w:type="dxa"/>
            <w:shd w:val="clear" w:color="auto" w:fill="auto"/>
          </w:tcPr>
          <w:p w14:paraId="32E7871D" w14:textId="782E5E4A" w:rsidR="0054225C" w:rsidRPr="004025BB" w:rsidRDefault="003701E7" w:rsidP="006A5F72">
            <w:pPr>
              <w:jc w:val="both"/>
              <w:rPr>
                <w:sz w:val="18"/>
                <w:szCs w:val="18"/>
              </w:rPr>
            </w:pPr>
            <w:r w:rsidRPr="004025BB">
              <w:rPr>
                <w:sz w:val="18"/>
                <w:szCs w:val="18"/>
              </w:rPr>
              <w:t xml:space="preserve">zał. nr </w:t>
            </w:r>
            <w:r w:rsidR="00B21257" w:rsidRPr="004025BB">
              <w:rPr>
                <w:sz w:val="18"/>
                <w:szCs w:val="18"/>
              </w:rPr>
              <w:t>1 ark. 3</w:t>
            </w:r>
          </w:p>
        </w:tc>
        <w:tc>
          <w:tcPr>
            <w:tcW w:w="6122" w:type="dxa"/>
            <w:shd w:val="clear" w:color="auto" w:fill="auto"/>
          </w:tcPr>
          <w:p w14:paraId="7737282B" w14:textId="77777777" w:rsidR="0054225C" w:rsidRPr="004025BB" w:rsidRDefault="0054225C" w:rsidP="006A5F72">
            <w:pPr>
              <w:jc w:val="both"/>
              <w:rPr>
                <w:sz w:val="18"/>
                <w:szCs w:val="18"/>
              </w:rPr>
            </w:pPr>
            <w:r w:rsidRPr="004025BB">
              <w:rPr>
                <w:sz w:val="18"/>
                <w:szCs w:val="18"/>
              </w:rPr>
              <w:t>glina zwałowa (osady morenowe, glacjalne), zlodowacenie Warty</w:t>
            </w:r>
          </w:p>
          <w:p w14:paraId="1A0CE226" w14:textId="77777777" w:rsidR="0054225C" w:rsidRPr="004025BB" w:rsidRDefault="0054225C" w:rsidP="006A5F72">
            <w:pPr>
              <w:jc w:val="both"/>
              <w:rPr>
                <w:sz w:val="20"/>
                <w:szCs w:val="20"/>
              </w:rPr>
            </w:pPr>
          </w:p>
        </w:tc>
      </w:tr>
      <w:tr w:rsidR="0054225C" w:rsidRPr="004025BB" w14:paraId="54C11AFE" w14:textId="77777777" w:rsidTr="006A5F72">
        <w:tc>
          <w:tcPr>
            <w:tcW w:w="2179" w:type="dxa"/>
            <w:shd w:val="clear" w:color="auto" w:fill="auto"/>
          </w:tcPr>
          <w:p w14:paraId="42FAA4F7" w14:textId="77777777" w:rsidR="0054225C" w:rsidRPr="004025BB" w:rsidRDefault="0054225C">
            <w:pPr>
              <w:numPr>
                <w:ilvl w:val="0"/>
                <w:numId w:val="85"/>
              </w:numPr>
              <w:jc w:val="both"/>
              <w:rPr>
                <w:sz w:val="18"/>
                <w:szCs w:val="18"/>
              </w:rPr>
            </w:pPr>
            <w:r w:rsidRPr="004025BB">
              <w:rPr>
                <w:sz w:val="18"/>
                <w:szCs w:val="18"/>
              </w:rPr>
              <w:t xml:space="preserve">Obręb Karminiec </w:t>
            </w:r>
          </w:p>
        </w:tc>
        <w:tc>
          <w:tcPr>
            <w:tcW w:w="850" w:type="dxa"/>
            <w:shd w:val="clear" w:color="auto" w:fill="auto"/>
          </w:tcPr>
          <w:p w14:paraId="24975EB1" w14:textId="6979F2B1" w:rsidR="0054225C" w:rsidRPr="004025BB" w:rsidRDefault="003701E7" w:rsidP="006A5F72">
            <w:pPr>
              <w:jc w:val="both"/>
              <w:rPr>
                <w:sz w:val="18"/>
                <w:szCs w:val="18"/>
              </w:rPr>
            </w:pPr>
            <w:r w:rsidRPr="004025BB">
              <w:rPr>
                <w:sz w:val="18"/>
                <w:szCs w:val="18"/>
              </w:rPr>
              <w:t>zał. nr 5</w:t>
            </w:r>
            <w:r w:rsidR="00B21257" w:rsidRPr="004025BB">
              <w:rPr>
                <w:sz w:val="18"/>
                <w:szCs w:val="18"/>
              </w:rPr>
              <w:t xml:space="preserve"> ark.4</w:t>
            </w:r>
          </w:p>
          <w:p w14:paraId="5E18604D" w14:textId="77777777" w:rsidR="0054225C" w:rsidRPr="004025BB" w:rsidRDefault="0054225C" w:rsidP="006A5F72">
            <w:pPr>
              <w:jc w:val="both"/>
              <w:rPr>
                <w:sz w:val="18"/>
                <w:szCs w:val="18"/>
              </w:rPr>
            </w:pPr>
          </w:p>
          <w:p w14:paraId="1395C3E9" w14:textId="06605A54" w:rsidR="0054225C" w:rsidRPr="004025BB" w:rsidRDefault="0054225C" w:rsidP="006A5F72">
            <w:pPr>
              <w:jc w:val="both"/>
              <w:rPr>
                <w:sz w:val="18"/>
                <w:szCs w:val="18"/>
              </w:rPr>
            </w:pPr>
          </w:p>
        </w:tc>
        <w:tc>
          <w:tcPr>
            <w:tcW w:w="6122" w:type="dxa"/>
            <w:shd w:val="clear" w:color="auto" w:fill="auto"/>
          </w:tcPr>
          <w:p w14:paraId="738974BE" w14:textId="77777777" w:rsidR="0054225C" w:rsidRPr="004025BB" w:rsidRDefault="0054225C" w:rsidP="006A5F72">
            <w:pPr>
              <w:jc w:val="both"/>
              <w:rPr>
                <w:sz w:val="18"/>
                <w:szCs w:val="18"/>
              </w:rPr>
            </w:pPr>
            <w:r w:rsidRPr="004025BB">
              <w:rPr>
                <w:sz w:val="18"/>
                <w:szCs w:val="18"/>
              </w:rPr>
              <w:lastRenderedPageBreak/>
              <w:t>glina zwałowa (osady morenowe, glacjalne), zlodowacenie Warty,</w:t>
            </w:r>
          </w:p>
          <w:p w14:paraId="7B509894" w14:textId="77777777" w:rsidR="0054225C" w:rsidRPr="004025BB" w:rsidRDefault="0054225C" w:rsidP="006A5F72">
            <w:pPr>
              <w:jc w:val="both"/>
              <w:rPr>
                <w:sz w:val="18"/>
                <w:szCs w:val="18"/>
              </w:rPr>
            </w:pPr>
            <w:r w:rsidRPr="004025BB">
              <w:rPr>
                <w:sz w:val="18"/>
                <w:szCs w:val="18"/>
              </w:rPr>
              <w:t>piaski i mułki deluwialne na glinach zwałowych (osady deluwialne zmywów powierzchniowych) czwartorzęd</w:t>
            </w:r>
          </w:p>
          <w:p w14:paraId="1D94139C" w14:textId="77777777" w:rsidR="0054225C" w:rsidRPr="004025BB" w:rsidRDefault="0054225C" w:rsidP="006A5F72">
            <w:pPr>
              <w:jc w:val="both"/>
              <w:rPr>
                <w:sz w:val="18"/>
                <w:szCs w:val="18"/>
              </w:rPr>
            </w:pPr>
          </w:p>
        </w:tc>
      </w:tr>
      <w:tr w:rsidR="0054225C" w:rsidRPr="004025BB" w14:paraId="214E75B7" w14:textId="77777777" w:rsidTr="006A5F72">
        <w:tc>
          <w:tcPr>
            <w:tcW w:w="2179" w:type="dxa"/>
            <w:shd w:val="clear" w:color="auto" w:fill="auto"/>
          </w:tcPr>
          <w:p w14:paraId="0F355B84" w14:textId="77777777" w:rsidR="0054225C" w:rsidRPr="004025BB" w:rsidRDefault="0054225C">
            <w:pPr>
              <w:numPr>
                <w:ilvl w:val="0"/>
                <w:numId w:val="85"/>
              </w:numPr>
              <w:jc w:val="both"/>
              <w:rPr>
                <w:sz w:val="18"/>
                <w:szCs w:val="18"/>
              </w:rPr>
            </w:pPr>
            <w:r w:rsidRPr="004025BB">
              <w:rPr>
                <w:sz w:val="18"/>
                <w:szCs w:val="18"/>
              </w:rPr>
              <w:lastRenderedPageBreak/>
              <w:t xml:space="preserve">Obręb Koźminiec </w:t>
            </w:r>
          </w:p>
          <w:p w14:paraId="0D04973F" w14:textId="77777777" w:rsidR="0054225C" w:rsidRPr="004025BB" w:rsidRDefault="0054225C" w:rsidP="004025BB">
            <w:pPr>
              <w:jc w:val="both"/>
              <w:rPr>
                <w:sz w:val="18"/>
                <w:szCs w:val="18"/>
              </w:rPr>
            </w:pPr>
          </w:p>
        </w:tc>
        <w:tc>
          <w:tcPr>
            <w:tcW w:w="850" w:type="dxa"/>
            <w:shd w:val="clear" w:color="auto" w:fill="auto"/>
          </w:tcPr>
          <w:p w14:paraId="180D726D" w14:textId="25E435F9" w:rsidR="0054225C" w:rsidRPr="004025BB" w:rsidRDefault="003701E7" w:rsidP="006A5F72">
            <w:pPr>
              <w:jc w:val="both"/>
              <w:rPr>
                <w:sz w:val="18"/>
                <w:szCs w:val="18"/>
              </w:rPr>
            </w:pPr>
            <w:r w:rsidRPr="004025BB">
              <w:rPr>
                <w:sz w:val="18"/>
                <w:szCs w:val="18"/>
              </w:rPr>
              <w:t xml:space="preserve">zał. nr </w:t>
            </w:r>
            <w:r w:rsidR="00B21257" w:rsidRPr="004025BB">
              <w:rPr>
                <w:sz w:val="18"/>
                <w:szCs w:val="18"/>
              </w:rPr>
              <w:t>1 ark. 5 i 6</w:t>
            </w:r>
          </w:p>
        </w:tc>
        <w:tc>
          <w:tcPr>
            <w:tcW w:w="6122" w:type="dxa"/>
            <w:shd w:val="clear" w:color="auto" w:fill="auto"/>
          </w:tcPr>
          <w:p w14:paraId="56EB70AD" w14:textId="364BAAA5" w:rsidR="0054225C" w:rsidRPr="004025BB" w:rsidRDefault="004025BB" w:rsidP="006A5F72">
            <w:pPr>
              <w:jc w:val="both"/>
              <w:rPr>
                <w:sz w:val="20"/>
                <w:szCs w:val="20"/>
              </w:rPr>
            </w:pPr>
            <w:r>
              <w:rPr>
                <w:sz w:val="18"/>
                <w:szCs w:val="18"/>
              </w:rPr>
              <w:t>glina</w:t>
            </w:r>
            <w:r w:rsidR="0054225C" w:rsidRPr="004025BB">
              <w:rPr>
                <w:sz w:val="18"/>
                <w:szCs w:val="18"/>
              </w:rPr>
              <w:t xml:space="preserve"> zwałowa (osady morenowe, glacjalne), zlodowacenie Warty</w:t>
            </w:r>
          </w:p>
        </w:tc>
      </w:tr>
      <w:tr w:rsidR="0054225C" w:rsidRPr="004025BB" w14:paraId="564DDD6D" w14:textId="77777777" w:rsidTr="006A5F72">
        <w:tc>
          <w:tcPr>
            <w:tcW w:w="2179" w:type="dxa"/>
            <w:shd w:val="clear" w:color="auto" w:fill="auto"/>
          </w:tcPr>
          <w:p w14:paraId="5A06B14A" w14:textId="77777777" w:rsidR="0054225C" w:rsidRPr="004025BB" w:rsidRDefault="0054225C">
            <w:pPr>
              <w:numPr>
                <w:ilvl w:val="0"/>
                <w:numId w:val="85"/>
              </w:numPr>
              <w:jc w:val="both"/>
              <w:rPr>
                <w:sz w:val="18"/>
                <w:szCs w:val="18"/>
              </w:rPr>
            </w:pPr>
            <w:r w:rsidRPr="004025BB">
              <w:rPr>
                <w:sz w:val="18"/>
                <w:szCs w:val="18"/>
              </w:rPr>
              <w:t xml:space="preserve">Obręb Sośnica </w:t>
            </w:r>
          </w:p>
          <w:p w14:paraId="4DCC4C7B" w14:textId="77777777" w:rsidR="0054225C" w:rsidRPr="004025BB" w:rsidRDefault="0054225C" w:rsidP="006A5F72">
            <w:pPr>
              <w:ind w:left="750"/>
              <w:jc w:val="both"/>
              <w:rPr>
                <w:sz w:val="18"/>
                <w:szCs w:val="18"/>
              </w:rPr>
            </w:pPr>
          </w:p>
        </w:tc>
        <w:tc>
          <w:tcPr>
            <w:tcW w:w="850" w:type="dxa"/>
            <w:shd w:val="clear" w:color="auto" w:fill="auto"/>
          </w:tcPr>
          <w:p w14:paraId="319EFA67" w14:textId="77AD8B2F" w:rsidR="0054225C" w:rsidRPr="004025BB" w:rsidRDefault="003C5C34" w:rsidP="006A5F72">
            <w:pPr>
              <w:jc w:val="both"/>
              <w:rPr>
                <w:sz w:val="18"/>
                <w:szCs w:val="18"/>
              </w:rPr>
            </w:pPr>
            <w:r w:rsidRPr="004025BB">
              <w:rPr>
                <w:sz w:val="18"/>
                <w:szCs w:val="18"/>
              </w:rPr>
              <w:t>z</w:t>
            </w:r>
            <w:r w:rsidR="003701E7" w:rsidRPr="004025BB">
              <w:rPr>
                <w:sz w:val="18"/>
                <w:szCs w:val="18"/>
              </w:rPr>
              <w:t xml:space="preserve">ał. nr </w:t>
            </w:r>
            <w:r w:rsidR="00B21257" w:rsidRPr="004025BB">
              <w:rPr>
                <w:sz w:val="18"/>
                <w:szCs w:val="18"/>
              </w:rPr>
              <w:t>1 ark. 7</w:t>
            </w:r>
          </w:p>
        </w:tc>
        <w:tc>
          <w:tcPr>
            <w:tcW w:w="6122" w:type="dxa"/>
            <w:shd w:val="clear" w:color="auto" w:fill="auto"/>
          </w:tcPr>
          <w:p w14:paraId="3AF91497" w14:textId="77777777" w:rsidR="0054225C" w:rsidRPr="004025BB" w:rsidRDefault="0054225C" w:rsidP="006A5F72">
            <w:pPr>
              <w:jc w:val="both"/>
              <w:rPr>
                <w:sz w:val="18"/>
                <w:szCs w:val="18"/>
              </w:rPr>
            </w:pPr>
            <w:r w:rsidRPr="004025BB">
              <w:rPr>
                <w:sz w:val="18"/>
                <w:szCs w:val="18"/>
              </w:rPr>
              <w:t>piaski i żwiry lodowcowe – osady lodowcowe, zlodowacenie Warty</w:t>
            </w:r>
          </w:p>
          <w:p w14:paraId="0097B02A" w14:textId="77777777" w:rsidR="0054225C" w:rsidRPr="004025BB" w:rsidRDefault="0054225C" w:rsidP="006A5F72">
            <w:pPr>
              <w:jc w:val="both"/>
              <w:rPr>
                <w:sz w:val="20"/>
                <w:szCs w:val="20"/>
              </w:rPr>
            </w:pPr>
          </w:p>
        </w:tc>
      </w:tr>
      <w:tr w:rsidR="0054225C" w:rsidRPr="004025BB" w14:paraId="0608402B" w14:textId="77777777" w:rsidTr="006A5F72">
        <w:tc>
          <w:tcPr>
            <w:tcW w:w="2179" w:type="dxa"/>
            <w:shd w:val="clear" w:color="auto" w:fill="auto"/>
          </w:tcPr>
          <w:p w14:paraId="043471D9" w14:textId="77777777" w:rsidR="0054225C" w:rsidRPr="004025BB" w:rsidRDefault="0054225C">
            <w:pPr>
              <w:numPr>
                <w:ilvl w:val="0"/>
                <w:numId w:val="85"/>
              </w:numPr>
              <w:jc w:val="both"/>
              <w:rPr>
                <w:sz w:val="18"/>
                <w:szCs w:val="18"/>
              </w:rPr>
            </w:pPr>
            <w:r w:rsidRPr="004025BB">
              <w:rPr>
                <w:sz w:val="18"/>
                <w:szCs w:val="18"/>
              </w:rPr>
              <w:t xml:space="preserve">Obręb Sośniczka </w:t>
            </w:r>
          </w:p>
          <w:p w14:paraId="6B004934" w14:textId="77777777" w:rsidR="0054225C" w:rsidRPr="004025BB" w:rsidRDefault="0054225C" w:rsidP="006A5F72">
            <w:pPr>
              <w:ind w:left="750"/>
              <w:jc w:val="both"/>
              <w:rPr>
                <w:sz w:val="18"/>
                <w:szCs w:val="18"/>
              </w:rPr>
            </w:pPr>
          </w:p>
        </w:tc>
        <w:tc>
          <w:tcPr>
            <w:tcW w:w="850" w:type="dxa"/>
            <w:shd w:val="clear" w:color="auto" w:fill="auto"/>
          </w:tcPr>
          <w:p w14:paraId="050532A6" w14:textId="46D99DE1" w:rsidR="0054225C" w:rsidRPr="004025BB" w:rsidRDefault="003C5C34" w:rsidP="006A5F72">
            <w:pPr>
              <w:jc w:val="both"/>
              <w:rPr>
                <w:sz w:val="18"/>
                <w:szCs w:val="18"/>
              </w:rPr>
            </w:pPr>
            <w:r w:rsidRPr="004025BB">
              <w:rPr>
                <w:sz w:val="18"/>
                <w:szCs w:val="18"/>
              </w:rPr>
              <w:t>zał. nr 1</w:t>
            </w:r>
            <w:r w:rsidR="00B21257" w:rsidRPr="004025BB">
              <w:rPr>
                <w:sz w:val="18"/>
                <w:szCs w:val="18"/>
              </w:rPr>
              <w:t xml:space="preserve"> ark. 8</w:t>
            </w:r>
          </w:p>
        </w:tc>
        <w:tc>
          <w:tcPr>
            <w:tcW w:w="6122" w:type="dxa"/>
            <w:shd w:val="clear" w:color="auto" w:fill="auto"/>
          </w:tcPr>
          <w:p w14:paraId="3374CD5E" w14:textId="77777777" w:rsidR="0054225C" w:rsidRPr="004025BB" w:rsidRDefault="0054225C" w:rsidP="006A5F72">
            <w:pPr>
              <w:jc w:val="both"/>
              <w:rPr>
                <w:sz w:val="18"/>
                <w:szCs w:val="18"/>
              </w:rPr>
            </w:pPr>
            <w:r w:rsidRPr="004025BB">
              <w:rPr>
                <w:sz w:val="18"/>
                <w:szCs w:val="18"/>
              </w:rPr>
              <w:t>glina zwałowa (osady morenowe, glacjalne), zlodowacenie Warty</w:t>
            </w:r>
          </w:p>
          <w:p w14:paraId="22F7586E" w14:textId="77777777" w:rsidR="0054225C" w:rsidRPr="004025BB" w:rsidRDefault="0054225C" w:rsidP="006A5F72">
            <w:pPr>
              <w:jc w:val="both"/>
              <w:rPr>
                <w:sz w:val="18"/>
                <w:szCs w:val="18"/>
              </w:rPr>
            </w:pPr>
          </w:p>
        </w:tc>
      </w:tr>
      <w:tr w:rsidR="0054225C" w:rsidRPr="004025BB" w14:paraId="6A1C238B" w14:textId="77777777" w:rsidTr="006A5F72">
        <w:tc>
          <w:tcPr>
            <w:tcW w:w="2179" w:type="dxa"/>
            <w:shd w:val="clear" w:color="auto" w:fill="auto"/>
          </w:tcPr>
          <w:p w14:paraId="05925AB0" w14:textId="77777777" w:rsidR="0054225C" w:rsidRPr="004025BB" w:rsidRDefault="0054225C">
            <w:pPr>
              <w:numPr>
                <w:ilvl w:val="0"/>
                <w:numId w:val="85"/>
              </w:numPr>
              <w:jc w:val="both"/>
              <w:rPr>
                <w:sz w:val="18"/>
                <w:szCs w:val="18"/>
              </w:rPr>
            </w:pPr>
            <w:r w:rsidRPr="004025BB">
              <w:rPr>
                <w:sz w:val="18"/>
                <w:szCs w:val="18"/>
              </w:rPr>
              <w:t xml:space="preserve">Obręb Strzyżew </w:t>
            </w:r>
          </w:p>
        </w:tc>
        <w:tc>
          <w:tcPr>
            <w:tcW w:w="850" w:type="dxa"/>
            <w:shd w:val="clear" w:color="auto" w:fill="auto"/>
          </w:tcPr>
          <w:p w14:paraId="5AADB3BB" w14:textId="068FF4E1" w:rsidR="0054225C" w:rsidRPr="004025BB" w:rsidRDefault="003C5C34" w:rsidP="006A5F72">
            <w:pPr>
              <w:jc w:val="both"/>
              <w:rPr>
                <w:sz w:val="18"/>
                <w:szCs w:val="18"/>
              </w:rPr>
            </w:pPr>
            <w:r w:rsidRPr="004025BB">
              <w:rPr>
                <w:sz w:val="18"/>
                <w:szCs w:val="18"/>
              </w:rPr>
              <w:t xml:space="preserve">zał. nr </w:t>
            </w:r>
            <w:r w:rsidR="004245FE" w:rsidRPr="004025BB">
              <w:rPr>
                <w:sz w:val="18"/>
                <w:szCs w:val="18"/>
              </w:rPr>
              <w:t>1 ark. 9</w:t>
            </w:r>
          </w:p>
          <w:p w14:paraId="54D4E3B3" w14:textId="77777777" w:rsidR="0054225C" w:rsidRPr="004025BB" w:rsidRDefault="0054225C" w:rsidP="006A5F72">
            <w:pPr>
              <w:jc w:val="both"/>
              <w:rPr>
                <w:sz w:val="18"/>
                <w:szCs w:val="18"/>
              </w:rPr>
            </w:pPr>
          </w:p>
          <w:p w14:paraId="063030E8" w14:textId="0558AE1C" w:rsidR="0054225C" w:rsidRPr="004025BB" w:rsidRDefault="003C5C34" w:rsidP="006A5F72">
            <w:pPr>
              <w:jc w:val="both"/>
              <w:rPr>
                <w:sz w:val="18"/>
                <w:szCs w:val="18"/>
              </w:rPr>
            </w:pPr>
            <w:r w:rsidRPr="004025BB">
              <w:rPr>
                <w:sz w:val="18"/>
                <w:szCs w:val="18"/>
              </w:rPr>
              <w:t xml:space="preserve">zał. nr </w:t>
            </w:r>
            <w:r w:rsidR="004245FE" w:rsidRPr="004025BB">
              <w:rPr>
                <w:sz w:val="18"/>
                <w:szCs w:val="18"/>
              </w:rPr>
              <w:t>1 ark. 10</w:t>
            </w:r>
          </w:p>
        </w:tc>
        <w:tc>
          <w:tcPr>
            <w:tcW w:w="6122" w:type="dxa"/>
            <w:shd w:val="clear" w:color="auto" w:fill="auto"/>
          </w:tcPr>
          <w:p w14:paraId="01D0F6D2" w14:textId="77777777" w:rsidR="0054225C" w:rsidRPr="004025BB" w:rsidRDefault="0054225C" w:rsidP="006A5F72">
            <w:pPr>
              <w:jc w:val="both"/>
              <w:rPr>
                <w:sz w:val="18"/>
                <w:szCs w:val="18"/>
              </w:rPr>
            </w:pPr>
            <w:r w:rsidRPr="004025BB">
              <w:rPr>
                <w:sz w:val="18"/>
                <w:szCs w:val="18"/>
              </w:rPr>
              <w:t>piaski i żwiry lodowcowe górne – osady lodowcowe, zlodowacenie Warty</w:t>
            </w:r>
          </w:p>
          <w:p w14:paraId="48999527" w14:textId="77777777" w:rsidR="0054225C" w:rsidRPr="004025BB" w:rsidRDefault="0054225C" w:rsidP="006A5F72">
            <w:pPr>
              <w:jc w:val="both"/>
              <w:rPr>
                <w:sz w:val="18"/>
                <w:szCs w:val="18"/>
              </w:rPr>
            </w:pPr>
          </w:p>
          <w:p w14:paraId="46FBE238" w14:textId="77777777" w:rsidR="0054225C" w:rsidRPr="004025BB" w:rsidRDefault="0054225C" w:rsidP="006A5F72">
            <w:pPr>
              <w:jc w:val="both"/>
              <w:rPr>
                <w:sz w:val="18"/>
                <w:szCs w:val="18"/>
              </w:rPr>
            </w:pPr>
            <w:r w:rsidRPr="004025BB">
              <w:rPr>
                <w:sz w:val="18"/>
                <w:szCs w:val="18"/>
              </w:rPr>
              <w:t>piaski i żwiry lodowcowe na glinach zwałowych (osady morenowe glacjalne) zlodowacenie Warty</w:t>
            </w:r>
          </w:p>
          <w:p w14:paraId="48226226" w14:textId="77777777" w:rsidR="0054225C" w:rsidRPr="004025BB" w:rsidRDefault="0054225C" w:rsidP="006A5F72">
            <w:pPr>
              <w:jc w:val="both"/>
              <w:rPr>
                <w:sz w:val="18"/>
                <w:szCs w:val="18"/>
              </w:rPr>
            </w:pPr>
          </w:p>
        </w:tc>
      </w:tr>
    </w:tbl>
    <w:p w14:paraId="548C803C" w14:textId="77777777" w:rsidR="0054225C" w:rsidRPr="00677F13" w:rsidRDefault="0054225C" w:rsidP="0054225C">
      <w:pPr>
        <w:jc w:val="both"/>
        <w:rPr>
          <w:highlight w:val="yellow"/>
        </w:rPr>
      </w:pPr>
    </w:p>
    <w:p w14:paraId="2D20577D" w14:textId="77777777" w:rsidR="0054225C" w:rsidRPr="002316DF" w:rsidRDefault="0054225C" w:rsidP="0054225C">
      <w:pPr>
        <w:jc w:val="both"/>
        <w:rPr>
          <w:sz w:val="22"/>
          <w:szCs w:val="22"/>
        </w:rPr>
      </w:pPr>
      <w:r w:rsidRPr="002316DF">
        <w:rPr>
          <w:sz w:val="22"/>
          <w:szCs w:val="22"/>
        </w:rPr>
        <w:t>W Systemie Gospodarki i Ochrony Bogactw Mineralnych MIDAS PIG wymienione zostały złoża surowców występujące na terenie gminy Dobrzyca.</w:t>
      </w:r>
    </w:p>
    <w:p w14:paraId="4CC91A25" w14:textId="77777777" w:rsidR="0054225C" w:rsidRPr="00084743" w:rsidRDefault="0054225C" w:rsidP="0054225C">
      <w:pPr>
        <w:jc w:val="both"/>
      </w:pPr>
    </w:p>
    <w:p w14:paraId="59FCDF12" w14:textId="77777777" w:rsidR="0054225C" w:rsidRPr="002316DF" w:rsidRDefault="0054225C" w:rsidP="0054225C">
      <w:pPr>
        <w:jc w:val="both"/>
        <w:rPr>
          <w:sz w:val="22"/>
          <w:szCs w:val="22"/>
        </w:rPr>
      </w:pPr>
      <w:r w:rsidRPr="002316DF">
        <w:rPr>
          <w:sz w:val="22"/>
          <w:szCs w:val="22"/>
        </w:rPr>
        <w:t>Tab. nr 2. Złoża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66"/>
        <w:gridCol w:w="2050"/>
        <w:gridCol w:w="1740"/>
        <w:gridCol w:w="1721"/>
        <w:gridCol w:w="1895"/>
      </w:tblGrid>
      <w:tr w:rsidR="0054225C" w:rsidRPr="00084743" w14:paraId="6C7B4E50" w14:textId="77777777" w:rsidTr="006A5F72">
        <w:tc>
          <w:tcPr>
            <w:tcW w:w="561" w:type="dxa"/>
          </w:tcPr>
          <w:p w14:paraId="5506A961" w14:textId="77777777" w:rsidR="0054225C" w:rsidRPr="00084743" w:rsidRDefault="0054225C" w:rsidP="006A5F72">
            <w:pPr>
              <w:jc w:val="both"/>
              <w:rPr>
                <w:b/>
                <w:sz w:val="20"/>
                <w:szCs w:val="20"/>
              </w:rPr>
            </w:pPr>
            <w:r w:rsidRPr="00084743">
              <w:rPr>
                <w:b/>
                <w:sz w:val="20"/>
                <w:szCs w:val="20"/>
              </w:rPr>
              <w:t>L.p.</w:t>
            </w:r>
          </w:p>
        </w:tc>
        <w:tc>
          <w:tcPr>
            <w:tcW w:w="666" w:type="dxa"/>
          </w:tcPr>
          <w:p w14:paraId="7B9CC108" w14:textId="77777777" w:rsidR="0054225C" w:rsidRPr="00084743" w:rsidRDefault="0054225C" w:rsidP="006A5F72">
            <w:pPr>
              <w:jc w:val="both"/>
              <w:rPr>
                <w:b/>
                <w:sz w:val="20"/>
                <w:szCs w:val="20"/>
              </w:rPr>
            </w:pPr>
            <w:r w:rsidRPr="00084743">
              <w:rPr>
                <w:b/>
                <w:sz w:val="20"/>
                <w:szCs w:val="20"/>
              </w:rPr>
              <w:t>ID</w:t>
            </w:r>
          </w:p>
        </w:tc>
        <w:tc>
          <w:tcPr>
            <w:tcW w:w="2050" w:type="dxa"/>
          </w:tcPr>
          <w:p w14:paraId="47A64518" w14:textId="77777777" w:rsidR="0054225C" w:rsidRPr="00084743" w:rsidRDefault="0054225C" w:rsidP="006A5F72">
            <w:pPr>
              <w:jc w:val="both"/>
              <w:rPr>
                <w:b/>
                <w:sz w:val="20"/>
                <w:szCs w:val="20"/>
              </w:rPr>
            </w:pPr>
            <w:r w:rsidRPr="00084743">
              <w:rPr>
                <w:b/>
                <w:sz w:val="20"/>
                <w:szCs w:val="20"/>
              </w:rPr>
              <w:t>Nazwa złoża</w:t>
            </w:r>
          </w:p>
        </w:tc>
        <w:tc>
          <w:tcPr>
            <w:tcW w:w="1740" w:type="dxa"/>
          </w:tcPr>
          <w:p w14:paraId="50B586DB" w14:textId="77777777" w:rsidR="0054225C" w:rsidRPr="00084743" w:rsidRDefault="0054225C" w:rsidP="006A5F72">
            <w:pPr>
              <w:jc w:val="both"/>
              <w:rPr>
                <w:b/>
                <w:sz w:val="20"/>
                <w:szCs w:val="20"/>
              </w:rPr>
            </w:pPr>
            <w:r w:rsidRPr="00084743">
              <w:rPr>
                <w:b/>
                <w:sz w:val="20"/>
                <w:szCs w:val="20"/>
              </w:rPr>
              <w:t>Opis położenia</w:t>
            </w:r>
          </w:p>
        </w:tc>
        <w:tc>
          <w:tcPr>
            <w:tcW w:w="1721" w:type="dxa"/>
          </w:tcPr>
          <w:p w14:paraId="5F0350EE" w14:textId="77777777" w:rsidR="0054225C" w:rsidRPr="00084743" w:rsidRDefault="0054225C" w:rsidP="006A5F72">
            <w:pPr>
              <w:jc w:val="both"/>
              <w:rPr>
                <w:b/>
                <w:sz w:val="20"/>
                <w:szCs w:val="20"/>
              </w:rPr>
            </w:pPr>
            <w:r w:rsidRPr="00084743">
              <w:rPr>
                <w:b/>
                <w:sz w:val="20"/>
                <w:szCs w:val="20"/>
              </w:rPr>
              <w:t>Rodzaj kopaliny</w:t>
            </w:r>
          </w:p>
        </w:tc>
        <w:tc>
          <w:tcPr>
            <w:tcW w:w="1895" w:type="dxa"/>
          </w:tcPr>
          <w:p w14:paraId="1D449E58" w14:textId="77777777" w:rsidR="0054225C" w:rsidRPr="00084743" w:rsidRDefault="0054225C" w:rsidP="006A5F72">
            <w:pPr>
              <w:jc w:val="both"/>
              <w:rPr>
                <w:b/>
                <w:sz w:val="20"/>
                <w:szCs w:val="20"/>
              </w:rPr>
            </w:pPr>
            <w:r w:rsidRPr="00084743">
              <w:rPr>
                <w:b/>
                <w:sz w:val="20"/>
                <w:szCs w:val="20"/>
              </w:rPr>
              <w:t>Gmina</w:t>
            </w:r>
          </w:p>
        </w:tc>
      </w:tr>
      <w:tr w:rsidR="0054225C" w:rsidRPr="00084743" w14:paraId="0C61D66E" w14:textId="77777777" w:rsidTr="006A5F72">
        <w:tc>
          <w:tcPr>
            <w:tcW w:w="561" w:type="dxa"/>
          </w:tcPr>
          <w:p w14:paraId="517843AE" w14:textId="77777777" w:rsidR="0054225C" w:rsidRPr="00084743" w:rsidRDefault="0054225C" w:rsidP="006A5F72">
            <w:pPr>
              <w:jc w:val="both"/>
              <w:rPr>
                <w:sz w:val="18"/>
                <w:szCs w:val="18"/>
              </w:rPr>
            </w:pPr>
            <w:r w:rsidRPr="00084743">
              <w:rPr>
                <w:sz w:val="18"/>
                <w:szCs w:val="18"/>
              </w:rPr>
              <w:t>1.</w:t>
            </w:r>
          </w:p>
        </w:tc>
        <w:tc>
          <w:tcPr>
            <w:tcW w:w="666" w:type="dxa"/>
          </w:tcPr>
          <w:p w14:paraId="0DC9445A" w14:textId="77777777" w:rsidR="0054225C" w:rsidRPr="00084743" w:rsidRDefault="0054225C" w:rsidP="006A5F72">
            <w:pPr>
              <w:jc w:val="both"/>
              <w:rPr>
                <w:sz w:val="18"/>
                <w:szCs w:val="18"/>
              </w:rPr>
            </w:pPr>
            <w:r w:rsidRPr="00084743">
              <w:rPr>
                <w:sz w:val="18"/>
                <w:szCs w:val="18"/>
              </w:rPr>
              <w:t>1293</w:t>
            </w:r>
          </w:p>
        </w:tc>
        <w:tc>
          <w:tcPr>
            <w:tcW w:w="2050" w:type="dxa"/>
          </w:tcPr>
          <w:p w14:paraId="7D4FF7E0" w14:textId="77777777" w:rsidR="0054225C" w:rsidRPr="00084743" w:rsidRDefault="0054225C" w:rsidP="006A5F72">
            <w:pPr>
              <w:jc w:val="both"/>
              <w:rPr>
                <w:sz w:val="18"/>
                <w:szCs w:val="18"/>
              </w:rPr>
            </w:pPr>
            <w:r w:rsidRPr="00084743">
              <w:rPr>
                <w:sz w:val="18"/>
                <w:szCs w:val="18"/>
              </w:rPr>
              <w:t>Fabianów</w:t>
            </w:r>
          </w:p>
        </w:tc>
        <w:tc>
          <w:tcPr>
            <w:tcW w:w="1740" w:type="dxa"/>
          </w:tcPr>
          <w:p w14:paraId="7FE53BA4" w14:textId="77777777" w:rsidR="0054225C" w:rsidRPr="00084743" w:rsidRDefault="0054225C" w:rsidP="006A5F72">
            <w:pPr>
              <w:jc w:val="both"/>
              <w:rPr>
                <w:sz w:val="18"/>
                <w:szCs w:val="18"/>
              </w:rPr>
            </w:pPr>
            <w:r w:rsidRPr="00084743">
              <w:rPr>
                <w:sz w:val="18"/>
                <w:szCs w:val="18"/>
              </w:rPr>
              <w:t xml:space="preserve">Fabianów </w:t>
            </w:r>
          </w:p>
        </w:tc>
        <w:tc>
          <w:tcPr>
            <w:tcW w:w="1721" w:type="dxa"/>
          </w:tcPr>
          <w:p w14:paraId="182DF8BE" w14:textId="77777777" w:rsidR="0054225C" w:rsidRPr="00084743" w:rsidRDefault="0054225C" w:rsidP="006A5F72">
            <w:pPr>
              <w:jc w:val="both"/>
              <w:rPr>
                <w:sz w:val="18"/>
                <w:szCs w:val="18"/>
              </w:rPr>
            </w:pPr>
            <w:r w:rsidRPr="00084743">
              <w:rPr>
                <w:sz w:val="18"/>
                <w:szCs w:val="18"/>
              </w:rPr>
              <w:t>Surowce ilaste</w:t>
            </w:r>
          </w:p>
        </w:tc>
        <w:tc>
          <w:tcPr>
            <w:tcW w:w="1895" w:type="dxa"/>
          </w:tcPr>
          <w:p w14:paraId="36AC55BC" w14:textId="77777777" w:rsidR="0054225C" w:rsidRPr="00084743" w:rsidRDefault="0054225C" w:rsidP="006A5F72">
            <w:pPr>
              <w:jc w:val="both"/>
              <w:rPr>
                <w:sz w:val="18"/>
                <w:szCs w:val="18"/>
              </w:rPr>
            </w:pPr>
            <w:r w:rsidRPr="00084743">
              <w:rPr>
                <w:sz w:val="18"/>
                <w:szCs w:val="18"/>
              </w:rPr>
              <w:t>Dobrzyca</w:t>
            </w:r>
          </w:p>
        </w:tc>
      </w:tr>
      <w:tr w:rsidR="0054225C" w:rsidRPr="00084743" w14:paraId="5E244E6C" w14:textId="77777777" w:rsidTr="006A5F72">
        <w:tc>
          <w:tcPr>
            <w:tcW w:w="561" w:type="dxa"/>
          </w:tcPr>
          <w:p w14:paraId="206BF83B" w14:textId="77777777" w:rsidR="0054225C" w:rsidRPr="00084743" w:rsidRDefault="0054225C" w:rsidP="006A5F72">
            <w:pPr>
              <w:jc w:val="both"/>
              <w:rPr>
                <w:sz w:val="18"/>
                <w:szCs w:val="18"/>
              </w:rPr>
            </w:pPr>
            <w:r w:rsidRPr="00084743">
              <w:rPr>
                <w:sz w:val="18"/>
                <w:szCs w:val="18"/>
              </w:rPr>
              <w:t>2.</w:t>
            </w:r>
          </w:p>
        </w:tc>
        <w:tc>
          <w:tcPr>
            <w:tcW w:w="666" w:type="dxa"/>
          </w:tcPr>
          <w:p w14:paraId="691EA0BC" w14:textId="77777777" w:rsidR="0054225C" w:rsidRPr="00084743" w:rsidRDefault="0054225C" w:rsidP="006A5F72">
            <w:pPr>
              <w:jc w:val="both"/>
              <w:rPr>
                <w:sz w:val="18"/>
                <w:szCs w:val="18"/>
              </w:rPr>
            </w:pPr>
            <w:r w:rsidRPr="00084743">
              <w:rPr>
                <w:sz w:val="18"/>
                <w:szCs w:val="18"/>
              </w:rPr>
              <w:t>18045</w:t>
            </w:r>
          </w:p>
        </w:tc>
        <w:tc>
          <w:tcPr>
            <w:tcW w:w="2050" w:type="dxa"/>
          </w:tcPr>
          <w:p w14:paraId="57093A11" w14:textId="77777777" w:rsidR="0054225C" w:rsidRPr="00084743" w:rsidRDefault="0054225C" w:rsidP="006A5F72">
            <w:pPr>
              <w:jc w:val="both"/>
              <w:rPr>
                <w:sz w:val="18"/>
                <w:szCs w:val="18"/>
              </w:rPr>
            </w:pPr>
            <w:r w:rsidRPr="00084743">
              <w:rPr>
                <w:sz w:val="18"/>
                <w:szCs w:val="18"/>
              </w:rPr>
              <w:t>Sośnica</w:t>
            </w:r>
          </w:p>
        </w:tc>
        <w:tc>
          <w:tcPr>
            <w:tcW w:w="1740" w:type="dxa"/>
          </w:tcPr>
          <w:p w14:paraId="18057BFD" w14:textId="77777777" w:rsidR="0054225C" w:rsidRPr="00084743" w:rsidRDefault="0054225C" w:rsidP="006A5F72">
            <w:pPr>
              <w:jc w:val="both"/>
              <w:rPr>
                <w:sz w:val="18"/>
                <w:szCs w:val="18"/>
              </w:rPr>
            </w:pPr>
            <w:r w:rsidRPr="00084743">
              <w:rPr>
                <w:sz w:val="18"/>
                <w:szCs w:val="18"/>
              </w:rPr>
              <w:t xml:space="preserve">Sośnica dz. nr 35 </w:t>
            </w:r>
          </w:p>
        </w:tc>
        <w:tc>
          <w:tcPr>
            <w:tcW w:w="1721" w:type="dxa"/>
          </w:tcPr>
          <w:p w14:paraId="25725C46" w14:textId="77777777" w:rsidR="0054225C" w:rsidRPr="00084743" w:rsidRDefault="0054225C" w:rsidP="006A5F72">
            <w:pPr>
              <w:jc w:val="both"/>
              <w:rPr>
                <w:sz w:val="18"/>
                <w:szCs w:val="18"/>
              </w:rPr>
            </w:pPr>
            <w:r w:rsidRPr="00084743">
              <w:rPr>
                <w:sz w:val="18"/>
                <w:szCs w:val="18"/>
              </w:rPr>
              <w:t>kopalina pospolita kruszywo naturalne</w:t>
            </w:r>
          </w:p>
        </w:tc>
        <w:tc>
          <w:tcPr>
            <w:tcW w:w="1895" w:type="dxa"/>
          </w:tcPr>
          <w:p w14:paraId="2F4AA839" w14:textId="77777777" w:rsidR="0054225C" w:rsidRPr="00084743" w:rsidRDefault="0054225C" w:rsidP="006A5F72">
            <w:pPr>
              <w:jc w:val="both"/>
              <w:rPr>
                <w:sz w:val="18"/>
                <w:szCs w:val="18"/>
              </w:rPr>
            </w:pPr>
            <w:r w:rsidRPr="00084743">
              <w:rPr>
                <w:sz w:val="18"/>
                <w:szCs w:val="18"/>
              </w:rPr>
              <w:t>Dobrzyca</w:t>
            </w:r>
          </w:p>
        </w:tc>
      </w:tr>
      <w:tr w:rsidR="0054225C" w:rsidRPr="00084743" w14:paraId="121527B2" w14:textId="77777777" w:rsidTr="006A5F72">
        <w:tc>
          <w:tcPr>
            <w:tcW w:w="561" w:type="dxa"/>
          </w:tcPr>
          <w:p w14:paraId="31E17C85" w14:textId="77777777" w:rsidR="0054225C" w:rsidRPr="00084743" w:rsidRDefault="0054225C" w:rsidP="006A5F72">
            <w:pPr>
              <w:jc w:val="both"/>
              <w:rPr>
                <w:sz w:val="18"/>
                <w:szCs w:val="18"/>
              </w:rPr>
            </w:pPr>
            <w:r w:rsidRPr="00084743">
              <w:rPr>
                <w:sz w:val="18"/>
                <w:szCs w:val="18"/>
              </w:rPr>
              <w:t>3.</w:t>
            </w:r>
          </w:p>
        </w:tc>
        <w:tc>
          <w:tcPr>
            <w:tcW w:w="666" w:type="dxa"/>
          </w:tcPr>
          <w:p w14:paraId="3272DAC0" w14:textId="77777777" w:rsidR="0054225C" w:rsidRPr="00084743" w:rsidRDefault="0054225C" w:rsidP="006A5F72">
            <w:pPr>
              <w:jc w:val="both"/>
              <w:rPr>
                <w:sz w:val="18"/>
                <w:szCs w:val="18"/>
              </w:rPr>
            </w:pPr>
            <w:r w:rsidRPr="00084743">
              <w:rPr>
                <w:sz w:val="18"/>
                <w:szCs w:val="18"/>
              </w:rPr>
              <w:t>4659</w:t>
            </w:r>
          </w:p>
        </w:tc>
        <w:tc>
          <w:tcPr>
            <w:tcW w:w="2050" w:type="dxa"/>
          </w:tcPr>
          <w:p w14:paraId="7B3EC8D2" w14:textId="77777777" w:rsidR="0054225C" w:rsidRPr="00084743" w:rsidRDefault="0054225C" w:rsidP="006A5F72">
            <w:pPr>
              <w:jc w:val="both"/>
              <w:rPr>
                <w:sz w:val="18"/>
                <w:szCs w:val="18"/>
              </w:rPr>
            </w:pPr>
            <w:r w:rsidRPr="00084743">
              <w:rPr>
                <w:sz w:val="18"/>
                <w:szCs w:val="18"/>
              </w:rPr>
              <w:t>Jarocin</w:t>
            </w:r>
          </w:p>
        </w:tc>
        <w:tc>
          <w:tcPr>
            <w:tcW w:w="1740" w:type="dxa"/>
          </w:tcPr>
          <w:p w14:paraId="32AB0EA9" w14:textId="77777777" w:rsidR="0054225C" w:rsidRPr="00084743" w:rsidRDefault="0054225C" w:rsidP="006A5F72">
            <w:pPr>
              <w:jc w:val="both"/>
              <w:rPr>
                <w:sz w:val="18"/>
                <w:szCs w:val="18"/>
              </w:rPr>
            </w:pPr>
            <w:r w:rsidRPr="00084743">
              <w:rPr>
                <w:sz w:val="18"/>
                <w:szCs w:val="18"/>
              </w:rPr>
              <w:t xml:space="preserve">Wilcza, Kotlin, Strzyżew, Lutynia </w:t>
            </w:r>
          </w:p>
        </w:tc>
        <w:tc>
          <w:tcPr>
            <w:tcW w:w="1721" w:type="dxa"/>
          </w:tcPr>
          <w:p w14:paraId="675E324C" w14:textId="77777777" w:rsidR="0054225C" w:rsidRPr="00084743" w:rsidRDefault="0054225C" w:rsidP="006A5F72">
            <w:pPr>
              <w:jc w:val="both"/>
              <w:rPr>
                <w:sz w:val="18"/>
                <w:szCs w:val="18"/>
              </w:rPr>
            </w:pPr>
            <w:r w:rsidRPr="00084743">
              <w:rPr>
                <w:sz w:val="18"/>
                <w:szCs w:val="18"/>
              </w:rPr>
              <w:t>gaz ziemny</w:t>
            </w:r>
          </w:p>
        </w:tc>
        <w:tc>
          <w:tcPr>
            <w:tcW w:w="1895" w:type="dxa"/>
          </w:tcPr>
          <w:p w14:paraId="23BC83B3" w14:textId="77777777" w:rsidR="0054225C" w:rsidRPr="00084743" w:rsidRDefault="0054225C" w:rsidP="006A5F72">
            <w:pPr>
              <w:jc w:val="both"/>
              <w:rPr>
                <w:sz w:val="18"/>
                <w:szCs w:val="18"/>
              </w:rPr>
            </w:pPr>
            <w:r w:rsidRPr="00084743">
              <w:rPr>
                <w:sz w:val="18"/>
                <w:szCs w:val="18"/>
              </w:rPr>
              <w:t>Kotlin, Dobrzyca</w:t>
            </w:r>
          </w:p>
        </w:tc>
      </w:tr>
      <w:tr w:rsidR="0054225C" w:rsidRPr="00084743" w14:paraId="23A00546" w14:textId="77777777" w:rsidTr="006A5F72">
        <w:tc>
          <w:tcPr>
            <w:tcW w:w="561" w:type="dxa"/>
          </w:tcPr>
          <w:p w14:paraId="50A09DF2" w14:textId="77777777" w:rsidR="0054225C" w:rsidRPr="00084743" w:rsidRDefault="0054225C" w:rsidP="006A5F72">
            <w:pPr>
              <w:jc w:val="both"/>
              <w:rPr>
                <w:sz w:val="18"/>
                <w:szCs w:val="18"/>
              </w:rPr>
            </w:pPr>
            <w:r w:rsidRPr="00084743">
              <w:rPr>
                <w:sz w:val="18"/>
                <w:szCs w:val="18"/>
              </w:rPr>
              <w:t>4.</w:t>
            </w:r>
          </w:p>
        </w:tc>
        <w:tc>
          <w:tcPr>
            <w:tcW w:w="666" w:type="dxa"/>
          </w:tcPr>
          <w:p w14:paraId="3CD8354A" w14:textId="77777777" w:rsidR="0054225C" w:rsidRPr="00084743" w:rsidRDefault="0054225C" w:rsidP="006A5F72">
            <w:pPr>
              <w:jc w:val="both"/>
              <w:rPr>
                <w:sz w:val="18"/>
                <w:szCs w:val="18"/>
              </w:rPr>
            </w:pPr>
            <w:r w:rsidRPr="00084743">
              <w:rPr>
                <w:sz w:val="18"/>
                <w:szCs w:val="18"/>
              </w:rPr>
              <w:t>18189</w:t>
            </w:r>
          </w:p>
        </w:tc>
        <w:tc>
          <w:tcPr>
            <w:tcW w:w="2050" w:type="dxa"/>
          </w:tcPr>
          <w:p w14:paraId="4D8132B2" w14:textId="77777777" w:rsidR="0054225C" w:rsidRPr="00084743" w:rsidRDefault="0054225C" w:rsidP="006A5F72">
            <w:pPr>
              <w:jc w:val="both"/>
              <w:rPr>
                <w:sz w:val="18"/>
                <w:szCs w:val="18"/>
              </w:rPr>
            </w:pPr>
            <w:r w:rsidRPr="00084743">
              <w:rPr>
                <w:sz w:val="18"/>
                <w:szCs w:val="18"/>
              </w:rPr>
              <w:t>Karmin</w:t>
            </w:r>
          </w:p>
        </w:tc>
        <w:tc>
          <w:tcPr>
            <w:tcW w:w="1740" w:type="dxa"/>
          </w:tcPr>
          <w:p w14:paraId="7082B632" w14:textId="77777777" w:rsidR="0054225C" w:rsidRPr="00084743" w:rsidRDefault="0054225C" w:rsidP="006A5F72">
            <w:pPr>
              <w:jc w:val="both"/>
              <w:rPr>
                <w:sz w:val="18"/>
                <w:szCs w:val="18"/>
              </w:rPr>
            </w:pPr>
            <w:r w:rsidRPr="00084743">
              <w:rPr>
                <w:sz w:val="18"/>
                <w:szCs w:val="18"/>
              </w:rPr>
              <w:t xml:space="preserve">Karminiec, Gustawów, Karminek </w:t>
            </w:r>
          </w:p>
        </w:tc>
        <w:tc>
          <w:tcPr>
            <w:tcW w:w="1721" w:type="dxa"/>
          </w:tcPr>
          <w:p w14:paraId="61948CB4" w14:textId="77777777" w:rsidR="0054225C" w:rsidRPr="00084743" w:rsidRDefault="0054225C" w:rsidP="006A5F72">
            <w:pPr>
              <w:jc w:val="both"/>
              <w:rPr>
                <w:sz w:val="18"/>
                <w:szCs w:val="18"/>
              </w:rPr>
            </w:pPr>
            <w:r w:rsidRPr="00084743">
              <w:rPr>
                <w:sz w:val="18"/>
                <w:szCs w:val="18"/>
              </w:rPr>
              <w:t>gaz ziemny</w:t>
            </w:r>
          </w:p>
        </w:tc>
        <w:tc>
          <w:tcPr>
            <w:tcW w:w="1895" w:type="dxa"/>
          </w:tcPr>
          <w:p w14:paraId="1AE6CF00" w14:textId="77777777" w:rsidR="0054225C" w:rsidRPr="00084743" w:rsidRDefault="0054225C" w:rsidP="006A5F72">
            <w:pPr>
              <w:jc w:val="both"/>
              <w:rPr>
                <w:sz w:val="18"/>
                <w:szCs w:val="18"/>
              </w:rPr>
            </w:pPr>
            <w:r w:rsidRPr="00084743">
              <w:rPr>
                <w:sz w:val="18"/>
                <w:szCs w:val="18"/>
              </w:rPr>
              <w:t>Dobrzyca</w:t>
            </w:r>
          </w:p>
        </w:tc>
      </w:tr>
      <w:tr w:rsidR="0054225C" w:rsidRPr="00084743" w14:paraId="43E52E97" w14:textId="77777777" w:rsidTr="006A5F72">
        <w:tc>
          <w:tcPr>
            <w:tcW w:w="561" w:type="dxa"/>
          </w:tcPr>
          <w:p w14:paraId="4CF712D7" w14:textId="77777777" w:rsidR="0054225C" w:rsidRPr="00084743" w:rsidRDefault="0054225C" w:rsidP="006A5F72">
            <w:pPr>
              <w:jc w:val="both"/>
              <w:rPr>
                <w:sz w:val="18"/>
                <w:szCs w:val="18"/>
              </w:rPr>
            </w:pPr>
            <w:r w:rsidRPr="00084743">
              <w:rPr>
                <w:sz w:val="18"/>
                <w:szCs w:val="18"/>
              </w:rPr>
              <w:t>5.</w:t>
            </w:r>
          </w:p>
        </w:tc>
        <w:tc>
          <w:tcPr>
            <w:tcW w:w="666" w:type="dxa"/>
          </w:tcPr>
          <w:p w14:paraId="3D9A95BA" w14:textId="77777777" w:rsidR="0054225C" w:rsidRPr="00084743" w:rsidRDefault="0054225C" w:rsidP="006A5F72">
            <w:pPr>
              <w:jc w:val="both"/>
              <w:rPr>
                <w:sz w:val="18"/>
                <w:szCs w:val="18"/>
              </w:rPr>
            </w:pPr>
            <w:r w:rsidRPr="00084743">
              <w:rPr>
                <w:sz w:val="18"/>
                <w:szCs w:val="18"/>
              </w:rPr>
              <w:t>20294</w:t>
            </w:r>
          </w:p>
        </w:tc>
        <w:tc>
          <w:tcPr>
            <w:tcW w:w="2050" w:type="dxa"/>
          </w:tcPr>
          <w:p w14:paraId="6E6ECF51" w14:textId="77777777" w:rsidR="0054225C" w:rsidRPr="00084743" w:rsidRDefault="0054225C" w:rsidP="006A5F72">
            <w:pPr>
              <w:jc w:val="both"/>
              <w:rPr>
                <w:sz w:val="18"/>
                <w:szCs w:val="18"/>
              </w:rPr>
            </w:pPr>
            <w:r w:rsidRPr="00084743">
              <w:rPr>
                <w:sz w:val="18"/>
                <w:szCs w:val="18"/>
              </w:rPr>
              <w:t>Koźminiec</w:t>
            </w:r>
          </w:p>
        </w:tc>
        <w:tc>
          <w:tcPr>
            <w:tcW w:w="1740" w:type="dxa"/>
          </w:tcPr>
          <w:p w14:paraId="2C1452F5" w14:textId="77777777" w:rsidR="0054225C" w:rsidRPr="00084743" w:rsidRDefault="0054225C" w:rsidP="006A5F72">
            <w:pPr>
              <w:jc w:val="both"/>
              <w:rPr>
                <w:sz w:val="18"/>
                <w:szCs w:val="18"/>
              </w:rPr>
            </w:pPr>
            <w:r w:rsidRPr="00084743">
              <w:rPr>
                <w:sz w:val="18"/>
                <w:szCs w:val="18"/>
              </w:rPr>
              <w:t>Koźminiec</w:t>
            </w:r>
          </w:p>
        </w:tc>
        <w:tc>
          <w:tcPr>
            <w:tcW w:w="1721" w:type="dxa"/>
          </w:tcPr>
          <w:p w14:paraId="22BF56A6" w14:textId="77777777" w:rsidR="0054225C" w:rsidRPr="00084743" w:rsidRDefault="0054225C" w:rsidP="006A5F72">
            <w:pPr>
              <w:jc w:val="both"/>
              <w:rPr>
                <w:sz w:val="18"/>
                <w:szCs w:val="18"/>
              </w:rPr>
            </w:pPr>
            <w:r w:rsidRPr="00084743">
              <w:rPr>
                <w:sz w:val="18"/>
                <w:szCs w:val="18"/>
              </w:rPr>
              <w:t>Gaz ziemny</w:t>
            </w:r>
          </w:p>
        </w:tc>
        <w:tc>
          <w:tcPr>
            <w:tcW w:w="1895" w:type="dxa"/>
          </w:tcPr>
          <w:p w14:paraId="216BE963" w14:textId="77777777" w:rsidR="0054225C" w:rsidRPr="00084743" w:rsidRDefault="0054225C" w:rsidP="006A5F72">
            <w:pPr>
              <w:jc w:val="both"/>
              <w:rPr>
                <w:sz w:val="18"/>
                <w:szCs w:val="18"/>
              </w:rPr>
            </w:pPr>
            <w:r w:rsidRPr="00084743">
              <w:rPr>
                <w:sz w:val="18"/>
                <w:szCs w:val="18"/>
              </w:rPr>
              <w:t>Dobrzyca</w:t>
            </w:r>
          </w:p>
        </w:tc>
      </w:tr>
    </w:tbl>
    <w:p w14:paraId="4A393677" w14:textId="77777777" w:rsidR="0054225C" w:rsidRPr="00677F13" w:rsidRDefault="0054225C" w:rsidP="0054225C">
      <w:pPr>
        <w:jc w:val="both"/>
        <w:rPr>
          <w:highlight w:val="yellow"/>
        </w:rPr>
      </w:pPr>
    </w:p>
    <w:p w14:paraId="0FEB4462" w14:textId="77777777" w:rsidR="0054225C" w:rsidRPr="002316DF" w:rsidRDefault="0054225C" w:rsidP="0054225C">
      <w:pPr>
        <w:jc w:val="both"/>
        <w:rPr>
          <w:sz w:val="22"/>
          <w:szCs w:val="22"/>
        </w:rPr>
      </w:pPr>
      <w:r w:rsidRPr="002316DF">
        <w:rPr>
          <w:sz w:val="22"/>
          <w:szCs w:val="22"/>
        </w:rPr>
        <w:t>Na terenie gminy Dobrzyca wg portalu MIDAS Państwowego Instytutu Geologicznego wyznaczony został obszar górniczy.</w:t>
      </w:r>
    </w:p>
    <w:p w14:paraId="4FAB0C36" w14:textId="77777777" w:rsidR="0054225C" w:rsidRPr="002316DF" w:rsidRDefault="0054225C" w:rsidP="0054225C">
      <w:pPr>
        <w:jc w:val="both"/>
        <w:rPr>
          <w:sz w:val="22"/>
          <w:szCs w:val="22"/>
        </w:rPr>
      </w:pPr>
    </w:p>
    <w:p w14:paraId="70005EB0" w14:textId="77777777" w:rsidR="0054225C" w:rsidRPr="002316DF" w:rsidRDefault="0054225C" w:rsidP="0054225C">
      <w:pPr>
        <w:jc w:val="both"/>
        <w:rPr>
          <w:sz w:val="22"/>
          <w:szCs w:val="22"/>
        </w:rPr>
      </w:pPr>
      <w:r w:rsidRPr="002316DF">
        <w:rPr>
          <w:sz w:val="22"/>
          <w:szCs w:val="22"/>
        </w:rPr>
        <w:t>Tab. nr 3. Obszary górnicze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71"/>
        <w:gridCol w:w="1316"/>
        <w:gridCol w:w="1316"/>
        <w:gridCol w:w="1316"/>
        <w:gridCol w:w="1316"/>
        <w:gridCol w:w="1316"/>
      </w:tblGrid>
      <w:tr w:rsidR="0054225C" w:rsidRPr="00084743" w14:paraId="1BB9A882" w14:textId="77777777" w:rsidTr="006A5F72">
        <w:tc>
          <w:tcPr>
            <w:tcW w:w="561" w:type="dxa"/>
          </w:tcPr>
          <w:p w14:paraId="593D756E" w14:textId="77777777" w:rsidR="0054225C" w:rsidRPr="00084743" w:rsidRDefault="0054225C" w:rsidP="006A5F72">
            <w:pPr>
              <w:jc w:val="both"/>
              <w:rPr>
                <w:b/>
                <w:sz w:val="20"/>
                <w:szCs w:val="20"/>
              </w:rPr>
            </w:pPr>
            <w:r w:rsidRPr="00084743">
              <w:rPr>
                <w:b/>
                <w:sz w:val="20"/>
                <w:szCs w:val="20"/>
              </w:rPr>
              <w:t>L.p.</w:t>
            </w:r>
          </w:p>
        </w:tc>
        <w:tc>
          <w:tcPr>
            <w:tcW w:w="2071" w:type="dxa"/>
          </w:tcPr>
          <w:p w14:paraId="25CEE197" w14:textId="77777777" w:rsidR="0054225C" w:rsidRPr="00084743" w:rsidRDefault="0054225C" w:rsidP="006A5F72">
            <w:pPr>
              <w:jc w:val="both"/>
              <w:rPr>
                <w:b/>
                <w:sz w:val="20"/>
                <w:szCs w:val="20"/>
              </w:rPr>
            </w:pPr>
            <w:r w:rsidRPr="00084743">
              <w:rPr>
                <w:b/>
                <w:sz w:val="20"/>
                <w:szCs w:val="20"/>
              </w:rPr>
              <w:t>Nazwa przestrzeni</w:t>
            </w:r>
          </w:p>
        </w:tc>
        <w:tc>
          <w:tcPr>
            <w:tcW w:w="1316" w:type="dxa"/>
          </w:tcPr>
          <w:p w14:paraId="0CB13586" w14:textId="77777777" w:rsidR="0054225C" w:rsidRPr="00084743" w:rsidRDefault="0054225C" w:rsidP="006A5F72">
            <w:pPr>
              <w:jc w:val="both"/>
              <w:rPr>
                <w:b/>
                <w:sz w:val="20"/>
                <w:szCs w:val="20"/>
              </w:rPr>
            </w:pPr>
            <w:r w:rsidRPr="00084743">
              <w:rPr>
                <w:b/>
                <w:sz w:val="20"/>
                <w:szCs w:val="20"/>
              </w:rPr>
              <w:t>Nr w rejestrze</w:t>
            </w:r>
          </w:p>
        </w:tc>
        <w:tc>
          <w:tcPr>
            <w:tcW w:w="1316" w:type="dxa"/>
          </w:tcPr>
          <w:p w14:paraId="055F1D17" w14:textId="77777777" w:rsidR="0054225C" w:rsidRPr="00084743" w:rsidRDefault="0054225C" w:rsidP="006A5F72">
            <w:pPr>
              <w:jc w:val="both"/>
              <w:rPr>
                <w:b/>
                <w:sz w:val="20"/>
                <w:szCs w:val="20"/>
              </w:rPr>
            </w:pPr>
            <w:r w:rsidRPr="00084743">
              <w:rPr>
                <w:b/>
                <w:sz w:val="20"/>
                <w:szCs w:val="20"/>
              </w:rPr>
              <w:t>Status</w:t>
            </w:r>
          </w:p>
        </w:tc>
        <w:tc>
          <w:tcPr>
            <w:tcW w:w="1316" w:type="dxa"/>
          </w:tcPr>
          <w:p w14:paraId="2CEBB2CE" w14:textId="77777777" w:rsidR="0054225C" w:rsidRPr="00084743" w:rsidRDefault="0054225C" w:rsidP="006A5F72">
            <w:pPr>
              <w:jc w:val="both"/>
              <w:rPr>
                <w:b/>
                <w:sz w:val="20"/>
                <w:szCs w:val="20"/>
              </w:rPr>
            </w:pPr>
            <w:r w:rsidRPr="00084743">
              <w:rPr>
                <w:b/>
                <w:sz w:val="20"/>
                <w:szCs w:val="20"/>
              </w:rPr>
              <w:t>Położenie</w:t>
            </w:r>
          </w:p>
        </w:tc>
        <w:tc>
          <w:tcPr>
            <w:tcW w:w="1316" w:type="dxa"/>
          </w:tcPr>
          <w:p w14:paraId="69374C32" w14:textId="77777777" w:rsidR="0054225C" w:rsidRPr="00084743" w:rsidRDefault="0054225C" w:rsidP="006A5F72">
            <w:pPr>
              <w:jc w:val="both"/>
              <w:rPr>
                <w:b/>
                <w:sz w:val="20"/>
                <w:szCs w:val="20"/>
              </w:rPr>
            </w:pPr>
            <w:r w:rsidRPr="00084743">
              <w:rPr>
                <w:b/>
                <w:sz w:val="20"/>
                <w:szCs w:val="20"/>
              </w:rPr>
              <w:t>Złoże</w:t>
            </w:r>
          </w:p>
        </w:tc>
        <w:tc>
          <w:tcPr>
            <w:tcW w:w="1316" w:type="dxa"/>
          </w:tcPr>
          <w:p w14:paraId="0972FF52" w14:textId="77777777" w:rsidR="0054225C" w:rsidRPr="00084743" w:rsidRDefault="0054225C" w:rsidP="006A5F72">
            <w:pPr>
              <w:jc w:val="both"/>
              <w:rPr>
                <w:b/>
                <w:sz w:val="20"/>
                <w:szCs w:val="20"/>
              </w:rPr>
            </w:pPr>
            <w:r w:rsidRPr="00084743">
              <w:rPr>
                <w:b/>
                <w:sz w:val="20"/>
                <w:szCs w:val="20"/>
              </w:rPr>
              <w:t>Data wyznaczenia</w:t>
            </w:r>
          </w:p>
        </w:tc>
      </w:tr>
      <w:tr w:rsidR="0054225C" w:rsidRPr="00084743" w14:paraId="75D25BB0" w14:textId="77777777" w:rsidTr="006A5F72">
        <w:tc>
          <w:tcPr>
            <w:tcW w:w="561" w:type="dxa"/>
          </w:tcPr>
          <w:p w14:paraId="3C825426" w14:textId="77777777" w:rsidR="0054225C" w:rsidRPr="00084743" w:rsidRDefault="0054225C" w:rsidP="006A5F72">
            <w:pPr>
              <w:jc w:val="both"/>
              <w:rPr>
                <w:sz w:val="18"/>
                <w:szCs w:val="18"/>
              </w:rPr>
            </w:pPr>
            <w:r w:rsidRPr="00084743">
              <w:rPr>
                <w:sz w:val="18"/>
                <w:szCs w:val="18"/>
              </w:rPr>
              <w:t>1.</w:t>
            </w:r>
          </w:p>
        </w:tc>
        <w:tc>
          <w:tcPr>
            <w:tcW w:w="2071" w:type="dxa"/>
          </w:tcPr>
          <w:p w14:paraId="6EE3163C" w14:textId="77777777" w:rsidR="0054225C" w:rsidRPr="00084743" w:rsidRDefault="0054225C" w:rsidP="006A5F72">
            <w:pPr>
              <w:jc w:val="both"/>
              <w:rPr>
                <w:sz w:val="18"/>
                <w:szCs w:val="18"/>
              </w:rPr>
            </w:pPr>
            <w:r w:rsidRPr="00084743">
              <w:rPr>
                <w:sz w:val="18"/>
                <w:szCs w:val="18"/>
              </w:rPr>
              <w:t>Sośnica</w:t>
            </w:r>
          </w:p>
        </w:tc>
        <w:tc>
          <w:tcPr>
            <w:tcW w:w="1316" w:type="dxa"/>
          </w:tcPr>
          <w:p w14:paraId="18D8F33C" w14:textId="77777777" w:rsidR="0054225C" w:rsidRPr="00084743" w:rsidRDefault="0054225C" w:rsidP="006A5F72">
            <w:pPr>
              <w:jc w:val="both"/>
              <w:rPr>
                <w:sz w:val="18"/>
                <w:szCs w:val="18"/>
              </w:rPr>
            </w:pPr>
            <w:r w:rsidRPr="00084743">
              <w:rPr>
                <w:sz w:val="18"/>
                <w:szCs w:val="18"/>
              </w:rPr>
              <w:t>10-15/11/1010</w:t>
            </w:r>
          </w:p>
        </w:tc>
        <w:tc>
          <w:tcPr>
            <w:tcW w:w="1316" w:type="dxa"/>
          </w:tcPr>
          <w:p w14:paraId="55F80CF4" w14:textId="77777777" w:rsidR="0054225C" w:rsidRPr="00084743" w:rsidRDefault="0054225C" w:rsidP="006A5F72">
            <w:pPr>
              <w:jc w:val="both"/>
              <w:rPr>
                <w:sz w:val="18"/>
                <w:szCs w:val="18"/>
              </w:rPr>
            </w:pPr>
            <w:r w:rsidRPr="00084743">
              <w:rPr>
                <w:sz w:val="18"/>
                <w:szCs w:val="18"/>
              </w:rPr>
              <w:t>aktualny</w:t>
            </w:r>
          </w:p>
        </w:tc>
        <w:tc>
          <w:tcPr>
            <w:tcW w:w="1316" w:type="dxa"/>
          </w:tcPr>
          <w:p w14:paraId="2815C369" w14:textId="77777777" w:rsidR="0054225C" w:rsidRPr="00084743" w:rsidRDefault="0054225C" w:rsidP="006A5F72">
            <w:pPr>
              <w:jc w:val="both"/>
              <w:rPr>
                <w:sz w:val="18"/>
                <w:szCs w:val="18"/>
              </w:rPr>
            </w:pPr>
            <w:r w:rsidRPr="00084743">
              <w:rPr>
                <w:sz w:val="18"/>
                <w:szCs w:val="18"/>
              </w:rPr>
              <w:t>Sośnica dz. 35</w:t>
            </w:r>
          </w:p>
        </w:tc>
        <w:tc>
          <w:tcPr>
            <w:tcW w:w="1316" w:type="dxa"/>
          </w:tcPr>
          <w:p w14:paraId="65F653A8" w14:textId="77777777" w:rsidR="0054225C" w:rsidRPr="00084743" w:rsidRDefault="0054225C" w:rsidP="006A5F72">
            <w:pPr>
              <w:jc w:val="both"/>
              <w:rPr>
                <w:sz w:val="18"/>
                <w:szCs w:val="18"/>
              </w:rPr>
            </w:pPr>
            <w:r w:rsidRPr="00084743">
              <w:rPr>
                <w:sz w:val="18"/>
                <w:szCs w:val="18"/>
              </w:rPr>
              <w:t xml:space="preserve">Sośnica </w:t>
            </w:r>
          </w:p>
        </w:tc>
        <w:tc>
          <w:tcPr>
            <w:tcW w:w="1316" w:type="dxa"/>
          </w:tcPr>
          <w:p w14:paraId="35F43CEF" w14:textId="77777777" w:rsidR="0054225C" w:rsidRPr="00084743" w:rsidRDefault="0054225C" w:rsidP="006A5F72">
            <w:pPr>
              <w:jc w:val="both"/>
              <w:rPr>
                <w:sz w:val="18"/>
                <w:szCs w:val="18"/>
              </w:rPr>
            </w:pPr>
            <w:r w:rsidRPr="00084743">
              <w:rPr>
                <w:sz w:val="18"/>
                <w:szCs w:val="18"/>
              </w:rPr>
              <w:t>2016-06-28</w:t>
            </w:r>
          </w:p>
        </w:tc>
      </w:tr>
      <w:tr w:rsidR="0054225C" w:rsidRPr="00084743" w14:paraId="60694584" w14:textId="77777777" w:rsidTr="006A5F72">
        <w:tc>
          <w:tcPr>
            <w:tcW w:w="561" w:type="dxa"/>
          </w:tcPr>
          <w:p w14:paraId="221457FD" w14:textId="77777777" w:rsidR="0054225C" w:rsidRPr="00084743" w:rsidRDefault="0054225C" w:rsidP="006A5F72">
            <w:pPr>
              <w:jc w:val="both"/>
              <w:rPr>
                <w:sz w:val="18"/>
                <w:szCs w:val="18"/>
              </w:rPr>
            </w:pPr>
            <w:r w:rsidRPr="00084743">
              <w:rPr>
                <w:sz w:val="18"/>
                <w:szCs w:val="18"/>
              </w:rPr>
              <w:t>2.</w:t>
            </w:r>
          </w:p>
        </w:tc>
        <w:tc>
          <w:tcPr>
            <w:tcW w:w="2071" w:type="dxa"/>
          </w:tcPr>
          <w:p w14:paraId="018051DE" w14:textId="77777777" w:rsidR="0054225C" w:rsidRPr="00084743" w:rsidRDefault="0054225C" w:rsidP="006A5F72">
            <w:pPr>
              <w:jc w:val="both"/>
              <w:rPr>
                <w:sz w:val="18"/>
                <w:szCs w:val="18"/>
              </w:rPr>
            </w:pPr>
            <w:r w:rsidRPr="00084743">
              <w:rPr>
                <w:sz w:val="18"/>
                <w:szCs w:val="18"/>
              </w:rPr>
              <w:t>Jarocin I</w:t>
            </w:r>
          </w:p>
        </w:tc>
        <w:tc>
          <w:tcPr>
            <w:tcW w:w="1316" w:type="dxa"/>
          </w:tcPr>
          <w:p w14:paraId="32D153AB" w14:textId="77777777" w:rsidR="0054225C" w:rsidRPr="00084743" w:rsidRDefault="0054225C" w:rsidP="006A5F72">
            <w:pPr>
              <w:jc w:val="both"/>
              <w:rPr>
                <w:sz w:val="18"/>
                <w:szCs w:val="18"/>
              </w:rPr>
            </w:pPr>
            <w:r w:rsidRPr="00084743">
              <w:rPr>
                <w:sz w:val="18"/>
                <w:szCs w:val="18"/>
              </w:rPr>
              <w:t>2/2/221</w:t>
            </w:r>
          </w:p>
        </w:tc>
        <w:tc>
          <w:tcPr>
            <w:tcW w:w="1316" w:type="dxa"/>
          </w:tcPr>
          <w:p w14:paraId="23838C6F" w14:textId="77777777" w:rsidR="0054225C" w:rsidRPr="00084743" w:rsidRDefault="0054225C" w:rsidP="006A5F72">
            <w:pPr>
              <w:jc w:val="both"/>
              <w:rPr>
                <w:sz w:val="18"/>
                <w:szCs w:val="18"/>
              </w:rPr>
            </w:pPr>
            <w:r w:rsidRPr="00084743">
              <w:rPr>
                <w:sz w:val="18"/>
                <w:szCs w:val="18"/>
              </w:rPr>
              <w:t>aktualny</w:t>
            </w:r>
          </w:p>
        </w:tc>
        <w:tc>
          <w:tcPr>
            <w:tcW w:w="1316" w:type="dxa"/>
          </w:tcPr>
          <w:p w14:paraId="08AF3DFB" w14:textId="77777777" w:rsidR="0054225C" w:rsidRPr="00084743" w:rsidRDefault="0054225C" w:rsidP="006A5F72">
            <w:pPr>
              <w:jc w:val="both"/>
              <w:rPr>
                <w:sz w:val="18"/>
                <w:szCs w:val="18"/>
              </w:rPr>
            </w:pPr>
            <w:r w:rsidRPr="00084743">
              <w:rPr>
                <w:sz w:val="18"/>
                <w:szCs w:val="18"/>
              </w:rPr>
              <w:t>Gm. Kotlin, Dobrzyca</w:t>
            </w:r>
          </w:p>
        </w:tc>
        <w:tc>
          <w:tcPr>
            <w:tcW w:w="1316" w:type="dxa"/>
          </w:tcPr>
          <w:p w14:paraId="45E97221" w14:textId="77777777" w:rsidR="0054225C" w:rsidRPr="00084743" w:rsidRDefault="0054225C" w:rsidP="006A5F72">
            <w:pPr>
              <w:jc w:val="both"/>
              <w:rPr>
                <w:sz w:val="18"/>
                <w:szCs w:val="18"/>
              </w:rPr>
            </w:pPr>
            <w:r w:rsidRPr="00084743">
              <w:rPr>
                <w:sz w:val="18"/>
                <w:szCs w:val="18"/>
              </w:rPr>
              <w:t>Jarocin</w:t>
            </w:r>
          </w:p>
        </w:tc>
        <w:tc>
          <w:tcPr>
            <w:tcW w:w="1316" w:type="dxa"/>
          </w:tcPr>
          <w:p w14:paraId="27CC3711" w14:textId="77777777" w:rsidR="0054225C" w:rsidRPr="00084743" w:rsidRDefault="0054225C" w:rsidP="006A5F72">
            <w:pPr>
              <w:jc w:val="both"/>
              <w:rPr>
                <w:sz w:val="18"/>
                <w:szCs w:val="18"/>
              </w:rPr>
            </w:pPr>
            <w:r w:rsidRPr="00084743">
              <w:rPr>
                <w:sz w:val="18"/>
                <w:szCs w:val="18"/>
              </w:rPr>
              <w:t>2002-10-17</w:t>
            </w:r>
          </w:p>
        </w:tc>
      </w:tr>
      <w:tr w:rsidR="0054225C" w:rsidRPr="00084743" w14:paraId="4362B823" w14:textId="77777777" w:rsidTr="006A5F72">
        <w:tc>
          <w:tcPr>
            <w:tcW w:w="561" w:type="dxa"/>
          </w:tcPr>
          <w:p w14:paraId="419CB796" w14:textId="77777777" w:rsidR="0054225C" w:rsidRPr="00084743" w:rsidRDefault="0054225C" w:rsidP="006A5F72">
            <w:pPr>
              <w:jc w:val="both"/>
              <w:rPr>
                <w:sz w:val="18"/>
                <w:szCs w:val="18"/>
              </w:rPr>
            </w:pPr>
            <w:r w:rsidRPr="00084743">
              <w:rPr>
                <w:sz w:val="18"/>
                <w:szCs w:val="18"/>
              </w:rPr>
              <w:t>3.</w:t>
            </w:r>
          </w:p>
        </w:tc>
        <w:tc>
          <w:tcPr>
            <w:tcW w:w="2071" w:type="dxa"/>
          </w:tcPr>
          <w:p w14:paraId="343BDF24" w14:textId="77777777" w:rsidR="0054225C" w:rsidRPr="00084743" w:rsidRDefault="0054225C" w:rsidP="006A5F72">
            <w:pPr>
              <w:jc w:val="both"/>
              <w:rPr>
                <w:sz w:val="18"/>
                <w:szCs w:val="18"/>
              </w:rPr>
            </w:pPr>
            <w:r w:rsidRPr="00084743">
              <w:rPr>
                <w:sz w:val="18"/>
                <w:szCs w:val="18"/>
              </w:rPr>
              <w:t>Karmin</w:t>
            </w:r>
          </w:p>
        </w:tc>
        <w:tc>
          <w:tcPr>
            <w:tcW w:w="1316" w:type="dxa"/>
          </w:tcPr>
          <w:p w14:paraId="77EC4643" w14:textId="77777777" w:rsidR="0054225C" w:rsidRPr="00084743" w:rsidRDefault="0054225C" w:rsidP="006A5F72">
            <w:pPr>
              <w:jc w:val="both"/>
              <w:rPr>
                <w:sz w:val="18"/>
                <w:szCs w:val="18"/>
              </w:rPr>
            </w:pPr>
            <w:r w:rsidRPr="00084743">
              <w:rPr>
                <w:sz w:val="18"/>
                <w:szCs w:val="18"/>
              </w:rPr>
              <w:t>2/2/318</w:t>
            </w:r>
          </w:p>
        </w:tc>
        <w:tc>
          <w:tcPr>
            <w:tcW w:w="1316" w:type="dxa"/>
          </w:tcPr>
          <w:p w14:paraId="3E505E8B" w14:textId="77777777" w:rsidR="0054225C" w:rsidRPr="00084743" w:rsidRDefault="0054225C" w:rsidP="006A5F72">
            <w:pPr>
              <w:jc w:val="both"/>
              <w:rPr>
                <w:sz w:val="18"/>
                <w:szCs w:val="18"/>
              </w:rPr>
            </w:pPr>
            <w:r w:rsidRPr="00084743">
              <w:rPr>
                <w:sz w:val="18"/>
                <w:szCs w:val="18"/>
              </w:rPr>
              <w:t>aktualny</w:t>
            </w:r>
          </w:p>
        </w:tc>
        <w:tc>
          <w:tcPr>
            <w:tcW w:w="1316" w:type="dxa"/>
          </w:tcPr>
          <w:p w14:paraId="2C47CB0C" w14:textId="77777777" w:rsidR="0054225C" w:rsidRPr="00084743" w:rsidRDefault="0054225C" w:rsidP="006A5F72">
            <w:pPr>
              <w:jc w:val="both"/>
              <w:rPr>
                <w:sz w:val="18"/>
                <w:szCs w:val="18"/>
              </w:rPr>
            </w:pPr>
            <w:r w:rsidRPr="00084743">
              <w:rPr>
                <w:sz w:val="18"/>
                <w:szCs w:val="18"/>
              </w:rPr>
              <w:t>Karminiec, Gustawów, Karminek</w:t>
            </w:r>
          </w:p>
        </w:tc>
        <w:tc>
          <w:tcPr>
            <w:tcW w:w="1316" w:type="dxa"/>
          </w:tcPr>
          <w:p w14:paraId="594548F3" w14:textId="77777777" w:rsidR="0054225C" w:rsidRPr="00084743" w:rsidRDefault="0054225C" w:rsidP="006A5F72">
            <w:pPr>
              <w:jc w:val="both"/>
              <w:rPr>
                <w:sz w:val="18"/>
                <w:szCs w:val="18"/>
              </w:rPr>
            </w:pPr>
            <w:r w:rsidRPr="00084743">
              <w:rPr>
                <w:sz w:val="18"/>
                <w:szCs w:val="18"/>
              </w:rPr>
              <w:t>Karmin</w:t>
            </w:r>
          </w:p>
        </w:tc>
        <w:tc>
          <w:tcPr>
            <w:tcW w:w="1316" w:type="dxa"/>
          </w:tcPr>
          <w:p w14:paraId="520C77F4" w14:textId="77777777" w:rsidR="0054225C" w:rsidRPr="00084743" w:rsidRDefault="0054225C" w:rsidP="006A5F72">
            <w:pPr>
              <w:jc w:val="both"/>
              <w:rPr>
                <w:sz w:val="18"/>
                <w:szCs w:val="18"/>
              </w:rPr>
            </w:pPr>
            <w:r w:rsidRPr="00084743">
              <w:rPr>
                <w:sz w:val="18"/>
                <w:szCs w:val="18"/>
              </w:rPr>
              <w:t>2019-12-20</w:t>
            </w:r>
          </w:p>
        </w:tc>
      </w:tr>
      <w:tr w:rsidR="0054225C" w:rsidRPr="00084743" w14:paraId="29D32271" w14:textId="77777777" w:rsidTr="006A5F72">
        <w:tc>
          <w:tcPr>
            <w:tcW w:w="561" w:type="dxa"/>
          </w:tcPr>
          <w:p w14:paraId="3D3EF127" w14:textId="77777777" w:rsidR="0054225C" w:rsidRPr="00084743" w:rsidRDefault="0054225C" w:rsidP="006A5F72">
            <w:pPr>
              <w:jc w:val="both"/>
              <w:rPr>
                <w:sz w:val="18"/>
                <w:szCs w:val="18"/>
              </w:rPr>
            </w:pPr>
            <w:r w:rsidRPr="00084743">
              <w:rPr>
                <w:sz w:val="18"/>
                <w:szCs w:val="18"/>
              </w:rPr>
              <w:t>4.</w:t>
            </w:r>
          </w:p>
        </w:tc>
        <w:tc>
          <w:tcPr>
            <w:tcW w:w="2071" w:type="dxa"/>
          </w:tcPr>
          <w:p w14:paraId="32B64839" w14:textId="77777777" w:rsidR="0054225C" w:rsidRPr="00084743" w:rsidRDefault="0054225C" w:rsidP="006A5F72">
            <w:pPr>
              <w:jc w:val="both"/>
              <w:rPr>
                <w:sz w:val="18"/>
                <w:szCs w:val="18"/>
              </w:rPr>
            </w:pPr>
            <w:r w:rsidRPr="00084743">
              <w:rPr>
                <w:sz w:val="18"/>
                <w:szCs w:val="18"/>
              </w:rPr>
              <w:t>Koźminiec</w:t>
            </w:r>
          </w:p>
        </w:tc>
        <w:tc>
          <w:tcPr>
            <w:tcW w:w="1316" w:type="dxa"/>
          </w:tcPr>
          <w:p w14:paraId="15FD917F" w14:textId="77777777" w:rsidR="0054225C" w:rsidRPr="00084743" w:rsidRDefault="0054225C" w:rsidP="006A5F72">
            <w:pPr>
              <w:jc w:val="both"/>
              <w:rPr>
                <w:sz w:val="18"/>
                <w:szCs w:val="18"/>
              </w:rPr>
            </w:pPr>
            <w:r w:rsidRPr="00084743">
              <w:rPr>
                <w:sz w:val="18"/>
                <w:szCs w:val="18"/>
              </w:rPr>
              <w:t>2/2/329</w:t>
            </w:r>
          </w:p>
        </w:tc>
        <w:tc>
          <w:tcPr>
            <w:tcW w:w="1316" w:type="dxa"/>
          </w:tcPr>
          <w:p w14:paraId="3BC35FFF" w14:textId="77777777" w:rsidR="0054225C" w:rsidRPr="00084743" w:rsidRDefault="0054225C" w:rsidP="006A5F72">
            <w:pPr>
              <w:jc w:val="both"/>
              <w:rPr>
                <w:sz w:val="18"/>
                <w:szCs w:val="18"/>
              </w:rPr>
            </w:pPr>
            <w:r w:rsidRPr="00084743">
              <w:rPr>
                <w:sz w:val="18"/>
                <w:szCs w:val="18"/>
              </w:rPr>
              <w:t>aktualny</w:t>
            </w:r>
          </w:p>
        </w:tc>
        <w:tc>
          <w:tcPr>
            <w:tcW w:w="1316" w:type="dxa"/>
          </w:tcPr>
          <w:p w14:paraId="51468F94" w14:textId="77777777" w:rsidR="0054225C" w:rsidRPr="00084743" w:rsidRDefault="0054225C" w:rsidP="006A5F72">
            <w:pPr>
              <w:jc w:val="both"/>
              <w:rPr>
                <w:sz w:val="18"/>
                <w:szCs w:val="18"/>
              </w:rPr>
            </w:pPr>
            <w:r w:rsidRPr="00084743">
              <w:rPr>
                <w:sz w:val="18"/>
                <w:szCs w:val="18"/>
              </w:rPr>
              <w:t>Koźminiec, Trzebowa</w:t>
            </w:r>
          </w:p>
        </w:tc>
        <w:tc>
          <w:tcPr>
            <w:tcW w:w="1316" w:type="dxa"/>
          </w:tcPr>
          <w:p w14:paraId="1AFF07B8" w14:textId="77777777" w:rsidR="0054225C" w:rsidRPr="00084743" w:rsidRDefault="0054225C" w:rsidP="006A5F72">
            <w:pPr>
              <w:jc w:val="both"/>
              <w:rPr>
                <w:sz w:val="18"/>
                <w:szCs w:val="18"/>
              </w:rPr>
            </w:pPr>
            <w:r w:rsidRPr="00084743">
              <w:rPr>
                <w:sz w:val="18"/>
                <w:szCs w:val="18"/>
              </w:rPr>
              <w:t>Koźminiec</w:t>
            </w:r>
          </w:p>
        </w:tc>
        <w:tc>
          <w:tcPr>
            <w:tcW w:w="1316" w:type="dxa"/>
          </w:tcPr>
          <w:p w14:paraId="44D7E759" w14:textId="77777777" w:rsidR="0054225C" w:rsidRPr="00084743" w:rsidRDefault="0054225C" w:rsidP="006A5F72">
            <w:pPr>
              <w:jc w:val="both"/>
              <w:rPr>
                <w:sz w:val="18"/>
                <w:szCs w:val="18"/>
              </w:rPr>
            </w:pPr>
            <w:r w:rsidRPr="00084743">
              <w:rPr>
                <w:sz w:val="18"/>
                <w:szCs w:val="18"/>
              </w:rPr>
              <w:t>2022-01-12</w:t>
            </w:r>
          </w:p>
        </w:tc>
      </w:tr>
    </w:tbl>
    <w:p w14:paraId="23DD0C1D" w14:textId="77777777" w:rsidR="0054225C" w:rsidRPr="00677F13" w:rsidRDefault="0054225C" w:rsidP="0054225C">
      <w:pPr>
        <w:jc w:val="both"/>
        <w:rPr>
          <w:highlight w:val="yellow"/>
        </w:rPr>
      </w:pPr>
    </w:p>
    <w:p w14:paraId="72267DD0" w14:textId="77777777" w:rsidR="0054225C" w:rsidRPr="002316DF" w:rsidRDefault="0054225C" w:rsidP="0054225C">
      <w:pPr>
        <w:jc w:val="both"/>
        <w:rPr>
          <w:sz w:val="22"/>
          <w:szCs w:val="22"/>
        </w:rPr>
      </w:pPr>
      <w:r w:rsidRPr="002316DF">
        <w:rPr>
          <w:sz w:val="22"/>
          <w:szCs w:val="22"/>
        </w:rPr>
        <w:t>Na terenach objętych planem brak jest aktualnie udokumentowanych złóż surowców mineralnych i obszarów górniczych.</w:t>
      </w:r>
    </w:p>
    <w:p w14:paraId="49B58721" w14:textId="77777777" w:rsidR="0054225C" w:rsidRPr="00677F13" w:rsidRDefault="0054225C" w:rsidP="0054225C">
      <w:pPr>
        <w:jc w:val="both"/>
        <w:rPr>
          <w:highlight w:val="yellow"/>
        </w:rPr>
      </w:pPr>
    </w:p>
    <w:p w14:paraId="540DCC7C" w14:textId="77777777" w:rsidR="0054225C" w:rsidRPr="00CA56D0" w:rsidRDefault="0054225C" w:rsidP="0054225C">
      <w:pPr>
        <w:jc w:val="both"/>
        <w:rPr>
          <w:sz w:val="22"/>
          <w:szCs w:val="22"/>
        </w:rPr>
      </w:pPr>
      <w:r w:rsidRPr="00CA56D0">
        <w:rPr>
          <w:sz w:val="22"/>
          <w:szCs w:val="22"/>
        </w:rPr>
        <w:t>Na terenie gminy Dobrzyca złoża gazu ziemnego występują w środkowej części monokliny przedsudeckiej.</w:t>
      </w:r>
    </w:p>
    <w:p w14:paraId="306AA689" w14:textId="77777777" w:rsidR="0054225C" w:rsidRPr="00170509" w:rsidRDefault="0054225C" w:rsidP="0054225C">
      <w:pPr>
        <w:jc w:val="both"/>
      </w:pPr>
    </w:p>
    <w:p w14:paraId="0683A86B" w14:textId="77777777" w:rsidR="0054225C" w:rsidRPr="00CA56D0" w:rsidRDefault="0054225C" w:rsidP="0054225C">
      <w:pPr>
        <w:jc w:val="both"/>
        <w:rPr>
          <w:sz w:val="22"/>
          <w:szCs w:val="22"/>
        </w:rPr>
      </w:pPr>
      <w:r w:rsidRPr="00CA56D0">
        <w:rPr>
          <w:sz w:val="22"/>
          <w:szCs w:val="22"/>
        </w:rPr>
        <w:t>Wg pisma PGNiG na terenie gminy Dobrzyca leży:</w:t>
      </w:r>
    </w:p>
    <w:p w14:paraId="03E0D1C3" w14:textId="77777777" w:rsidR="0054225C" w:rsidRPr="00CA56D0" w:rsidRDefault="0054225C">
      <w:pPr>
        <w:numPr>
          <w:ilvl w:val="0"/>
          <w:numId w:val="47"/>
        </w:numPr>
        <w:jc w:val="both"/>
        <w:rPr>
          <w:sz w:val="22"/>
          <w:szCs w:val="22"/>
        </w:rPr>
      </w:pPr>
      <w:r w:rsidRPr="00CA56D0">
        <w:rPr>
          <w:sz w:val="22"/>
          <w:szCs w:val="22"/>
        </w:rPr>
        <w:t>część  terenów objętych planem obejmuje  koncesja nr 48/96/Ł z dnia 29.09.2016 r.  na poszukiwanie i rozpoznawanie złóż ropy naftowej i gazu ziemnego oraz wydobywanie ropy naftowej i gazu ziemnego ze złóż w obszarze „Ostrów Wielkopolski ” do dnia 23.09. 2046 r. udzielona przez Ministra Środowiska na rzecz PGNiG S.A. w Warszawie,</w:t>
      </w:r>
    </w:p>
    <w:p w14:paraId="62DBE4DA" w14:textId="77777777" w:rsidR="0054225C" w:rsidRPr="00CA56D0" w:rsidRDefault="0054225C">
      <w:pPr>
        <w:numPr>
          <w:ilvl w:val="0"/>
          <w:numId w:val="47"/>
        </w:numPr>
        <w:jc w:val="both"/>
        <w:rPr>
          <w:sz w:val="22"/>
          <w:szCs w:val="22"/>
        </w:rPr>
      </w:pPr>
      <w:r w:rsidRPr="00CA56D0">
        <w:rPr>
          <w:sz w:val="22"/>
          <w:szCs w:val="22"/>
        </w:rPr>
        <w:t xml:space="preserve">część terenów objętych planem obejmuje koncesja nr 29/2001/Ł z dnia 08.05.2017 r. na poszukiwanie i rozpoznawanie złóż ropy naftowej i gazu ziemnego oraz wydobywanie ropy </w:t>
      </w:r>
      <w:r w:rsidRPr="00CA56D0">
        <w:rPr>
          <w:sz w:val="22"/>
          <w:szCs w:val="22"/>
        </w:rPr>
        <w:lastRenderedPageBreak/>
        <w:t>naftowej i gazu ziemnego  ze złóż „Śrem-Jarocin” ważna do dnia 08.05.2047 r. udzielona przez Ministra Środowiska na rzecz PGNiG S.A. w Warszawie.</w:t>
      </w:r>
    </w:p>
    <w:p w14:paraId="28E7762F" w14:textId="77777777" w:rsidR="0054225C" w:rsidRPr="00CA56D0" w:rsidRDefault="0054225C" w:rsidP="0054225C">
      <w:pPr>
        <w:jc w:val="both"/>
        <w:rPr>
          <w:sz w:val="22"/>
          <w:szCs w:val="22"/>
        </w:rPr>
      </w:pPr>
    </w:p>
    <w:p w14:paraId="0162667A" w14:textId="5D5CDC20" w:rsidR="00225ABA" w:rsidRDefault="0054225C" w:rsidP="00505990">
      <w:pPr>
        <w:jc w:val="both"/>
        <w:rPr>
          <w:sz w:val="22"/>
          <w:szCs w:val="22"/>
        </w:rPr>
      </w:pPr>
      <w:r w:rsidRPr="00CA56D0">
        <w:rPr>
          <w:sz w:val="22"/>
          <w:szCs w:val="22"/>
        </w:rPr>
        <w:t>Z pisma wynika także, że PGNiG S.A. w Warszawie złożył wniosek do Ministra Klimatu i Środowiska wniosek o wygaszenie koncesji nr 16/2001/Ł z dnia 25.07.2017 r. na poszukiwanie i rozpoznawanie złóż ropy naftowej i gazu ziemnego oraz wydobywanie ropy naftowej i gazu ziemnego ze złóż w obszarze „Jarocin-Grabina”, która obejmuje część terenów objętych planem.</w:t>
      </w:r>
    </w:p>
    <w:p w14:paraId="4E75A6F8" w14:textId="77777777" w:rsidR="00505990" w:rsidRPr="00505990" w:rsidRDefault="00505990" w:rsidP="00505990">
      <w:pPr>
        <w:jc w:val="both"/>
        <w:rPr>
          <w:sz w:val="22"/>
          <w:szCs w:val="22"/>
        </w:rPr>
      </w:pPr>
    </w:p>
    <w:p w14:paraId="5DC9980E" w14:textId="77777777" w:rsidR="00443CF4" w:rsidRPr="006B1664" w:rsidRDefault="00963481" w:rsidP="00443CF4">
      <w:pPr>
        <w:pStyle w:val="Nagwek4"/>
        <w:rPr>
          <w:rFonts w:ascii="Times New Roman" w:hAnsi="Times New Roman"/>
          <w:sz w:val="24"/>
          <w:szCs w:val="24"/>
        </w:rPr>
      </w:pPr>
      <w:r w:rsidRPr="006B1664">
        <w:rPr>
          <w:rFonts w:ascii="Times New Roman" w:hAnsi="Times New Roman"/>
          <w:sz w:val="24"/>
          <w:szCs w:val="24"/>
        </w:rPr>
        <w:t xml:space="preserve">Warunki wodne </w:t>
      </w:r>
    </w:p>
    <w:p w14:paraId="19DB3711" w14:textId="77777777" w:rsidR="00963481" w:rsidRPr="006B1664" w:rsidRDefault="00963481" w:rsidP="00443CF4">
      <w:pPr>
        <w:pStyle w:val="Nagwek4"/>
        <w:rPr>
          <w:rFonts w:ascii="Times New Roman" w:hAnsi="Times New Roman"/>
          <w:sz w:val="24"/>
          <w:szCs w:val="24"/>
        </w:rPr>
      </w:pPr>
      <w:r w:rsidRPr="006B1664">
        <w:rPr>
          <w:rFonts w:ascii="Times New Roman" w:hAnsi="Times New Roman"/>
          <w:sz w:val="24"/>
          <w:szCs w:val="24"/>
        </w:rPr>
        <w:t>Wody powierzchniowe</w:t>
      </w:r>
    </w:p>
    <w:p w14:paraId="1F51FE9B" w14:textId="77777777" w:rsidR="006B1664" w:rsidRPr="002316DF" w:rsidRDefault="006B1664" w:rsidP="006B1664">
      <w:pPr>
        <w:ind w:firstLine="708"/>
        <w:jc w:val="both"/>
        <w:rPr>
          <w:sz w:val="22"/>
          <w:szCs w:val="22"/>
        </w:rPr>
      </w:pPr>
      <w:r w:rsidRPr="002316DF">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2316DF">
        <w:rPr>
          <w:sz w:val="22"/>
          <w:szCs w:val="22"/>
          <w:vertAlign w:val="superscript"/>
        </w:rPr>
        <w:t>2</w:t>
      </w:r>
      <w:r w:rsidRPr="002316DF">
        <w:rPr>
          <w:sz w:val="22"/>
          <w:szCs w:val="22"/>
        </w:rPr>
        <w:t>.  Spadek rzeki wynosi średnio 1,55%.</w:t>
      </w:r>
    </w:p>
    <w:p w14:paraId="27A13B94" w14:textId="77777777" w:rsidR="006B1664" w:rsidRPr="002316DF" w:rsidRDefault="006B1664" w:rsidP="006B1664">
      <w:pPr>
        <w:jc w:val="both"/>
        <w:rPr>
          <w:sz w:val="22"/>
          <w:szCs w:val="22"/>
        </w:rPr>
      </w:pPr>
      <w:r w:rsidRPr="002316DF">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6F776A3D" w14:textId="77777777" w:rsidR="006B1664" w:rsidRPr="002316DF" w:rsidRDefault="006B1664" w:rsidP="006B1664">
      <w:pPr>
        <w:jc w:val="both"/>
        <w:rPr>
          <w:sz w:val="22"/>
          <w:szCs w:val="22"/>
        </w:rPr>
      </w:pPr>
      <w:r w:rsidRPr="002316DF">
        <w:rPr>
          <w:sz w:val="22"/>
          <w:szCs w:val="22"/>
        </w:rPr>
        <w:t xml:space="preserve">Przez teren gminy płynie rzeczka Patoka uchodząca do Lutyni poza terenem gminy  (lewobrzeżny dopływ). </w:t>
      </w:r>
      <w:bookmarkStart w:id="20" w:name="_Hlk14117370"/>
      <w:r w:rsidRPr="002316DF">
        <w:rPr>
          <w:sz w:val="22"/>
          <w:szCs w:val="22"/>
        </w:rPr>
        <w:t xml:space="preserve">Niewielki obszar odwadniany jest rzeką Orlą należącą do zlewni rzeki Baryczy  (w SW części gminy). </w:t>
      </w:r>
      <w:bookmarkEnd w:id="20"/>
      <w:r w:rsidRPr="002316DF">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53339F52" w14:textId="77777777" w:rsidR="006B1664" w:rsidRPr="002316DF" w:rsidRDefault="006B1664" w:rsidP="006B1664">
      <w:pPr>
        <w:jc w:val="both"/>
        <w:rPr>
          <w:sz w:val="22"/>
          <w:szCs w:val="22"/>
        </w:rPr>
      </w:pPr>
      <w:r w:rsidRPr="002316DF">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7E73DBAF" w14:textId="77777777" w:rsidR="006B1664" w:rsidRPr="002316DF" w:rsidRDefault="006B1664" w:rsidP="006B1664">
      <w:pPr>
        <w:jc w:val="both"/>
        <w:rPr>
          <w:sz w:val="22"/>
          <w:szCs w:val="22"/>
        </w:rPr>
      </w:pPr>
      <w:r w:rsidRPr="002316DF">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2316DF">
        <w:rPr>
          <w:sz w:val="22"/>
          <w:szCs w:val="22"/>
          <w:vertAlign w:val="superscript"/>
        </w:rPr>
        <w:footnoteReference w:id="1"/>
      </w:r>
      <w:r w:rsidRPr="002316DF">
        <w:rPr>
          <w:sz w:val="22"/>
          <w:szCs w:val="22"/>
        </w:rPr>
        <w:t>.</w:t>
      </w:r>
    </w:p>
    <w:p w14:paraId="3DBFD30B" w14:textId="77777777" w:rsidR="006B1664" w:rsidRPr="002316DF" w:rsidRDefault="006B1664" w:rsidP="006B1664">
      <w:pPr>
        <w:jc w:val="both"/>
        <w:rPr>
          <w:sz w:val="22"/>
          <w:szCs w:val="22"/>
        </w:rPr>
      </w:pPr>
      <w:r w:rsidRPr="002316DF">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2316DF">
        <w:rPr>
          <w:sz w:val="22"/>
          <w:szCs w:val="22"/>
          <w:vertAlign w:val="superscript"/>
        </w:rPr>
        <w:footnoteReference w:id="2"/>
      </w:r>
      <w:r w:rsidRPr="002316DF">
        <w:rPr>
          <w:sz w:val="22"/>
          <w:szCs w:val="22"/>
        </w:rPr>
        <w:t>.</w:t>
      </w:r>
    </w:p>
    <w:p w14:paraId="03101A40" w14:textId="77777777" w:rsidR="006B1664" w:rsidRPr="002316DF" w:rsidRDefault="006B1664" w:rsidP="006B1664">
      <w:pPr>
        <w:jc w:val="both"/>
        <w:rPr>
          <w:sz w:val="22"/>
          <w:szCs w:val="22"/>
        </w:rPr>
      </w:pPr>
    </w:p>
    <w:p w14:paraId="1BCBC725" w14:textId="77777777" w:rsidR="006B1664" w:rsidRPr="002316DF" w:rsidRDefault="006B1664" w:rsidP="006B1664">
      <w:pPr>
        <w:jc w:val="both"/>
        <w:rPr>
          <w:sz w:val="22"/>
          <w:szCs w:val="22"/>
        </w:rPr>
      </w:pPr>
      <w:r w:rsidRPr="002316DF">
        <w:rPr>
          <w:sz w:val="22"/>
          <w:szCs w:val="22"/>
        </w:rPr>
        <w:t>Tab. nr 4.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6B1664" w:rsidRPr="002316DF" w14:paraId="1FC93FCB"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3A38B44" w14:textId="77777777" w:rsidR="006B1664" w:rsidRPr="002316DF" w:rsidRDefault="006B1664" w:rsidP="006A5F72">
            <w:pPr>
              <w:jc w:val="both"/>
              <w:rPr>
                <w:sz w:val="22"/>
                <w:szCs w:val="22"/>
              </w:rPr>
            </w:pPr>
            <w:r w:rsidRPr="002316DF">
              <w:rPr>
                <w:sz w:val="22"/>
                <w:szCs w:val="22"/>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422A2B7" w14:textId="77777777" w:rsidR="006B1664" w:rsidRPr="002316DF" w:rsidRDefault="006B1664" w:rsidP="006A5F72">
            <w:pPr>
              <w:jc w:val="both"/>
              <w:rPr>
                <w:sz w:val="22"/>
                <w:szCs w:val="22"/>
              </w:rPr>
            </w:pPr>
            <w:r w:rsidRPr="002316DF">
              <w:rPr>
                <w:sz w:val="22"/>
                <w:szCs w:val="22"/>
              </w:rPr>
              <w:t>Przepływ (m</w:t>
            </w:r>
            <w:r w:rsidRPr="002316DF">
              <w:rPr>
                <w:sz w:val="22"/>
                <w:szCs w:val="22"/>
                <w:vertAlign w:val="superscript"/>
              </w:rPr>
              <w:t>3</w:t>
            </w:r>
            <w:r w:rsidRPr="002316DF">
              <w:rPr>
                <w:sz w:val="22"/>
                <w:szCs w:val="22"/>
              </w:rPr>
              <w:t>/s)</w:t>
            </w:r>
          </w:p>
        </w:tc>
      </w:tr>
      <w:tr w:rsidR="006B1664" w:rsidRPr="002316DF" w14:paraId="7B24825C"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6A10526" w14:textId="77777777" w:rsidR="006B1664" w:rsidRPr="002316DF" w:rsidRDefault="006B1664" w:rsidP="006A5F72">
            <w:pPr>
              <w:jc w:val="both"/>
              <w:rPr>
                <w:sz w:val="22"/>
                <w:szCs w:val="22"/>
              </w:rPr>
            </w:pPr>
            <w:r w:rsidRPr="002316DF">
              <w:rPr>
                <w:sz w:val="22"/>
                <w:szCs w:val="22"/>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A4F3155" w14:textId="77777777" w:rsidR="006B1664" w:rsidRPr="002316DF" w:rsidRDefault="006B1664" w:rsidP="006A5F72">
            <w:pPr>
              <w:jc w:val="both"/>
              <w:rPr>
                <w:sz w:val="22"/>
                <w:szCs w:val="22"/>
              </w:rPr>
            </w:pPr>
            <w:r w:rsidRPr="002316DF">
              <w:rPr>
                <w:sz w:val="22"/>
                <w:szCs w:val="22"/>
              </w:rPr>
              <w:t>14,3+1,83 = 16,13</w:t>
            </w:r>
          </w:p>
        </w:tc>
      </w:tr>
      <w:tr w:rsidR="006B1664" w:rsidRPr="002316DF" w14:paraId="4161F0FF"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42AA069F" w14:textId="77777777" w:rsidR="006B1664" w:rsidRPr="002316DF" w:rsidRDefault="006B1664" w:rsidP="006A5F72">
            <w:pPr>
              <w:jc w:val="both"/>
              <w:rPr>
                <w:sz w:val="22"/>
                <w:szCs w:val="22"/>
              </w:rPr>
            </w:pPr>
            <w:r w:rsidRPr="002316DF">
              <w:rPr>
                <w:sz w:val="22"/>
                <w:szCs w:val="22"/>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CCDDB4" w14:textId="77777777" w:rsidR="006B1664" w:rsidRPr="002316DF" w:rsidRDefault="006B1664" w:rsidP="006A5F72">
            <w:pPr>
              <w:jc w:val="both"/>
              <w:rPr>
                <w:sz w:val="22"/>
                <w:szCs w:val="22"/>
              </w:rPr>
            </w:pPr>
            <w:r w:rsidRPr="002316DF">
              <w:rPr>
                <w:sz w:val="22"/>
                <w:szCs w:val="22"/>
              </w:rPr>
              <w:t>12,70</w:t>
            </w:r>
          </w:p>
        </w:tc>
      </w:tr>
      <w:tr w:rsidR="006B1664" w:rsidRPr="002316DF" w14:paraId="5CC61BC1"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5673FB9" w14:textId="77777777" w:rsidR="006B1664" w:rsidRPr="002316DF" w:rsidRDefault="006B1664" w:rsidP="006A5F72">
            <w:pPr>
              <w:jc w:val="both"/>
              <w:rPr>
                <w:sz w:val="22"/>
                <w:szCs w:val="22"/>
              </w:rPr>
            </w:pPr>
            <w:r w:rsidRPr="002316DF">
              <w:rPr>
                <w:sz w:val="22"/>
                <w:szCs w:val="22"/>
              </w:rPr>
              <w:lastRenderedPageBreak/>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5049B49" w14:textId="77777777" w:rsidR="006B1664" w:rsidRPr="002316DF" w:rsidRDefault="006B1664" w:rsidP="006A5F72">
            <w:pPr>
              <w:jc w:val="both"/>
              <w:rPr>
                <w:sz w:val="22"/>
                <w:szCs w:val="22"/>
              </w:rPr>
            </w:pPr>
            <w:r w:rsidRPr="002316DF">
              <w:rPr>
                <w:sz w:val="22"/>
                <w:szCs w:val="22"/>
              </w:rPr>
              <w:t>11,40</w:t>
            </w:r>
          </w:p>
        </w:tc>
      </w:tr>
      <w:tr w:rsidR="006B1664" w:rsidRPr="002316DF" w14:paraId="0A39A0E4"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723ABF5" w14:textId="77777777" w:rsidR="006B1664" w:rsidRPr="002316DF" w:rsidRDefault="006B1664" w:rsidP="006A5F72">
            <w:pPr>
              <w:jc w:val="both"/>
              <w:rPr>
                <w:sz w:val="22"/>
                <w:szCs w:val="22"/>
              </w:rPr>
            </w:pPr>
            <w:r w:rsidRPr="002316DF">
              <w:rPr>
                <w:sz w:val="22"/>
                <w:szCs w:val="22"/>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E889E9B" w14:textId="77777777" w:rsidR="006B1664" w:rsidRPr="002316DF" w:rsidRDefault="006B1664" w:rsidP="006A5F72">
            <w:pPr>
              <w:jc w:val="both"/>
              <w:rPr>
                <w:sz w:val="22"/>
                <w:szCs w:val="22"/>
              </w:rPr>
            </w:pPr>
            <w:r w:rsidRPr="002316DF">
              <w:rPr>
                <w:sz w:val="22"/>
                <w:szCs w:val="22"/>
              </w:rPr>
              <w:t>7,00</w:t>
            </w:r>
          </w:p>
        </w:tc>
      </w:tr>
    </w:tbl>
    <w:p w14:paraId="5FDDF29D" w14:textId="77777777" w:rsidR="006B1664" w:rsidRPr="002316DF" w:rsidRDefault="006B1664" w:rsidP="006B1664">
      <w:pPr>
        <w:jc w:val="both"/>
        <w:rPr>
          <w:sz w:val="22"/>
          <w:szCs w:val="22"/>
        </w:rPr>
      </w:pPr>
    </w:p>
    <w:p w14:paraId="60B15C2E" w14:textId="77777777" w:rsidR="006B1664" w:rsidRPr="002316DF" w:rsidRDefault="006B1664" w:rsidP="006B1664">
      <w:pPr>
        <w:jc w:val="both"/>
        <w:rPr>
          <w:sz w:val="22"/>
          <w:szCs w:val="22"/>
        </w:rPr>
      </w:pPr>
      <w:r w:rsidRPr="002316DF">
        <w:rPr>
          <w:sz w:val="22"/>
          <w:szCs w:val="22"/>
        </w:rPr>
        <w:t>Tab. nr  5.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6B1664" w:rsidRPr="002316DF" w14:paraId="6C9F10D0"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F2A472D" w14:textId="77777777" w:rsidR="006B1664" w:rsidRPr="002316DF" w:rsidRDefault="006B1664" w:rsidP="006A5F72">
            <w:pPr>
              <w:jc w:val="both"/>
              <w:rPr>
                <w:sz w:val="22"/>
                <w:szCs w:val="22"/>
              </w:rPr>
            </w:pPr>
            <w:r w:rsidRPr="002316DF">
              <w:rPr>
                <w:sz w:val="22"/>
                <w:szCs w:val="22"/>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3F9437D" w14:textId="77777777" w:rsidR="006B1664" w:rsidRPr="002316DF" w:rsidRDefault="006B1664" w:rsidP="006A5F72">
            <w:pPr>
              <w:jc w:val="both"/>
              <w:rPr>
                <w:sz w:val="22"/>
                <w:szCs w:val="22"/>
              </w:rPr>
            </w:pPr>
            <w:r w:rsidRPr="002316DF">
              <w:rPr>
                <w:sz w:val="22"/>
                <w:szCs w:val="22"/>
              </w:rPr>
              <w:t>Przepływ (m</w:t>
            </w:r>
            <w:r w:rsidRPr="002316DF">
              <w:rPr>
                <w:sz w:val="22"/>
                <w:szCs w:val="22"/>
                <w:vertAlign w:val="superscript"/>
              </w:rPr>
              <w:t>3</w:t>
            </w:r>
            <w:r w:rsidRPr="002316DF">
              <w:rPr>
                <w:sz w:val="22"/>
                <w:szCs w:val="22"/>
              </w:rPr>
              <w:t>/s)</w:t>
            </w:r>
          </w:p>
        </w:tc>
      </w:tr>
      <w:tr w:rsidR="006B1664" w:rsidRPr="002316DF" w14:paraId="20187B8B"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D54E5D0" w14:textId="77777777" w:rsidR="006B1664" w:rsidRPr="002316DF" w:rsidRDefault="006B1664" w:rsidP="006A5F72">
            <w:pPr>
              <w:jc w:val="both"/>
              <w:rPr>
                <w:sz w:val="22"/>
                <w:szCs w:val="22"/>
              </w:rPr>
            </w:pPr>
            <w:r w:rsidRPr="002316DF">
              <w:rPr>
                <w:sz w:val="22"/>
                <w:szCs w:val="22"/>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D0125EB" w14:textId="77777777" w:rsidR="006B1664" w:rsidRPr="002316DF" w:rsidRDefault="006B1664" w:rsidP="006A5F72">
            <w:pPr>
              <w:jc w:val="both"/>
              <w:rPr>
                <w:sz w:val="22"/>
                <w:szCs w:val="22"/>
              </w:rPr>
            </w:pPr>
            <w:r w:rsidRPr="002316DF">
              <w:rPr>
                <w:sz w:val="22"/>
                <w:szCs w:val="22"/>
              </w:rPr>
              <w:t>0,320</w:t>
            </w:r>
          </w:p>
        </w:tc>
      </w:tr>
      <w:tr w:rsidR="006B1664" w:rsidRPr="002316DF" w14:paraId="515C149C"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6484ECC" w14:textId="77777777" w:rsidR="006B1664" w:rsidRPr="002316DF" w:rsidRDefault="006B1664" w:rsidP="006A5F72">
            <w:pPr>
              <w:jc w:val="both"/>
              <w:rPr>
                <w:sz w:val="22"/>
                <w:szCs w:val="22"/>
              </w:rPr>
            </w:pPr>
            <w:r w:rsidRPr="002316DF">
              <w:rPr>
                <w:sz w:val="22"/>
                <w:szCs w:val="22"/>
              </w:rPr>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F03D700" w14:textId="77777777" w:rsidR="006B1664" w:rsidRPr="002316DF" w:rsidRDefault="006B1664" w:rsidP="006A5F72">
            <w:pPr>
              <w:jc w:val="both"/>
              <w:rPr>
                <w:sz w:val="22"/>
                <w:szCs w:val="22"/>
              </w:rPr>
            </w:pPr>
            <w:r w:rsidRPr="002316DF">
              <w:rPr>
                <w:sz w:val="22"/>
                <w:szCs w:val="22"/>
              </w:rPr>
              <w:t>0,050</w:t>
            </w:r>
          </w:p>
        </w:tc>
      </w:tr>
      <w:tr w:rsidR="006B1664" w:rsidRPr="002316DF" w14:paraId="0A213BAB" w14:textId="77777777" w:rsidTr="006A5F72">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548F7704" w14:textId="77777777" w:rsidR="006B1664" w:rsidRPr="002316DF" w:rsidRDefault="006B1664" w:rsidP="006A5F72">
            <w:pPr>
              <w:jc w:val="both"/>
              <w:rPr>
                <w:sz w:val="22"/>
                <w:szCs w:val="22"/>
              </w:rPr>
            </w:pPr>
            <w:r w:rsidRPr="002316DF">
              <w:rPr>
                <w:sz w:val="22"/>
                <w:szCs w:val="22"/>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ED5C632" w14:textId="77777777" w:rsidR="006B1664" w:rsidRPr="002316DF" w:rsidRDefault="006B1664" w:rsidP="006A5F72">
            <w:pPr>
              <w:jc w:val="both"/>
              <w:rPr>
                <w:sz w:val="22"/>
                <w:szCs w:val="22"/>
              </w:rPr>
            </w:pPr>
            <w:r w:rsidRPr="002316DF">
              <w:rPr>
                <w:sz w:val="22"/>
                <w:szCs w:val="22"/>
              </w:rPr>
              <w:t>0,025</w:t>
            </w:r>
          </w:p>
        </w:tc>
      </w:tr>
    </w:tbl>
    <w:p w14:paraId="37FAB7E2" w14:textId="77777777" w:rsidR="006B1664" w:rsidRPr="002316DF" w:rsidRDefault="006B1664" w:rsidP="006B1664">
      <w:pPr>
        <w:jc w:val="both"/>
        <w:rPr>
          <w:sz w:val="22"/>
          <w:szCs w:val="22"/>
          <w:highlight w:val="yellow"/>
        </w:rPr>
      </w:pPr>
    </w:p>
    <w:p w14:paraId="286D2BC0" w14:textId="77777777" w:rsidR="006B1664" w:rsidRPr="002316DF" w:rsidRDefault="006B1664" w:rsidP="006B1664">
      <w:pPr>
        <w:jc w:val="both"/>
        <w:rPr>
          <w:sz w:val="22"/>
          <w:szCs w:val="22"/>
        </w:rPr>
      </w:pPr>
      <w:r w:rsidRPr="002316DF">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7F3425A2" w14:textId="77777777" w:rsidR="006B1664" w:rsidRPr="002316DF" w:rsidRDefault="006B1664" w:rsidP="006B1664">
      <w:pPr>
        <w:jc w:val="both"/>
        <w:rPr>
          <w:sz w:val="22"/>
          <w:szCs w:val="22"/>
        </w:rPr>
      </w:pPr>
    </w:p>
    <w:p w14:paraId="0E94C399" w14:textId="77777777" w:rsidR="006B1664" w:rsidRPr="002316DF" w:rsidRDefault="006B1664" w:rsidP="006B1664">
      <w:pPr>
        <w:ind w:firstLine="708"/>
        <w:jc w:val="both"/>
        <w:rPr>
          <w:sz w:val="22"/>
          <w:szCs w:val="22"/>
        </w:rPr>
      </w:pPr>
      <w:r w:rsidRPr="002316DF">
        <w:rPr>
          <w:sz w:val="22"/>
          <w:szCs w:val="22"/>
        </w:rPr>
        <w:t>Na terenie gminy liczne są rowy melioracyjne. Gminna Spółka Wodna opiekuje się 146,7 km rowami melioracyjnymi. Długość pozostałych rowów melioracyjnych jest nieznana.</w:t>
      </w:r>
    </w:p>
    <w:p w14:paraId="7C206EEA" w14:textId="77777777" w:rsidR="006B1664" w:rsidRPr="002316DF" w:rsidRDefault="006B1664" w:rsidP="006B1664">
      <w:pPr>
        <w:ind w:firstLine="708"/>
        <w:jc w:val="both"/>
        <w:rPr>
          <w:sz w:val="22"/>
          <w:szCs w:val="22"/>
        </w:rPr>
      </w:pPr>
      <w:r w:rsidRPr="002316DF">
        <w:rPr>
          <w:sz w:val="22"/>
          <w:szCs w:val="22"/>
        </w:rPr>
        <w:t>Ponadto przepływy wody na Lutyni i Patoce regulowane są przez zastawki i jazy. Obszar gminy jest prawie w całości zdrenowany. Poza zasięgiem drenażu znajdują się obszary zabudowane Dobrzycy i dolina Lutyni na całym odcinku.</w:t>
      </w:r>
    </w:p>
    <w:p w14:paraId="034BF8E7" w14:textId="77777777" w:rsidR="006B1664" w:rsidRPr="002316DF" w:rsidRDefault="006B1664" w:rsidP="006B1664">
      <w:pPr>
        <w:ind w:firstLine="708"/>
        <w:jc w:val="both"/>
        <w:rPr>
          <w:sz w:val="22"/>
          <w:szCs w:val="22"/>
          <w:highlight w:val="yellow"/>
        </w:rPr>
      </w:pPr>
    </w:p>
    <w:p w14:paraId="14986CFE" w14:textId="77777777" w:rsidR="006B1664" w:rsidRPr="002316DF" w:rsidRDefault="006B1664" w:rsidP="006B1664">
      <w:pPr>
        <w:jc w:val="both"/>
        <w:rPr>
          <w:sz w:val="22"/>
          <w:szCs w:val="22"/>
        </w:rPr>
      </w:pPr>
      <w:r w:rsidRPr="002316DF">
        <w:rPr>
          <w:sz w:val="22"/>
          <w:szCs w:val="22"/>
        </w:rPr>
        <w:t>Przez teren gminy Dobrzyca przebiega dział wód II, III i IV rzędu.</w:t>
      </w:r>
    </w:p>
    <w:p w14:paraId="369A1329" w14:textId="77777777" w:rsidR="006B1664" w:rsidRPr="002316DF" w:rsidRDefault="006B1664" w:rsidP="006B1664">
      <w:pPr>
        <w:jc w:val="both"/>
        <w:rPr>
          <w:sz w:val="22"/>
          <w:szCs w:val="22"/>
          <w:highlight w:val="yellow"/>
        </w:rPr>
      </w:pPr>
    </w:p>
    <w:p w14:paraId="4FDDCFEE" w14:textId="77777777" w:rsidR="006B1664" w:rsidRPr="0036302B" w:rsidRDefault="006B1664" w:rsidP="006B1664">
      <w:pPr>
        <w:jc w:val="both"/>
        <w:rPr>
          <w:sz w:val="22"/>
          <w:szCs w:val="22"/>
        </w:rPr>
      </w:pPr>
      <w:r w:rsidRPr="0036302B">
        <w:rPr>
          <w:sz w:val="22"/>
          <w:szCs w:val="22"/>
        </w:rPr>
        <w:t xml:space="preserve">Na terenach objętych planem sporadycznie występują rowy, a na terenie w Strzyżewie nr 13 znajdują się 2 stawy. </w:t>
      </w:r>
    </w:p>
    <w:p w14:paraId="0B024366" w14:textId="12934ECA" w:rsidR="00963481" w:rsidRDefault="00963481" w:rsidP="00F46CF8">
      <w:pPr>
        <w:pStyle w:val="Nagwek3"/>
        <w:rPr>
          <w:rFonts w:ascii="Times New Roman" w:hAnsi="Times New Roman"/>
          <w:sz w:val="24"/>
          <w:szCs w:val="24"/>
        </w:rPr>
      </w:pPr>
      <w:r w:rsidRPr="006B1664">
        <w:rPr>
          <w:rFonts w:ascii="Times New Roman" w:hAnsi="Times New Roman"/>
          <w:sz w:val="24"/>
          <w:szCs w:val="24"/>
        </w:rPr>
        <w:t>Wody podz</w:t>
      </w:r>
      <w:r w:rsidR="00816790" w:rsidRPr="006B1664">
        <w:rPr>
          <w:rFonts w:ascii="Times New Roman" w:hAnsi="Times New Roman"/>
          <w:sz w:val="24"/>
          <w:szCs w:val="24"/>
        </w:rPr>
        <w:t>i</w:t>
      </w:r>
      <w:r w:rsidRPr="006B1664">
        <w:rPr>
          <w:rFonts w:ascii="Times New Roman" w:hAnsi="Times New Roman"/>
          <w:sz w:val="24"/>
          <w:szCs w:val="24"/>
        </w:rPr>
        <w:t>emne</w:t>
      </w:r>
    </w:p>
    <w:p w14:paraId="384254EE" w14:textId="77777777" w:rsidR="00505990" w:rsidRPr="00505990" w:rsidRDefault="00505990" w:rsidP="00505990"/>
    <w:p w14:paraId="62F3B056" w14:textId="178B3648" w:rsidR="006B1664" w:rsidRPr="002316DF" w:rsidRDefault="006B1664" w:rsidP="006B1664">
      <w:pPr>
        <w:ind w:firstLine="708"/>
        <w:jc w:val="both"/>
        <w:rPr>
          <w:sz w:val="22"/>
          <w:szCs w:val="22"/>
        </w:rPr>
      </w:pPr>
      <w:bookmarkStart w:id="21" w:name="_Hlk530775360"/>
      <w:r w:rsidRPr="002316DF">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międzyglinowe i podglinowe.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34295D59" w14:textId="63C0F51E" w:rsidR="006B1664" w:rsidRPr="00505990" w:rsidRDefault="006B1664" w:rsidP="00505990">
      <w:pPr>
        <w:ind w:firstLine="708"/>
        <w:jc w:val="both"/>
        <w:rPr>
          <w:sz w:val="22"/>
          <w:szCs w:val="22"/>
        </w:rPr>
      </w:pPr>
      <w:r w:rsidRPr="002316DF">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31EEEC49" w14:textId="77777777" w:rsidR="006B1664" w:rsidRPr="002316DF" w:rsidRDefault="006B1664" w:rsidP="006B1664">
      <w:pPr>
        <w:ind w:firstLine="708"/>
        <w:jc w:val="both"/>
        <w:rPr>
          <w:sz w:val="22"/>
          <w:szCs w:val="22"/>
        </w:rPr>
      </w:pPr>
      <w:r w:rsidRPr="002316DF">
        <w:rPr>
          <w:sz w:val="22"/>
          <w:szCs w:val="22"/>
        </w:rPr>
        <w:lastRenderedPageBreak/>
        <w:t xml:space="preserve">Na terenie gminy Dobrzyca, na terenach objętych planem nie ma ujęć wody i żaden teren planu nie jest położony w strefie ochronnej ujęcia wody. </w:t>
      </w:r>
    </w:p>
    <w:p w14:paraId="35EB74E7" w14:textId="77777777" w:rsidR="006B1664" w:rsidRPr="002316DF" w:rsidRDefault="006B1664" w:rsidP="006B1664">
      <w:pPr>
        <w:jc w:val="both"/>
        <w:rPr>
          <w:sz w:val="22"/>
          <w:szCs w:val="22"/>
          <w:highlight w:val="yellow"/>
        </w:rPr>
      </w:pPr>
    </w:p>
    <w:p w14:paraId="24F0873B" w14:textId="77777777" w:rsidR="006B1664" w:rsidRPr="002316DF" w:rsidRDefault="006B1664" w:rsidP="006B1664">
      <w:pPr>
        <w:ind w:firstLine="708"/>
        <w:jc w:val="both"/>
        <w:rPr>
          <w:sz w:val="22"/>
          <w:szCs w:val="22"/>
        </w:rPr>
      </w:pPr>
      <w:r w:rsidRPr="002316DF">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3A809696" w14:textId="77777777" w:rsidR="006B1664" w:rsidRPr="002316DF" w:rsidRDefault="006B1664" w:rsidP="006B1664">
      <w:pPr>
        <w:ind w:firstLine="708"/>
        <w:jc w:val="both"/>
        <w:rPr>
          <w:sz w:val="22"/>
          <w:szCs w:val="22"/>
        </w:rPr>
      </w:pPr>
      <w:r w:rsidRPr="002316DF">
        <w:rPr>
          <w:sz w:val="22"/>
          <w:szCs w:val="22"/>
        </w:rPr>
        <w:t>Poziom wód podziemnych kształtuje się tutaj przeważnie na głębokości 2 m czasami od 2 – 5 m.</w:t>
      </w:r>
    </w:p>
    <w:p w14:paraId="721DBC26" w14:textId="77777777" w:rsidR="006B1664" w:rsidRPr="002316DF" w:rsidRDefault="006B1664" w:rsidP="006B1664">
      <w:pPr>
        <w:ind w:firstLine="708"/>
        <w:jc w:val="both"/>
        <w:rPr>
          <w:sz w:val="22"/>
          <w:szCs w:val="22"/>
        </w:rPr>
      </w:pPr>
      <w:r w:rsidRPr="002316DF">
        <w:rPr>
          <w:sz w:val="22"/>
          <w:szCs w:val="22"/>
        </w:rPr>
        <w:t>Z badań IMiGW zaczerpniętych dla sporządzenia mapy hydrograficznej wynika, że w przebiegu średnich stanów miesięcznych obserwuje się okres wezbraniowy  (roztopów wiosennych) przypadający na marzec. Od momentu osiągnięcia maksimum stany wód podziemnych ulegają stopniowemu obniżeniu aż do końca roku hydrologicznego. Minimum stanów wód podziemnych występuje we wrześniu, przy czym w ich przebiegu nie zaznacza się wpływ opadów letnich.</w:t>
      </w:r>
    </w:p>
    <w:p w14:paraId="08880321" w14:textId="7C8864C0" w:rsidR="006B1664" w:rsidRPr="002316DF" w:rsidRDefault="006B1664" w:rsidP="00505990">
      <w:pPr>
        <w:ind w:firstLine="708"/>
        <w:jc w:val="both"/>
        <w:rPr>
          <w:sz w:val="22"/>
          <w:szCs w:val="22"/>
        </w:rPr>
      </w:pPr>
      <w:r w:rsidRPr="002316DF">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64ECC30E" w14:textId="52AE1A23" w:rsidR="006B1664" w:rsidRDefault="006B1664" w:rsidP="006B1664">
      <w:pPr>
        <w:jc w:val="both"/>
        <w:rPr>
          <w:sz w:val="22"/>
          <w:szCs w:val="22"/>
        </w:rPr>
      </w:pPr>
      <w:r w:rsidRPr="002316DF">
        <w:rPr>
          <w:sz w:val="22"/>
          <w:szCs w:val="22"/>
        </w:rPr>
        <w:t xml:space="preserve">Obszar gminy Dobrzyca znajduje się poza zasięgiem Głównych Zbiorników Wód Podziemnych GZWP (wg Mapy obszarów głównych zbiorników wód podziemnych  - GZWP w Polsce wymagających szczególnej ochrony – A.S Kleczkowski  IHiGI  AGH Kraków  1988 r.). </w:t>
      </w:r>
    </w:p>
    <w:p w14:paraId="79DA6E00" w14:textId="77777777" w:rsidR="006B1664" w:rsidRPr="002316DF" w:rsidRDefault="006B1664" w:rsidP="006B1664">
      <w:pPr>
        <w:jc w:val="both"/>
        <w:rPr>
          <w:sz w:val="22"/>
          <w:szCs w:val="22"/>
        </w:rPr>
      </w:pPr>
    </w:p>
    <w:p w14:paraId="65804378" w14:textId="6A03E785" w:rsidR="00963481" w:rsidRPr="006B1664" w:rsidRDefault="00963481" w:rsidP="006B1664">
      <w:pPr>
        <w:ind w:firstLine="708"/>
        <w:jc w:val="both"/>
        <w:rPr>
          <w:b/>
          <w:bCs/>
        </w:rPr>
      </w:pPr>
      <w:r w:rsidRPr="006B1664">
        <w:rPr>
          <w:b/>
          <w:bCs/>
        </w:rPr>
        <w:t xml:space="preserve">Warunki klimatyczne </w:t>
      </w:r>
    </w:p>
    <w:bookmarkEnd w:id="21"/>
    <w:p w14:paraId="5FB4ACED" w14:textId="77777777" w:rsidR="006B1664" w:rsidRDefault="006B1664" w:rsidP="00225ABA">
      <w:pPr>
        <w:ind w:firstLine="708"/>
        <w:jc w:val="both"/>
        <w:rPr>
          <w:sz w:val="22"/>
          <w:szCs w:val="22"/>
          <w:highlight w:val="yellow"/>
        </w:rPr>
      </w:pPr>
    </w:p>
    <w:p w14:paraId="5B74643C" w14:textId="4BBAFE25" w:rsidR="00225ABA" w:rsidRPr="006B1664" w:rsidRDefault="00225ABA" w:rsidP="00225ABA">
      <w:pPr>
        <w:ind w:firstLine="708"/>
        <w:jc w:val="both"/>
        <w:rPr>
          <w:sz w:val="22"/>
          <w:szCs w:val="22"/>
        </w:rPr>
      </w:pPr>
      <w:r w:rsidRPr="006B1664">
        <w:rPr>
          <w:sz w:val="22"/>
          <w:szCs w:val="22"/>
        </w:rPr>
        <w:t>Wg regionalizacji klimatycznej A. Wosia (A. Woś, 1994 – Klimat Niziny Wielkopolskiej) gmina Dobrzyca zaliczona zostały do regionu Klimatycznego XV – Środkowowielkopolskiego. Znajduje się w zasięgu trzech mas powietrza: polarnej, arktycznej i zwrotnikowej.</w:t>
      </w:r>
    </w:p>
    <w:p w14:paraId="1B36311C" w14:textId="77777777" w:rsidR="00225ABA" w:rsidRPr="006B1664" w:rsidRDefault="00225ABA" w:rsidP="00225ABA">
      <w:pPr>
        <w:jc w:val="both"/>
        <w:rPr>
          <w:sz w:val="22"/>
          <w:szCs w:val="22"/>
        </w:rPr>
      </w:pPr>
      <w:r w:rsidRPr="006B1664">
        <w:rPr>
          <w:sz w:val="22"/>
          <w:szCs w:val="22"/>
        </w:rPr>
        <w:t>Masa powietrza polarnego dominuje w ciągu całego roku. Napływa jako powietrze polarno – morskie lub polarno – kontynentalne. Powietrze polarno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polarno–kontynentalne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6B1664" w:rsidRDefault="00225ABA" w:rsidP="00225ABA">
      <w:pPr>
        <w:jc w:val="both"/>
        <w:rPr>
          <w:sz w:val="22"/>
          <w:szCs w:val="22"/>
        </w:rPr>
      </w:pPr>
      <w:r w:rsidRPr="006B1664">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6B1664" w:rsidRDefault="00225ABA" w:rsidP="00225ABA">
      <w:pPr>
        <w:jc w:val="both"/>
        <w:rPr>
          <w:bCs/>
          <w:sz w:val="22"/>
          <w:szCs w:val="22"/>
        </w:rPr>
      </w:pPr>
      <w:r w:rsidRPr="006B1664">
        <w:rPr>
          <w:bCs/>
          <w:sz w:val="22"/>
          <w:szCs w:val="22"/>
        </w:rPr>
        <w:lastRenderedPageBreak/>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6B1664" w:rsidRDefault="00225ABA" w:rsidP="00225ABA">
      <w:pPr>
        <w:jc w:val="both"/>
        <w:rPr>
          <w:sz w:val="22"/>
          <w:szCs w:val="22"/>
        </w:rPr>
      </w:pPr>
      <w:r w:rsidRPr="006B1664">
        <w:rPr>
          <w:sz w:val="22"/>
          <w:szCs w:val="22"/>
        </w:rPr>
        <w:t>W/g danych z wielolecia Stacji Meteorologicznej w Witaszycach udział kierunków wiatrów w Witaszycach wynosił:</w:t>
      </w:r>
    </w:p>
    <w:p w14:paraId="14D9EDB6" w14:textId="77777777" w:rsidR="00225ABA" w:rsidRPr="006B1664" w:rsidRDefault="00225ABA" w:rsidP="00225ABA">
      <w:pPr>
        <w:jc w:val="both"/>
        <w:rPr>
          <w:sz w:val="22"/>
          <w:szCs w:val="22"/>
        </w:rPr>
      </w:pPr>
      <w:r w:rsidRPr="006B1664">
        <w:rPr>
          <w:sz w:val="22"/>
          <w:szCs w:val="22"/>
        </w:rPr>
        <w:t>N – 6,0%; NE – 6,3%; E – 10,0%; SE – 10,0%; W – 19,0%; NW – 10%; S – 13,0%; SW – 16,0%;</w:t>
      </w:r>
    </w:p>
    <w:p w14:paraId="07812315" w14:textId="77777777" w:rsidR="00225ABA" w:rsidRPr="006B1664" w:rsidRDefault="00225ABA" w:rsidP="00225ABA">
      <w:pPr>
        <w:jc w:val="both"/>
        <w:rPr>
          <w:sz w:val="22"/>
          <w:szCs w:val="22"/>
        </w:rPr>
      </w:pPr>
      <w:r w:rsidRPr="006B1664">
        <w:rPr>
          <w:sz w:val="22"/>
          <w:szCs w:val="22"/>
        </w:rPr>
        <w:t xml:space="preserve">Niewielkie różnice we frekwencji głównych kierunków wiatru zarysowują się pomiędzy poszczególnymi porami roku. W zimie wiatry z NW i SW pojawiają się na całym obszarze </w:t>
      </w:r>
      <w:r w:rsidRPr="006B1664">
        <w:rPr>
          <w:sz w:val="22"/>
          <w:szCs w:val="22"/>
        </w:rPr>
        <w:br/>
        <w:t>z częstością około lub ponad 20%, w porze letniej frekwencja wiatrów zachodnich wynosi 25% (dane dla stacji Kalisz). Średnia prędkość wiatru z wielolecia wynosi około 3,9 m/s.</w:t>
      </w:r>
    </w:p>
    <w:p w14:paraId="002B8671" w14:textId="77777777" w:rsidR="00225ABA" w:rsidRPr="006B1664" w:rsidRDefault="00225ABA" w:rsidP="00225ABA">
      <w:pPr>
        <w:jc w:val="both"/>
        <w:rPr>
          <w:bCs/>
          <w:sz w:val="22"/>
          <w:szCs w:val="22"/>
        </w:rPr>
      </w:pPr>
      <w:r w:rsidRPr="006B1664">
        <w:rPr>
          <w:bCs/>
          <w:sz w:val="22"/>
          <w:szCs w:val="22"/>
        </w:rPr>
        <w:t xml:space="preserve">Największe prędkości notowane są zimą i wiosną, najmniejsze latem. </w:t>
      </w:r>
    </w:p>
    <w:p w14:paraId="20D15E2A" w14:textId="77777777" w:rsidR="00225ABA" w:rsidRPr="006B1664" w:rsidRDefault="00225ABA" w:rsidP="00225ABA">
      <w:pPr>
        <w:jc w:val="both"/>
        <w:rPr>
          <w:b/>
          <w:bCs/>
          <w:sz w:val="22"/>
          <w:szCs w:val="22"/>
        </w:rPr>
      </w:pPr>
    </w:p>
    <w:p w14:paraId="1B16452E" w14:textId="7B800CE8" w:rsidR="00225ABA" w:rsidRPr="006B1664" w:rsidRDefault="00D639AC" w:rsidP="00D639AC">
      <w:pPr>
        <w:pStyle w:val="Tekstpodstawowy3"/>
        <w:numPr>
          <w:ilvl w:val="0"/>
          <w:numId w:val="0"/>
        </w:numPr>
        <w:rPr>
          <w:rFonts w:ascii="Times New Roman" w:hAnsi="Times New Roman"/>
          <w:b w:val="0"/>
          <w:i w:val="0"/>
          <w:sz w:val="22"/>
          <w:szCs w:val="22"/>
        </w:rPr>
      </w:pPr>
      <w:r w:rsidRPr="006B1664">
        <w:rPr>
          <w:rFonts w:ascii="Times New Roman" w:hAnsi="Times New Roman"/>
          <w:b w:val="0"/>
          <w:i w:val="0"/>
          <w:caps w:val="0"/>
          <w:sz w:val="22"/>
          <w:szCs w:val="22"/>
        </w:rPr>
        <w:t xml:space="preserve">Wg stacji Hydrologiczno–Meteorologicznej IMiGW w Kaliszu średnia roczna prędkość wiatru w Kaliszu wyliczona z 20 lat (1985 – 2005) z pory dziennej wynosiła 3,9 m/s (wiatromierz umieszczony 10 m nad ziemią). </w:t>
      </w:r>
    </w:p>
    <w:p w14:paraId="4068C85B" w14:textId="77777777" w:rsidR="00225ABA" w:rsidRPr="006B1664"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6B1664" w:rsidRDefault="00D639AC" w:rsidP="00D639AC">
      <w:pPr>
        <w:pStyle w:val="Tekstpodstawowy3"/>
        <w:numPr>
          <w:ilvl w:val="0"/>
          <w:numId w:val="0"/>
        </w:numPr>
        <w:rPr>
          <w:rFonts w:ascii="Times New Roman" w:hAnsi="Times New Roman"/>
          <w:b w:val="0"/>
          <w:i w:val="0"/>
          <w:caps w:val="0"/>
          <w:sz w:val="22"/>
          <w:szCs w:val="22"/>
        </w:rPr>
      </w:pPr>
      <w:r w:rsidRPr="006B1664">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6B1664"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3766EBF6" w:rsidR="00225ABA" w:rsidRPr="006B1664" w:rsidRDefault="00D639AC" w:rsidP="00D639AC">
      <w:pPr>
        <w:pStyle w:val="Tekstpodstawowy3"/>
        <w:numPr>
          <w:ilvl w:val="0"/>
          <w:numId w:val="0"/>
        </w:numPr>
        <w:rPr>
          <w:rFonts w:ascii="Times New Roman" w:hAnsi="Times New Roman"/>
          <w:b w:val="0"/>
          <w:i w:val="0"/>
          <w:sz w:val="22"/>
          <w:szCs w:val="22"/>
        </w:rPr>
      </w:pPr>
      <w:r w:rsidRPr="006B1664">
        <w:rPr>
          <w:rFonts w:ascii="Times New Roman" w:hAnsi="Times New Roman"/>
          <w:b w:val="0"/>
          <w:i w:val="0"/>
          <w:caps w:val="0"/>
          <w:sz w:val="22"/>
          <w:szCs w:val="22"/>
        </w:rPr>
        <w:t xml:space="preserve">Tab. nr 6.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225ABA" w:rsidRPr="006B1664"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6B1664" w:rsidRDefault="00D639AC" w:rsidP="00807AE0">
            <w:pPr>
              <w:pStyle w:val="Tekstpodstawowy"/>
              <w:rPr>
                <w:caps/>
                <w:sz w:val="20"/>
              </w:rPr>
            </w:pPr>
            <w:r w:rsidRPr="006B1664">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6B1664" w:rsidRDefault="00D639AC" w:rsidP="00807AE0">
            <w:pPr>
              <w:pStyle w:val="Tekstpodstawowy"/>
              <w:rPr>
                <w:sz w:val="20"/>
              </w:rPr>
            </w:pPr>
            <w:r w:rsidRPr="006B1664">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6B1664" w:rsidRDefault="00D639AC" w:rsidP="00807AE0">
            <w:pPr>
              <w:pStyle w:val="Tekstpodstawowy"/>
              <w:rPr>
                <w:sz w:val="20"/>
              </w:rPr>
            </w:pPr>
            <w:r w:rsidRPr="006B1664">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6B1664" w:rsidRDefault="00D639AC" w:rsidP="00807AE0">
            <w:pPr>
              <w:pStyle w:val="Tekstpodstawowy"/>
              <w:rPr>
                <w:sz w:val="20"/>
              </w:rPr>
            </w:pPr>
            <w:r w:rsidRPr="006B1664">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6B1664" w:rsidRDefault="00D639AC" w:rsidP="00807AE0">
            <w:pPr>
              <w:pStyle w:val="Tekstpodstawowy"/>
              <w:rPr>
                <w:sz w:val="20"/>
              </w:rPr>
            </w:pPr>
            <w:r w:rsidRPr="006B1664">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6B1664" w:rsidRDefault="00D639AC" w:rsidP="00807AE0">
            <w:pPr>
              <w:pStyle w:val="Tekstpodstawowy"/>
              <w:rPr>
                <w:sz w:val="20"/>
              </w:rPr>
            </w:pPr>
            <w:r w:rsidRPr="006B1664">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6B1664" w:rsidRDefault="00D639AC" w:rsidP="00807AE0">
            <w:pPr>
              <w:pStyle w:val="Tekstpodstawowy"/>
              <w:rPr>
                <w:sz w:val="20"/>
              </w:rPr>
            </w:pPr>
            <w:r w:rsidRPr="006B1664">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6B1664" w:rsidRDefault="00D639AC" w:rsidP="00807AE0">
            <w:pPr>
              <w:pStyle w:val="Tekstpodstawowy"/>
              <w:rPr>
                <w:sz w:val="20"/>
              </w:rPr>
            </w:pPr>
            <w:r w:rsidRPr="006B1664">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6B1664" w:rsidRDefault="00D639AC" w:rsidP="00807AE0">
            <w:pPr>
              <w:pStyle w:val="Tekstpodstawowy"/>
              <w:rPr>
                <w:sz w:val="20"/>
              </w:rPr>
            </w:pPr>
            <w:r w:rsidRPr="006B1664">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6B1664" w:rsidRDefault="00D639AC" w:rsidP="00807AE0">
            <w:pPr>
              <w:pStyle w:val="Tekstpodstawowy"/>
              <w:rPr>
                <w:sz w:val="20"/>
              </w:rPr>
            </w:pPr>
            <w:r w:rsidRPr="006B1664">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6B1664" w:rsidRDefault="00D639AC" w:rsidP="00807AE0">
            <w:pPr>
              <w:pStyle w:val="Tekstpodstawowy"/>
              <w:rPr>
                <w:sz w:val="20"/>
              </w:rPr>
            </w:pPr>
            <w:r w:rsidRPr="006B1664">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6B1664" w:rsidRDefault="00D639AC" w:rsidP="00807AE0">
            <w:pPr>
              <w:pStyle w:val="Tekstpodstawowy"/>
              <w:rPr>
                <w:sz w:val="20"/>
              </w:rPr>
            </w:pPr>
            <w:r w:rsidRPr="006B1664">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6B1664" w:rsidRDefault="00D639AC" w:rsidP="00807AE0">
            <w:pPr>
              <w:pStyle w:val="Tekstpodstawowy"/>
              <w:rPr>
                <w:sz w:val="20"/>
              </w:rPr>
            </w:pPr>
            <w:r w:rsidRPr="006B1664">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6B1664" w:rsidRDefault="00D639AC" w:rsidP="00807AE0">
            <w:pPr>
              <w:pStyle w:val="Tekstpodstawowy"/>
              <w:rPr>
                <w:caps/>
                <w:sz w:val="20"/>
              </w:rPr>
            </w:pPr>
            <w:r w:rsidRPr="006B1664">
              <w:rPr>
                <w:sz w:val="20"/>
              </w:rPr>
              <w:t>Średnia</w:t>
            </w:r>
          </w:p>
          <w:p w14:paraId="75B0BC8E" w14:textId="64B8025A" w:rsidR="00225ABA" w:rsidRPr="006B1664" w:rsidRDefault="00D639AC" w:rsidP="00807AE0">
            <w:pPr>
              <w:pStyle w:val="Tekstpodstawowy"/>
              <w:rPr>
                <w:caps/>
                <w:sz w:val="20"/>
              </w:rPr>
            </w:pPr>
            <w:r w:rsidRPr="006B1664">
              <w:rPr>
                <w:sz w:val="20"/>
              </w:rPr>
              <w:t>roczna</w:t>
            </w:r>
          </w:p>
        </w:tc>
      </w:tr>
      <w:tr w:rsidR="00225ABA" w:rsidRPr="006B1664"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6B1664" w:rsidRDefault="00D639AC" w:rsidP="00807AE0">
            <w:pPr>
              <w:pStyle w:val="Tekstpodstawowy"/>
              <w:rPr>
                <w:caps/>
                <w:sz w:val="20"/>
              </w:rPr>
            </w:pPr>
            <w:r w:rsidRPr="006B1664">
              <w:rPr>
                <w:sz w:val="20"/>
              </w:rPr>
              <w:t>Stacja Kalisz</w:t>
            </w:r>
          </w:p>
          <w:p w14:paraId="202A6CD0" w14:textId="36F87E6F" w:rsidR="00225ABA" w:rsidRPr="006B1664" w:rsidRDefault="00D639AC" w:rsidP="00807AE0">
            <w:pPr>
              <w:pStyle w:val="Tekstpodstawowy"/>
              <w:rPr>
                <w:caps/>
                <w:sz w:val="20"/>
              </w:rPr>
            </w:pPr>
            <w:r w:rsidRPr="006B1664">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6B1664" w:rsidRDefault="00225ABA" w:rsidP="00807AE0">
            <w:pPr>
              <w:pStyle w:val="Tekstpodstawowy"/>
              <w:rPr>
                <w:b/>
                <w:bCs/>
                <w:caps/>
                <w:sz w:val="20"/>
              </w:rPr>
            </w:pPr>
          </w:p>
          <w:p w14:paraId="23AA65BD" w14:textId="77777777" w:rsidR="00225ABA" w:rsidRPr="006B1664" w:rsidRDefault="00225ABA" w:rsidP="00807AE0">
            <w:pPr>
              <w:pStyle w:val="Tekstpodstawowy"/>
              <w:rPr>
                <w:b/>
                <w:bCs/>
                <w:caps/>
                <w:sz w:val="20"/>
              </w:rPr>
            </w:pPr>
            <w:r w:rsidRPr="006B1664">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6B1664" w:rsidRDefault="00225ABA" w:rsidP="00807AE0">
            <w:pPr>
              <w:pStyle w:val="Tekstpodstawowy"/>
              <w:rPr>
                <w:b/>
                <w:bCs/>
                <w:caps/>
                <w:sz w:val="20"/>
              </w:rPr>
            </w:pPr>
          </w:p>
          <w:p w14:paraId="3B176A48" w14:textId="77777777" w:rsidR="00225ABA" w:rsidRPr="006B1664" w:rsidRDefault="00225ABA" w:rsidP="00807AE0">
            <w:pPr>
              <w:pStyle w:val="Tekstpodstawowy"/>
              <w:rPr>
                <w:b/>
                <w:bCs/>
                <w:caps/>
                <w:sz w:val="20"/>
              </w:rPr>
            </w:pPr>
            <w:r w:rsidRPr="006B1664">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6B1664" w:rsidRDefault="00225ABA" w:rsidP="00807AE0">
            <w:pPr>
              <w:pStyle w:val="Tekstpodstawowy"/>
              <w:rPr>
                <w:b/>
                <w:bCs/>
                <w:caps/>
                <w:sz w:val="20"/>
              </w:rPr>
            </w:pPr>
          </w:p>
          <w:p w14:paraId="36AE5B31" w14:textId="77777777" w:rsidR="00225ABA" w:rsidRPr="006B1664" w:rsidRDefault="00225ABA" w:rsidP="00807AE0">
            <w:pPr>
              <w:pStyle w:val="Tekstpodstawowy"/>
              <w:rPr>
                <w:b/>
                <w:bCs/>
                <w:caps/>
                <w:sz w:val="20"/>
              </w:rPr>
            </w:pPr>
            <w:r w:rsidRPr="006B1664">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6B1664" w:rsidRDefault="00225ABA" w:rsidP="00807AE0">
            <w:pPr>
              <w:pStyle w:val="Tekstpodstawowy"/>
              <w:rPr>
                <w:b/>
                <w:bCs/>
                <w:caps/>
                <w:sz w:val="20"/>
              </w:rPr>
            </w:pPr>
          </w:p>
          <w:p w14:paraId="7E991C74" w14:textId="77777777" w:rsidR="00225ABA" w:rsidRPr="006B1664" w:rsidRDefault="00225ABA" w:rsidP="00807AE0">
            <w:pPr>
              <w:pStyle w:val="Tekstpodstawowy"/>
              <w:rPr>
                <w:b/>
                <w:bCs/>
                <w:caps/>
                <w:sz w:val="20"/>
              </w:rPr>
            </w:pPr>
            <w:r w:rsidRPr="006B1664">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6B1664" w:rsidRDefault="00225ABA" w:rsidP="00807AE0">
            <w:pPr>
              <w:pStyle w:val="Tekstpodstawowy"/>
              <w:rPr>
                <w:b/>
                <w:bCs/>
                <w:caps/>
                <w:sz w:val="20"/>
              </w:rPr>
            </w:pPr>
          </w:p>
          <w:p w14:paraId="49C0ECAB" w14:textId="77777777" w:rsidR="00225ABA" w:rsidRPr="006B1664" w:rsidRDefault="00225ABA" w:rsidP="00807AE0">
            <w:pPr>
              <w:pStyle w:val="Tekstpodstawowy"/>
              <w:rPr>
                <w:b/>
                <w:bCs/>
                <w:caps/>
                <w:sz w:val="20"/>
              </w:rPr>
            </w:pPr>
            <w:r w:rsidRPr="006B1664">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6B1664" w:rsidRDefault="00225ABA" w:rsidP="00807AE0">
            <w:pPr>
              <w:pStyle w:val="Tekstpodstawowy"/>
              <w:rPr>
                <w:b/>
                <w:bCs/>
                <w:caps/>
                <w:sz w:val="20"/>
              </w:rPr>
            </w:pPr>
          </w:p>
          <w:p w14:paraId="16616C5D" w14:textId="77777777" w:rsidR="00225ABA" w:rsidRPr="006B1664" w:rsidRDefault="00225ABA" w:rsidP="00807AE0">
            <w:pPr>
              <w:pStyle w:val="Tekstpodstawowy"/>
              <w:rPr>
                <w:b/>
                <w:bCs/>
                <w:caps/>
                <w:sz w:val="20"/>
              </w:rPr>
            </w:pPr>
            <w:r w:rsidRPr="006B1664">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6B1664" w:rsidRDefault="00225ABA" w:rsidP="00807AE0">
            <w:pPr>
              <w:pStyle w:val="Tekstpodstawowy"/>
              <w:rPr>
                <w:b/>
                <w:bCs/>
                <w:caps/>
                <w:sz w:val="20"/>
              </w:rPr>
            </w:pPr>
          </w:p>
          <w:p w14:paraId="7E23DCFF" w14:textId="77777777" w:rsidR="00225ABA" w:rsidRPr="006B1664" w:rsidRDefault="00225ABA" w:rsidP="00807AE0">
            <w:pPr>
              <w:pStyle w:val="Tekstpodstawowy"/>
              <w:rPr>
                <w:b/>
                <w:bCs/>
                <w:caps/>
                <w:sz w:val="20"/>
              </w:rPr>
            </w:pPr>
            <w:r w:rsidRPr="006B1664">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6B1664" w:rsidRDefault="00225ABA" w:rsidP="00807AE0">
            <w:pPr>
              <w:pStyle w:val="Tekstpodstawowy"/>
              <w:rPr>
                <w:b/>
                <w:bCs/>
                <w:caps/>
                <w:sz w:val="20"/>
              </w:rPr>
            </w:pPr>
          </w:p>
          <w:p w14:paraId="3CDB553D" w14:textId="77777777" w:rsidR="00225ABA" w:rsidRPr="006B1664" w:rsidRDefault="00225ABA" w:rsidP="00807AE0">
            <w:pPr>
              <w:pStyle w:val="Tekstpodstawowy"/>
              <w:rPr>
                <w:b/>
                <w:bCs/>
                <w:caps/>
                <w:sz w:val="20"/>
              </w:rPr>
            </w:pPr>
            <w:r w:rsidRPr="006B1664">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6B1664" w:rsidRDefault="00225ABA" w:rsidP="00807AE0">
            <w:pPr>
              <w:pStyle w:val="Tekstpodstawowy"/>
              <w:rPr>
                <w:b/>
                <w:bCs/>
                <w:caps/>
                <w:sz w:val="20"/>
              </w:rPr>
            </w:pPr>
          </w:p>
          <w:p w14:paraId="53C6966D" w14:textId="77777777" w:rsidR="00225ABA" w:rsidRPr="006B1664" w:rsidRDefault="00225ABA" w:rsidP="00807AE0">
            <w:pPr>
              <w:pStyle w:val="Tekstpodstawowy"/>
              <w:rPr>
                <w:b/>
                <w:bCs/>
                <w:caps/>
                <w:sz w:val="20"/>
              </w:rPr>
            </w:pPr>
            <w:r w:rsidRPr="006B1664">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6B1664" w:rsidRDefault="00225ABA" w:rsidP="00807AE0">
            <w:pPr>
              <w:pStyle w:val="Tekstpodstawowy"/>
              <w:rPr>
                <w:b/>
                <w:bCs/>
                <w:caps/>
                <w:sz w:val="20"/>
              </w:rPr>
            </w:pPr>
          </w:p>
          <w:p w14:paraId="1780D1AE" w14:textId="77777777" w:rsidR="00225ABA" w:rsidRPr="006B1664" w:rsidRDefault="00225ABA" w:rsidP="00807AE0">
            <w:pPr>
              <w:pStyle w:val="Tekstpodstawowy"/>
              <w:rPr>
                <w:b/>
                <w:bCs/>
                <w:caps/>
                <w:sz w:val="20"/>
              </w:rPr>
            </w:pPr>
            <w:r w:rsidRPr="006B1664">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6B1664" w:rsidRDefault="00225ABA" w:rsidP="00807AE0">
            <w:pPr>
              <w:pStyle w:val="Tekstpodstawowy"/>
              <w:rPr>
                <w:b/>
                <w:bCs/>
                <w:caps/>
                <w:sz w:val="20"/>
              </w:rPr>
            </w:pPr>
          </w:p>
          <w:p w14:paraId="3A79316D" w14:textId="77777777" w:rsidR="00225ABA" w:rsidRPr="006B1664" w:rsidRDefault="00225ABA" w:rsidP="00807AE0">
            <w:pPr>
              <w:pStyle w:val="Tekstpodstawowy"/>
              <w:rPr>
                <w:b/>
                <w:bCs/>
                <w:caps/>
                <w:sz w:val="20"/>
              </w:rPr>
            </w:pPr>
            <w:r w:rsidRPr="006B1664">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6B1664" w:rsidRDefault="00225ABA" w:rsidP="00807AE0">
            <w:pPr>
              <w:pStyle w:val="Tekstpodstawowy"/>
              <w:rPr>
                <w:b/>
                <w:bCs/>
                <w:caps/>
                <w:sz w:val="20"/>
              </w:rPr>
            </w:pPr>
          </w:p>
          <w:p w14:paraId="37CD2B7A" w14:textId="77777777" w:rsidR="00225ABA" w:rsidRPr="006B1664" w:rsidRDefault="00225ABA" w:rsidP="00807AE0">
            <w:pPr>
              <w:pStyle w:val="Tekstpodstawowy"/>
              <w:rPr>
                <w:b/>
                <w:bCs/>
                <w:caps/>
                <w:sz w:val="20"/>
              </w:rPr>
            </w:pPr>
            <w:r w:rsidRPr="006B1664">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6B1664" w:rsidRDefault="00225ABA" w:rsidP="00807AE0">
            <w:pPr>
              <w:pStyle w:val="Tekstpodstawowy"/>
              <w:rPr>
                <w:b/>
                <w:bCs/>
                <w:caps/>
                <w:sz w:val="20"/>
              </w:rPr>
            </w:pPr>
          </w:p>
          <w:p w14:paraId="7138BF97" w14:textId="77777777" w:rsidR="00225ABA" w:rsidRPr="006B1664" w:rsidRDefault="00225ABA" w:rsidP="00807AE0">
            <w:pPr>
              <w:pStyle w:val="Tekstpodstawowy"/>
              <w:rPr>
                <w:caps/>
                <w:sz w:val="20"/>
              </w:rPr>
            </w:pPr>
            <w:r w:rsidRPr="006B1664">
              <w:rPr>
                <w:caps/>
                <w:sz w:val="20"/>
              </w:rPr>
              <w:t>3,9</w:t>
            </w:r>
          </w:p>
        </w:tc>
      </w:tr>
    </w:tbl>
    <w:p w14:paraId="0C57E68C" w14:textId="77777777" w:rsidR="00225ABA" w:rsidRPr="006B1664" w:rsidRDefault="00225ABA" w:rsidP="00225ABA">
      <w:pPr>
        <w:jc w:val="both"/>
      </w:pPr>
    </w:p>
    <w:p w14:paraId="233442DB" w14:textId="77777777" w:rsidR="00225ABA" w:rsidRPr="006B1664" w:rsidRDefault="00225ABA" w:rsidP="00225ABA">
      <w:pPr>
        <w:jc w:val="both"/>
        <w:rPr>
          <w:sz w:val="22"/>
          <w:szCs w:val="22"/>
        </w:rPr>
      </w:pPr>
      <w:r w:rsidRPr="006B1664">
        <w:rPr>
          <w:sz w:val="22"/>
          <w:szCs w:val="22"/>
        </w:rPr>
        <w:t>W dzień wiatr jest znacznie silniejszy niż w nocy, co wiąże się z silniejszą turbulencją powietrza w porze południowego nasłonecznienia.</w:t>
      </w:r>
    </w:p>
    <w:p w14:paraId="26F595AA" w14:textId="77777777" w:rsidR="00225ABA" w:rsidRPr="006B1664" w:rsidRDefault="00225ABA" w:rsidP="00225ABA">
      <w:pPr>
        <w:jc w:val="both"/>
        <w:rPr>
          <w:sz w:val="22"/>
          <w:szCs w:val="22"/>
        </w:rPr>
      </w:pPr>
    </w:p>
    <w:p w14:paraId="367B66E3" w14:textId="77777777" w:rsidR="00225ABA" w:rsidRPr="006B1664" w:rsidRDefault="00225ABA" w:rsidP="00225ABA">
      <w:pPr>
        <w:jc w:val="both"/>
        <w:rPr>
          <w:sz w:val="22"/>
          <w:szCs w:val="22"/>
        </w:rPr>
      </w:pPr>
      <w:r w:rsidRPr="006B1664">
        <w:rPr>
          <w:sz w:val="22"/>
          <w:szCs w:val="22"/>
        </w:rPr>
        <w:t>Stosunki termiczne na obszarze gminy Dobrzyca ocenić można w oparciu o wartości średnich miesięcznych i rocznych temperatur powietrza dla stacji w Witaszycach.</w:t>
      </w:r>
    </w:p>
    <w:p w14:paraId="3726DAEC" w14:textId="77777777" w:rsidR="00225ABA" w:rsidRPr="006B1664" w:rsidRDefault="00225ABA" w:rsidP="00225ABA">
      <w:pPr>
        <w:jc w:val="both"/>
        <w:rPr>
          <w:sz w:val="22"/>
          <w:szCs w:val="22"/>
        </w:rPr>
      </w:pPr>
    </w:p>
    <w:p w14:paraId="68A95C02" w14:textId="77777777" w:rsidR="00225ABA" w:rsidRPr="006B1664" w:rsidRDefault="00225ABA" w:rsidP="00225ABA">
      <w:pPr>
        <w:pStyle w:val="Tekstpodstawowywcity"/>
        <w:rPr>
          <w:sz w:val="22"/>
          <w:szCs w:val="22"/>
        </w:rPr>
      </w:pPr>
      <w:r w:rsidRPr="006B1664">
        <w:rPr>
          <w:sz w:val="22"/>
          <w:szCs w:val="22"/>
        </w:rPr>
        <w:t xml:space="preserve">Tab. nr 7. Wartości średnie temperatury powietrza za lata 1971 - 2000 w  </w:t>
      </w:r>
      <w:r w:rsidRPr="006B1664">
        <w:rPr>
          <w:sz w:val="22"/>
          <w:szCs w:val="22"/>
          <w:vertAlign w:val="superscript"/>
        </w:rPr>
        <w:t>o</w:t>
      </w:r>
      <w:r w:rsidRPr="006B1664">
        <w:rPr>
          <w:sz w:val="22"/>
          <w:szCs w:val="22"/>
        </w:rPr>
        <w:t>C.</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225ABA" w:rsidRPr="006B1664"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6B1664" w:rsidRDefault="00D639AC" w:rsidP="00807AE0">
            <w:pPr>
              <w:pStyle w:val="Tekstpodstawowy"/>
              <w:rPr>
                <w:caps/>
                <w:sz w:val="20"/>
              </w:rPr>
            </w:pPr>
            <w:r w:rsidRPr="006B1664">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6B1664" w:rsidRDefault="00D639AC" w:rsidP="00807AE0">
            <w:pPr>
              <w:pStyle w:val="Tekstpodstawowy"/>
              <w:rPr>
                <w:sz w:val="20"/>
              </w:rPr>
            </w:pPr>
            <w:r w:rsidRPr="006B1664">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6B1664" w:rsidRDefault="00D639AC" w:rsidP="00807AE0">
            <w:pPr>
              <w:pStyle w:val="Tekstpodstawowy"/>
              <w:rPr>
                <w:sz w:val="20"/>
              </w:rPr>
            </w:pPr>
            <w:r w:rsidRPr="006B1664">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6B1664" w:rsidRDefault="00D639AC" w:rsidP="00807AE0">
            <w:pPr>
              <w:pStyle w:val="Tekstpodstawowy"/>
              <w:rPr>
                <w:sz w:val="20"/>
              </w:rPr>
            </w:pPr>
            <w:r w:rsidRPr="006B1664">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6B1664" w:rsidRDefault="00D639AC" w:rsidP="00807AE0">
            <w:pPr>
              <w:pStyle w:val="Tekstpodstawowy"/>
              <w:rPr>
                <w:sz w:val="20"/>
              </w:rPr>
            </w:pPr>
            <w:r w:rsidRPr="006B1664">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6B1664" w:rsidRDefault="00D639AC" w:rsidP="00807AE0">
            <w:pPr>
              <w:pStyle w:val="Tekstpodstawowy"/>
              <w:rPr>
                <w:sz w:val="20"/>
              </w:rPr>
            </w:pPr>
            <w:r w:rsidRPr="006B1664">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6B1664" w:rsidRDefault="00D639AC" w:rsidP="00807AE0">
            <w:pPr>
              <w:pStyle w:val="Tekstpodstawowy"/>
              <w:rPr>
                <w:sz w:val="20"/>
              </w:rPr>
            </w:pPr>
            <w:r w:rsidRPr="006B1664">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6B1664" w:rsidRDefault="00D639AC" w:rsidP="00807AE0">
            <w:pPr>
              <w:pStyle w:val="Tekstpodstawowy"/>
              <w:rPr>
                <w:sz w:val="20"/>
              </w:rPr>
            </w:pPr>
            <w:r w:rsidRPr="006B1664">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6B1664" w:rsidRDefault="00D639AC" w:rsidP="00807AE0">
            <w:pPr>
              <w:pStyle w:val="Tekstpodstawowy"/>
              <w:rPr>
                <w:sz w:val="20"/>
              </w:rPr>
            </w:pPr>
            <w:r w:rsidRPr="006B1664">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6B1664" w:rsidRDefault="00D639AC" w:rsidP="00807AE0">
            <w:pPr>
              <w:pStyle w:val="Tekstpodstawowy"/>
              <w:rPr>
                <w:sz w:val="20"/>
              </w:rPr>
            </w:pPr>
            <w:r w:rsidRPr="006B1664">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6B1664" w:rsidRDefault="00D639AC" w:rsidP="00807AE0">
            <w:pPr>
              <w:pStyle w:val="Tekstpodstawowy"/>
              <w:rPr>
                <w:sz w:val="20"/>
              </w:rPr>
            </w:pPr>
            <w:r w:rsidRPr="006B1664">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6B1664" w:rsidRDefault="00D639AC" w:rsidP="00807AE0">
            <w:pPr>
              <w:pStyle w:val="Tekstpodstawowy"/>
              <w:rPr>
                <w:sz w:val="20"/>
              </w:rPr>
            </w:pPr>
            <w:r w:rsidRPr="006B1664">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6B1664" w:rsidRDefault="00D639AC" w:rsidP="00807AE0">
            <w:pPr>
              <w:pStyle w:val="Tekstpodstawowy"/>
              <w:rPr>
                <w:sz w:val="20"/>
              </w:rPr>
            </w:pPr>
            <w:r w:rsidRPr="006B1664">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6B1664" w:rsidRDefault="00D639AC" w:rsidP="00807AE0">
            <w:pPr>
              <w:pStyle w:val="Tekstpodstawowy"/>
              <w:rPr>
                <w:caps/>
                <w:sz w:val="20"/>
              </w:rPr>
            </w:pPr>
            <w:r w:rsidRPr="006B1664">
              <w:rPr>
                <w:sz w:val="20"/>
              </w:rPr>
              <w:t>rok</w:t>
            </w:r>
          </w:p>
        </w:tc>
      </w:tr>
      <w:tr w:rsidR="00225ABA" w:rsidRPr="006B1664"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6B1664" w:rsidRDefault="00225ABA" w:rsidP="00807AE0">
            <w:pPr>
              <w:pStyle w:val="Tekstpodstawowy"/>
              <w:rPr>
                <w:caps/>
                <w:sz w:val="20"/>
              </w:rPr>
            </w:pPr>
          </w:p>
          <w:p w14:paraId="45AC7D7B" w14:textId="16512FC9" w:rsidR="00225ABA" w:rsidRPr="006B1664" w:rsidRDefault="00D639AC" w:rsidP="00807AE0">
            <w:pPr>
              <w:pStyle w:val="Tekstpodstawowy"/>
              <w:rPr>
                <w:caps/>
                <w:sz w:val="20"/>
              </w:rPr>
            </w:pPr>
            <w:r w:rsidRPr="006B1664">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6B1664" w:rsidRDefault="00225ABA" w:rsidP="00807AE0">
            <w:pPr>
              <w:pStyle w:val="Tekstpodstawowy"/>
              <w:rPr>
                <w:b/>
                <w:bCs/>
                <w:caps/>
                <w:sz w:val="20"/>
              </w:rPr>
            </w:pPr>
          </w:p>
          <w:p w14:paraId="69415AB9" w14:textId="77777777" w:rsidR="00225ABA" w:rsidRPr="006B1664" w:rsidRDefault="00225ABA" w:rsidP="00807AE0">
            <w:pPr>
              <w:pStyle w:val="Tekstpodstawowy"/>
              <w:rPr>
                <w:b/>
                <w:bCs/>
                <w:caps/>
                <w:sz w:val="20"/>
              </w:rPr>
            </w:pPr>
            <w:r w:rsidRPr="006B1664">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6B1664" w:rsidRDefault="00225ABA" w:rsidP="00807AE0">
            <w:pPr>
              <w:pStyle w:val="Tekstpodstawowy"/>
              <w:rPr>
                <w:b/>
                <w:bCs/>
                <w:caps/>
                <w:sz w:val="20"/>
              </w:rPr>
            </w:pPr>
          </w:p>
          <w:p w14:paraId="090387AA" w14:textId="77777777" w:rsidR="00225ABA" w:rsidRPr="006B1664" w:rsidRDefault="00225ABA" w:rsidP="00807AE0">
            <w:pPr>
              <w:pStyle w:val="Tekstpodstawowy"/>
              <w:rPr>
                <w:b/>
                <w:bCs/>
                <w:caps/>
                <w:sz w:val="20"/>
              </w:rPr>
            </w:pPr>
            <w:r w:rsidRPr="006B1664">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6B1664" w:rsidRDefault="00225ABA" w:rsidP="00807AE0">
            <w:pPr>
              <w:pStyle w:val="Tekstpodstawowy"/>
              <w:rPr>
                <w:b/>
                <w:bCs/>
                <w:caps/>
                <w:sz w:val="20"/>
              </w:rPr>
            </w:pPr>
          </w:p>
          <w:p w14:paraId="094BD065" w14:textId="77777777" w:rsidR="00225ABA" w:rsidRPr="006B1664" w:rsidRDefault="00225ABA" w:rsidP="00807AE0">
            <w:pPr>
              <w:pStyle w:val="Tekstpodstawowy"/>
              <w:rPr>
                <w:b/>
                <w:bCs/>
                <w:caps/>
                <w:sz w:val="20"/>
              </w:rPr>
            </w:pPr>
            <w:r w:rsidRPr="006B1664">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6B1664" w:rsidRDefault="00225ABA" w:rsidP="00807AE0">
            <w:pPr>
              <w:pStyle w:val="Tekstpodstawowy"/>
              <w:rPr>
                <w:b/>
                <w:bCs/>
                <w:caps/>
                <w:sz w:val="20"/>
              </w:rPr>
            </w:pPr>
          </w:p>
          <w:p w14:paraId="0D5796C9" w14:textId="77777777" w:rsidR="00225ABA" w:rsidRPr="006B1664" w:rsidRDefault="00225ABA" w:rsidP="00807AE0">
            <w:pPr>
              <w:pStyle w:val="Tekstpodstawowy"/>
              <w:rPr>
                <w:b/>
                <w:bCs/>
                <w:caps/>
                <w:sz w:val="20"/>
              </w:rPr>
            </w:pPr>
            <w:r w:rsidRPr="006B1664">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6B1664" w:rsidRDefault="00225ABA" w:rsidP="00807AE0">
            <w:pPr>
              <w:pStyle w:val="Tekstpodstawowy"/>
              <w:rPr>
                <w:b/>
                <w:bCs/>
                <w:caps/>
                <w:sz w:val="20"/>
              </w:rPr>
            </w:pPr>
          </w:p>
          <w:p w14:paraId="622C0C01" w14:textId="77777777" w:rsidR="00225ABA" w:rsidRPr="006B1664" w:rsidRDefault="00225ABA" w:rsidP="00807AE0">
            <w:pPr>
              <w:pStyle w:val="Tekstpodstawowy"/>
              <w:rPr>
                <w:b/>
                <w:bCs/>
                <w:caps/>
                <w:sz w:val="20"/>
              </w:rPr>
            </w:pPr>
            <w:r w:rsidRPr="006B1664">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6B1664" w:rsidRDefault="00225ABA" w:rsidP="00807AE0">
            <w:pPr>
              <w:pStyle w:val="Tekstpodstawowy"/>
              <w:rPr>
                <w:b/>
                <w:bCs/>
                <w:caps/>
                <w:sz w:val="20"/>
              </w:rPr>
            </w:pPr>
          </w:p>
          <w:p w14:paraId="6EF09280" w14:textId="77777777" w:rsidR="00225ABA" w:rsidRPr="006B1664" w:rsidRDefault="00225ABA" w:rsidP="00807AE0">
            <w:pPr>
              <w:pStyle w:val="Tekstpodstawowy"/>
              <w:rPr>
                <w:b/>
                <w:bCs/>
                <w:caps/>
                <w:sz w:val="20"/>
              </w:rPr>
            </w:pPr>
            <w:r w:rsidRPr="006B1664">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6B1664" w:rsidRDefault="00225ABA" w:rsidP="00807AE0">
            <w:pPr>
              <w:pStyle w:val="Tekstpodstawowy"/>
              <w:rPr>
                <w:b/>
                <w:bCs/>
                <w:caps/>
                <w:sz w:val="20"/>
              </w:rPr>
            </w:pPr>
          </w:p>
          <w:p w14:paraId="61D79D72" w14:textId="77777777" w:rsidR="00225ABA" w:rsidRPr="006B1664" w:rsidRDefault="00225ABA" w:rsidP="00807AE0">
            <w:pPr>
              <w:pStyle w:val="Tekstpodstawowy"/>
              <w:rPr>
                <w:b/>
                <w:bCs/>
                <w:caps/>
                <w:sz w:val="20"/>
              </w:rPr>
            </w:pPr>
            <w:r w:rsidRPr="006B1664">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6B1664" w:rsidRDefault="00225ABA" w:rsidP="00807AE0">
            <w:pPr>
              <w:pStyle w:val="Tekstpodstawowy"/>
              <w:rPr>
                <w:b/>
                <w:bCs/>
                <w:caps/>
                <w:sz w:val="20"/>
              </w:rPr>
            </w:pPr>
          </w:p>
          <w:p w14:paraId="0D3029EE" w14:textId="77777777" w:rsidR="00225ABA" w:rsidRPr="006B1664" w:rsidRDefault="00225ABA" w:rsidP="00807AE0">
            <w:pPr>
              <w:pStyle w:val="Tekstpodstawowy"/>
              <w:rPr>
                <w:b/>
                <w:bCs/>
                <w:caps/>
                <w:sz w:val="20"/>
              </w:rPr>
            </w:pPr>
            <w:r w:rsidRPr="006B1664">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6B1664" w:rsidRDefault="00225ABA" w:rsidP="00807AE0">
            <w:pPr>
              <w:pStyle w:val="Tekstpodstawowy"/>
              <w:rPr>
                <w:b/>
                <w:bCs/>
                <w:caps/>
                <w:sz w:val="20"/>
              </w:rPr>
            </w:pPr>
          </w:p>
          <w:p w14:paraId="2D1DFAE6" w14:textId="77777777" w:rsidR="00225ABA" w:rsidRPr="006B1664" w:rsidRDefault="00225ABA" w:rsidP="00807AE0">
            <w:pPr>
              <w:pStyle w:val="Tekstpodstawowy"/>
              <w:rPr>
                <w:b/>
                <w:bCs/>
                <w:caps/>
                <w:sz w:val="20"/>
              </w:rPr>
            </w:pPr>
            <w:r w:rsidRPr="006B1664">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6B1664" w:rsidRDefault="00225ABA" w:rsidP="00807AE0">
            <w:pPr>
              <w:pStyle w:val="Tekstpodstawowy"/>
              <w:rPr>
                <w:b/>
                <w:bCs/>
                <w:caps/>
                <w:sz w:val="20"/>
              </w:rPr>
            </w:pPr>
          </w:p>
          <w:p w14:paraId="143FD8F2" w14:textId="77777777" w:rsidR="00225ABA" w:rsidRPr="006B1664" w:rsidRDefault="00225ABA" w:rsidP="00807AE0">
            <w:pPr>
              <w:pStyle w:val="Tekstpodstawowy"/>
              <w:rPr>
                <w:b/>
                <w:bCs/>
                <w:caps/>
                <w:sz w:val="20"/>
              </w:rPr>
            </w:pPr>
            <w:r w:rsidRPr="006B1664">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6B1664" w:rsidRDefault="00225ABA" w:rsidP="00807AE0">
            <w:pPr>
              <w:pStyle w:val="Tekstpodstawowy"/>
              <w:rPr>
                <w:b/>
                <w:bCs/>
                <w:caps/>
                <w:sz w:val="20"/>
              </w:rPr>
            </w:pPr>
          </w:p>
          <w:p w14:paraId="72B4CF26" w14:textId="77777777" w:rsidR="00225ABA" w:rsidRPr="006B1664" w:rsidRDefault="00225ABA" w:rsidP="00807AE0">
            <w:pPr>
              <w:pStyle w:val="Tekstpodstawowy"/>
              <w:rPr>
                <w:b/>
                <w:bCs/>
                <w:caps/>
                <w:sz w:val="20"/>
              </w:rPr>
            </w:pPr>
            <w:r w:rsidRPr="006B1664">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6B1664" w:rsidRDefault="00225ABA" w:rsidP="00807AE0">
            <w:pPr>
              <w:pStyle w:val="Tekstpodstawowy"/>
              <w:rPr>
                <w:b/>
                <w:bCs/>
                <w:caps/>
                <w:sz w:val="20"/>
              </w:rPr>
            </w:pPr>
          </w:p>
          <w:p w14:paraId="35FEC49C" w14:textId="77777777" w:rsidR="00225ABA" w:rsidRPr="006B1664" w:rsidRDefault="00225ABA" w:rsidP="00807AE0">
            <w:pPr>
              <w:pStyle w:val="Tekstpodstawowy"/>
              <w:rPr>
                <w:b/>
                <w:bCs/>
                <w:caps/>
                <w:sz w:val="20"/>
              </w:rPr>
            </w:pPr>
            <w:r w:rsidRPr="006B1664">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6B1664" w:rsidRDefault="00225ABA" w:rsidP="00807AE0">
            <w:pPr>
              <w:pStyle w:val="Tekstpodstawowy"/>
              <w:rPr>
                <w:b/>
                <w:bCs/>
                <w:caps/>
                <w:sz w:val="20"/>
              </w:rPr>
            </w:pPr>
          </w:p>
          <w:p w14:paraId="1078FF91" w14:textId="77777777" w:rsidR="00225ABA" w:rsidRPr="006B1664" w:rsidRDefault="00225ABA" w:rsidP="00807AE0">
            <w:pPr>
              <w:pStyle w:val="Tekstpodstawowy"/>
              <w:rPr>
                <w:b/>
                <w:bCs/>
                <w:caps/>
                <w:sz w:val="20"/>
              </w:rPr>
            </w:pPr>
            <w:r w:rsidRPr="006B1664">
              <w:rPr>
                <w:b/>
                <w:bCs/>
                <w:caps/>
                <w:sz w:val="20"/>
              </w:rPr>
              <w:t>8,3</w:t>
            </w:r>
          </w:p>
        </w:tc>
      </w:tr>
    </w:tbl>
    <w:p w14:paraId="16C73B5E" w14:textId="77777777" w:rsidR="00225ABA" w:rsidRPr="006B1664" w:rsidRDefault="00225ABA" w:rsidP="00225ABA">
      <w:pPr>
        <w:jc w:val="both"/>
        <w:rPr>
          <w:rFonts w:ascii="Arial" w:hAnsi="Arial" w:cs="Arial"/>
          <w:sz w:val="22"/>
          <w:szCs w:val="22"/>
        </w:rPr>
      </w:pPr>
    </w:p>
    <w:p w14:paraId="743D5552" w14:textId="77777777" w:rsidR="00225ABA" w:rsidRPr="006B1664" w:rsidRDefault="00225ABA" w:rsidP="00225ABA">
      <w:pPr>
        <w:jc w:val="both"/>
        <w:rPr>
          <w:sz w:val="22"/>
          <w:szCs w:val="22"/>
        </w:rPr>
      </w:pPr>
      <w:r w:rsidRPr="006B1664">
        <w:rPr>
          <w:sz w:val="22"/>
          <w:szCs w:val="22"/>
        </w:rPr>
        <w:t>Średnia temperatura z wielolecia wynosi 8,3</w:t>
      </w:r>
      <w:r w:rsidRPr="006B1664">
        <w:rPr>
          <w:sz w:val="22"/>
          <w:szCs w:val="22"/>
          <w:vertAlign w:val="superscript"/>
        </w:rPr>
        <w:t>o</w:t>
      </w:r>
      <w:r w:rsidRPr="006B1664">
        <w:rPr>
          <w:sz w:val="22"/>
          <w:szCs w:val="22"/>
        </w:rPr>
        <w:t>C, średnia najzimniejszego miesiąca stycznia wynosiła  -1,5</w:t>
      </w:r>
      <w:r w:rsidRPr="006B1664">
        <w:rPr>
          <w:sz w:val="22"/>
          <w:szCs w:val="22"/>
          <w:vertAlign w:val="superscript"/>
        </w:rPr>
        <w:t>o</w:t>
      </w:r>
      <w:r w:rsidRPr="006B1664">
        <w:rPr>
          <w:sz w:val="22"/>
          <w:szCs w:val="22"/>
        </w:rPr>
        <w:t>C a najcieplejszego miesiąca lipca 18,1</w:t>
      </w:r>
      <w:r w:rsidRPr="006B1664">
        <w:rPr>
          <w:sz w:val="22"/>
          <w:szCs w:val="22"/>
          <w:vertAlign w:val="superscript"/>
        </w:rPr>
        <w:t>o</w:t>
      </w:r>
      <w:r w:rsidRPr="006B1664">
        <w:rPr>
          <w:sz w:val="22"/>
          <w:szCs w:val="22"/>
        </w:rPr>
        <w:t>C.</w:t>
      </w:r>
    </w:p>
    <w:p w14:paraId="6FFF1243" w14:textId="77777777" w:rsidR="00225ABA" w:rsidRPr="006B1664" w:rsidRDefault="00225ABA" w:rsidP="00225ABA">
      <w:pPr>
        <w:jc w:val="both"/>
        <w:rPr>
          <w:sz w:val="22"/>
          <w:szCs w:val="22"/>
        </w:rPr>
      </w:pPr>
      <w:r w:rsidRPr="006B1664">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6B1664" w:rsidRDefault="00225ABA" w:rsidP="00225ABA">
      <w:pPr>
        <w:jc w:val="both"/>
        <w:rPr>
          <w:sz w:val="22"/>
          <w:szCs w:val="22"/>
        </w:rPr>
      </w:pPr>
      <w:r w:rsidRPr="006B1664">
        <w:rPr>
          <w:sz w:val="22"/>
          <w:szCs w:val="22"/>
        </w:rPr>
        <w:t xml:space="preserve">Średnie sumy opadów z wielolecia 1971 – 2000 kształtują się na poziomie </w:t>
      </w:r>
      <w:smartTag w:uri="urn:schemas-microsoft-com:office:smarttags" w:element="metricconverter">
        <w:smartTagPr>
          <w:attr w:name="ProductID" w:val="535 mm"/>
        </w:smartTagPr>
        <w:r w:rsidRPr="006B1664">
          <w:rPr>
            <w:sz w:val="22"/>
            <w:szCs w:val="22"/>
          </w:rPr>
          <w:t>535 mm</w:t>
        </w:r>
      </w:smartTag>
      <w:r w:rsidRPr="006B1664">
        <w:rPr>
          <w:sz w:val="22"/>
          <w:szCs w:val="22"/>
        </w:rPr>
        <w:t>.</w:t>
      </w:r>
    </w:p>
    <w:p w14:paraId="0AAB3455" w14:textId="77777777" w:rsidR="00225ABA" w:rsidRPr="006B1664" w:rsidRDefault="00225ABA" w:rsidP="00225ABA">
      <w:pPr>
        <w:jc w:val="both"/>
        <w:rPr>
          <w:sz w:val="22"/>
          <w:szCs w:val="22"/>
        </w:rPr>
      </w:pPr>
      <w:r w:rsidRPr="006B1664">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6B1664">
          <w:rPr>
            <w:sz w:val="22"/>
            <w:szCs w:val="22"/>
          </w:rPr>
          <w:t>98 mm</w:t>
        </w:r>
      </w:smartTag>
      <w:r w:rsidRPr="006B1664">
        <w:rPr>
          <w:sz w:val="22"/>
          <w:szCs w:val="22"/>
        </w:rPr>
        <w:t xml:space="preserve"> (XII – II) do </w:t>
      </w:r>
      <w:smartTag w:uri="urn:schemas-microsoft-com:office:smarttags" w:element="metricconverter">
        <w:smartTagPr>
          <w:attr w:name="ProductID" w:val="204 mm"/>
        </w:smartTagPr>
        <w:r w:rsidRPr="006B1664">
          <w:rPr>
            <w:sz w:val="22"/>
            <w:szCs w:val="22"/>
          </w:rPr>
          <w:t>204 mm</w:t>
        </w:r>
      </w:smartTag>
      <w:r w:rsidRPr="006B1664">
        <w:rPr>
          <w:sz w:val="22"/>
          <w:szCs w:val="22"/>
        </w:rPr>
        <w:t xml:space="preserve"> latem (VI – VIII) a w okresie wegetacyjnym do </w:t>
      </w:r>
      <w:smartTag w:uri="urn:schemas-microsoft-com:office:smarttags" w:element="metricconverter">
        <w:smartTagPr>
          <w:attr w:name="ProductID" w:val="366 mm"/>
        </w:smartTagPr>
        <w:r w:rsidRPr="006B1664">
          <w:rPr>
            <w:sz w:val="22"/>
            <w:szCs w:val="22"/>
          </w:rPr>
          <w:t>366 mm</w:t>
        </w:r>
      </w:smartTag>
      <w:r w:rsidRPr="006B1664">
        <w:rPr>
          <w:sz w:val="22"/>
          <w:szCs w:val="22"/>
        </w:rPr>
        <w:t xml:space="preserve"> (IV – X).</w:t>
      </w:r>
    </w:p>
    <w:p w14:paraId="65036968" w14:textId="77777777" w:rsidR="00225ABA" w:rsidRPr="006B1664" w:rsidRDefault="00225ABA" w:rsidP="00225ABA">
      <w:pPr>
        <w:jc w:val="both"/>
        <w:rPr>
          <w:rFonts w:ascii="Arial" w:hAnsi="Arial" w:cs="Arial"/>
          <w:sz w:val="22"/>
          <w:szCs w:val="22"/>
        </w:rPr>
      </w:pPr>
    </w:p>
    <w:p w14:paraId="4EEFB464" w14:textId="77777777" w:rsidR="00225ABA" w:rsidRPr="006B1664" w:rsidRDefault="00225ABA" w:rsidP="00225ABA">
      <w:pPr>
        <w:jc w:val="both"/>
        <w:rPr>
          <w:sz w:val="22"/>
          <w:szCs w:val="22"/>
        </w:rPr>
      </w:pPr>
      <w:r w:rsidRPr="006B1664">
        <w:rPr>
          <w:sz w:val="22"/>
          <w:szCs w:val="22"/>
        </w:rPr>
        <w:t>Tab. nr 8.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225ABA" w:rsidRPr="006B1664"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6B1664" w:rsidRDefault="00D639AC" w:rsidP="00807AE0">
            <w:pPr>
              <w:pStyle w:val="Tekstpodstawowy"/>
              <w:rPr>
                <w:caps/>
                <w:sz w:val="20"/>
              </w:rPr>
            </w:pPr>
            <w:r w:rsidRPr="006B1664">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6B1664" w:rsidRDefault="00D639AC" w:rsidP="00807AE0">
            <w:pPr>
              <w:pStyle w:val="Tekstpodstawowy"/>
              <w:rPr>
                <w:sz w:val="20"/>
              </w:rPr>
            </w:pPr>
            <w:r w:rsidRPr="006B1664">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6B1664" w:rsidRDefault="00D639AC" w:rsidP="00807AE0">
            <w:pPr>
              <w:pStyle w:val="Tekstpodstawowy"/>
              <w:rPr>
                <w:sz w:val="20"/>
              </w:rPr>
            </w:pPr>
            <w:r w:rsidRPr="006B1664">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6B1664" w:rsidRDefault="00D639AC" w:rsidP="00807AE0">
            <w:pPr>
              <w:pStyle w:val="Tekstpodstawowy"/>
              <w:rPr>
                <w:sz w:val="20"/>
              </w:rPr>
            </w:pPr>
            <w:r w:rsidRPr="006B1664">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6B1664" w:rsidRDefault="00D639AC" w:rsidP="00807AE0">
            <w:pPr>
              <w:pStyle w:val="Tekstpodstawowy"/>
              <w:rPr>
                <w:sz w:val="20"/>
              </w:rPr>
            </w:pPr>
            <w:r w:rsidRPr="006B1664">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6B1664" w:rsidRDefault="00D639AC" w:rsidP="00807AE0">
            <w:pPr>
              <w:pStyle w:val="Tekstpodstawowy"/>
              <w:rPr>
                <w:sz w:val="20"/>
              </w:rPr>
            </w:pPr>
            <w:r w:rsidRPr="006B1664">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6B1664" w:rsidRDefault="00D639AC" w:rsidP="00807AE0">
            <w:pPr>
              <w:pStyle w:val="Tekstpodstawowy"/>
              <w:rPr>
                <w:sz w:val="20"/>
              </w:rPr>
            </w:pPr>
            <w:r w:rsidRPr="006B1664">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6B1664" w:rsidRDefault="00D639AC" w:rsidP="00807AE0">
            <w:pPr>
              <w:pStyle w:val="Tekstpodstawowy"/>
              <w:rPr>
                <w:sz w:val="20"/>
              </w:rPr>
            </w:pPr>
            <w:r w:rsidRPr="006B1664">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6B1664" w:rsidRDefault="00D639AC" w:rsidP="00807AE0">
            <w:pPr>
              <w:pStyle w:val="Tekstpodstawowy"/>
              <w:rPr>
                <w:sz w:val="20"/>
              </w:rPr>
            </w:pPr>
            <w:r w:rsidRPr="006B1664">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6B1664" w:rsidRDefault="00D639AC" w:rsidP="00807AE0">
            <w:pPr>
              <w:pStyle w:val="Tekstpodstawowy"/>
              <w:rPr>
                <w:sz w:val="20"/>
              </w:rPr>
            </w:pPr>
            <w:r w:rsidRPr="006B1664">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6B1664" w:rsidRDefault="00D639AC" w:rsidP="00807AE0">
            <w:pPr>
              <w:pStyle w:val="Tekstpodstawowy"/>
              <w:rPr>
                <w:sz w:val="20"/>
              </w:rPr>
            </w:pPr>
            <w:r w:rsidRPr="006B1664">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6B1664" w:rsidRDefault="00D639AC" w:rsidP="00807AE0">
            <w:pPr>
              <w:pStyle w:val="Tekstpodstawowy"/>
              <w:rPr>
                <w:sz w:val="20"/>
              </w:rPr>
            </w:pPr>
            <w:r w:rsidRPr="006B1664">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6B1664" w:rsidRDefault="00D639AC" w:rsidP="00807AE0">
            <w:pPr>
              <w:pStyle w:val="Tekstpodstawowy"/>
              <w:rPr>
                <w:sz w:val="20"/>
              </w:rPr>
            </w:pPr>
            <w:r w:rsidRPr="006B1664">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6B1664" w:rsidRDefault="00D639AC" w:rsidP="00807AE0">
            <w:pPr>
              <w:pStyle w:val="Tekstpodstawowy"/>
              <w:rPr>
                <w:caps/>
                <w:sz w:val="20"/>
              </w:rPr>
            </w:pPr>
            <w:r w:rsidRPr="006B1664">
              <w:rPr>
                <w:sz w:val="20"/>
              </w:rPr>
              <w:t>rok</w:t>
            </w:r>
          </w:p>
        </w:tc>
      </w:tr>
      <w:tr w:rsidR="00225ABA" w:rsidRPr="006B1664"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6B1664" w:rsidRDefault="00225ABA" w:rsidP="00807AE0">
            <w:pPr>
              <w:pStyle w:val="Tekstpodstawowy"/>
              <w:rPr>
                <w:b/>
                <w:bCs/>
                <w:caps/>
                <w:sz w:val="20"/>
              </w:rPr>
            </w:pPr>
          </w:p>
          <w:p w14:paraId="0F18288E" w14:textId="29712DE6" w:rsidR="00225ABA" w:rsidRPr="006B1664" w:rsidRDefault="00D639AC" w:rsidP="00807AE0">
            <w:pPr>
              <w:pStyle w:val="Tekstpodstawowy"/>
              <w:rPr>
                <w:caps/>
                <w:sz w:val="20"/>
              </w:rPr>
            </w:pPr>
            <w:r w:rsidRPr="006B1664">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6B1664" w:rsidRDefault="00225ABA" w:rsidP="00807AE0">
            <w:pPr>
              <w:pStyle w:val="Tekstpodstawowy"/>
              <w:rPr>
                <w:b/>
                <w:bCs/>
                <w:caps/>
                <w:sz w:val="20"/>
              </w:rPr>
            </w:pPr>
          </w:p>
          <w:p w14:paraId="098D69F6" w14:textId="77777777" w:rsidR="00225ABA" w:rsidRPr="006B1664" w:rsidRDefault="00225ABA" w:rsidP="00807AE0">
            <w:pPr>
              <w:pStyle w:val="Tekstpodstawowy"/>
              <w:rPr>
                <w:b/>
                <w:bCs/>
                <w:caps/>
                <w:sz w:val="20"/>
              </w:rPr>
            </w:pPr>
            <w:r w:rsidRPr="006B1664">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6B1664" w:rsidRDefault="00225ABA" w:rsidP="00807AE0">
            <w:pPr>
              <w:pStyle w:val="Tekstpodstawowy"/>
              <w:rPr>
                <w:b/>
                <w:bCs/>
                <w:caps/>
                <w:sz w:val="20"/>
              </w:rPr>
            </w:pPr>
          </w:p>
          <w:p w14:paraId="166B4203" w14:textId="77777777" w:rsidR="00225ABA" w:rsidRPr="006B1664" w:rsidRDefault="00225ABA" w:rsidP="00807AE0">
            <w:pPr>
              <w:pStyle w:val="Tekstpodstawowy"/>
              <w:rPr>
                <w:b/>
                <w:bCs/>
                <w:caps/>
                <w:sz w:val="20"/>
              </w:rPr>
            </w:pPr>
            <w:r w:rsidRPr="006B1664">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6B1664" w:rsidRDefault="00225ABA" w:rsidP="00807AE0">
            <w:pPr>
              <w:pStyle w:val="Tekstpodstawowy"/>
              <w:rPr>
                <w:b/>
                <w:bCs/>
                <w:caps/>
                <w:sz w:val="20"/>
              </w:rPr>
            </w:pPr>
          </w:p>
          <w:p w14:paraId="6CE8308A" w14:textId="77777777" w:rsidR="00225ABA" w:rsidRPr="006B1664" w:rsidRDefault="00225ABA" w:rsidP="00807AE0">
            <w:pPr>
              <w:pStyle w:val="Tekstpodstawowy"/>
              <w:rPr>
                <w:b/>
                <w:bCs/>
                <w:caps/>
                <w:sz w:val="20"/>
              </w:rPr>
            </w:pPr>
            <w:r w:rsidRPr="006B1664">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6B1664" w:rsidRDefault="00225ABA" w:rsidP="00807AE0">
            <w:pPr>
              <w:pStyle w:val="Tekstpodstawowy"/>
              <w:rPr>
                <w:b/>
                <w:bCs/>
                <w:caps/>
                <w:sz w:val="20"/>
              </w:rPr>
            </w:pPr>
          </w:p>
          <w:p w14:paraId="33498207" w14:textId="77777777" w:rsidR="00225ABA" w:rsidRPr="006B1664" w:rsidRDefault="00225ABA" w:rsidP="00807AE0">
            <w:pPr>
              <w:pStyle w:val="Tekstpodstawowy"/>
              <w:rPr>
                <w:b/>
                <w:bCs/>
                <w:caps/>
                <w:sz w:val="20"/>
              </w:rPr>
            </w:pPr>
            <w:r w:rsidRPr="006B1664">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6B1664" w:rsidRDefault="00225ABA" w:rsidP="00807AE0">
            <w:pPr>
              <w:pStyle w:val="Tekstpodstawowy"/>
              <w:rPr>
                <w:b/>
                <w:bCs/>
                <w:caps/>
                <w:sz w:val="20"/>
              </w:rPr>
            </w:pPr>
          </w:p>
          <w:p w14:paraId="0664C822" w14:textId="77777777" w:rsidR="00225ABA" w:rsidRPr="006B1664" w:rsidRDefault="00225ABA" w:rsidP="00807AE0">
            <w:pPr>
              <w:pStyle w:val="Tekstpodstawowy"/>
              <w:rPr>
                <w:b/>
                <w:bCs/>
                <w:caps/>
                <w:sz w:val="20"/>
              </w:rPr>
            </w:pPr>
            <w:r w:rsidRPr="006B1664">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6B1664" w:rsidRDefault="00225ABA" w:rsidP="00807AE0">
            <w:pPr>
              <w:pStyle w:val="Tekstpodstawowy"/>
              <w:rPr>
                <w:b/>
                <w:bCs/>
                <w:caps/>
                <w:sz w:val="20"/>
              </w:rPr>
            </w:pPr>
          </w:p>
          <w:p w14:paraId="37B9D2C5" w14:textId="77777777" w:rsidR="00225ABA" w:rsidRPr="006B1664" w:rsidRDefault="00225ABA" w:rsidP="00807AE0">
            <w:pPr>
              <w:pStyle w:val="Tekstpodstawowy"/>
              <w:rPr>
                <w:b/>
                <w:bCs/>
                <w:caps/>
                <w:sz w:val="20"/>
              </w:rPr>
            </w:pPr>
            <w:r w:rsidRPr="006B1664">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6B1664" w:rsidRDefault="00225ABA" w:rsidP="00807AE0">
            <w:pPr>
              <w:pStyle w:val="Tekstpodstawowy"/>
              <w:rPr>
                <w:b/>
                <w:bCs/>
                <w:caps/>
                <w:sz w:val="20"/>
              </w:rPr>
            </w:pPr>
          </w:p>
          <w:p w14:paraId="5FA80DB0" w14:textId="77777777" w:rsidR="00225ABA" w:rsidRPr="006B1664" w:rsidRDefault="00225ABA" w:rsidP="00807AE0">
            <w:pPr>
              <w:pStyle w:val="Tekstpodstawowy"/>
              <w:rPr>
                <w:b/>
                <w:bCs/>
                <w:caps/>
                <w:sz w:val="20"/>
              </w:rPr>
            </w:pPr>
            <w:r w:rsidRPr="006B1664">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6B1664" w:rsidRDefault="00225ABA" w:rsidP="00807AE0">
            <w:pPr>
              <w:pStyle w:val="Tekstpodstawowy"/>
              <w:rPr>
                <w:b/>
                <w:bCs/>
                <w:caps/>
                <w:sz w:val="20"/>
              </w:rPr>
            </w:pPr>
          </w:p>
          <w:p w14:paraId="2DDB2664" w14:textId="77777777" w:rsidR="00225ABA" w:rsidRPr="006B1664" w:rsidRDefault="00225ABA" w:rsidP="00807AE0">
            <w:pPr>
              <w:pStyle w:val="Tekstpodstawowy"/>
              <w:rPr>
                <w:b/>
                <w:bCs/>
                <w:caps/>
                <w:sz w:val="20"/>
              </w:rPr>
            </w:pPr>
            <w:r w:rsidRPr="006B1664">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6B1664" w:rsidRDefault="00225ABA" w:rsidP="00807AE0">
            <w:pPr>
              <w:pStyle w:val="Tekstpodstawowy"/>
              <w:rPr>
                <w:b/>
                <w:bCs/>
                <w:caps/>
                <w:sz w:val="20"/>
              </w:rPr>
            </w:pPr>
          </w:p>
          <w:p w14:paraId="3CBF4F89" w14:textId="77777777" w:rsidR="00225ABA" w:rsidRPr="006B1664" w:rsidRDefault="00225ABA" w:rsidP="00807AE0">
            <w:pPr>
              <w:pStyle w:val="Tekstpodstawowy"/>
              <w:rPr>
                <w:b/>
                <w:bCs/>
                <w:caps/>
                <w:sz w:val="20"/>
              </w:rPr>
            </w:pPr>
            <w:r w:rsidRPr="006B1664">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6B1664" w:rsidRDefault="00225ABA" w:rsidP="00807AE0">
            <w:pPr>
              <w:pStyle w:val="Tekstpodstawowy"/>
              <w:rPr>
                <w:b/>
                <w:bCs/>
                <w:caps/>
                <w:sz w:val="20"/>
              </w:rPr>
            </w:pPr>
          </w:p>
          <w:p w14:paraId="4891D49B" w14:textId="77777777" w:rsidR="00225ABA" w:rsidRPr="006B1664" w:rsidRDefault="00225ABA" w:rsidP="00807AE0">
            <w:pPr>
              <w:pStyle w:val="Tekstpodstawowy"/>
              <w:rPr>
                <w:b/>
                <w:bCs/>
                <w:caps/>
                <w:sz w:val="20"/>
              </w:rPr>
            </w:pPr>
            <w:r w:rsidRPr="006B1664">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6B1664" w:rsidRDefault="00225ABA" w:rsidP="00807AE0">
            <w:pPr>
              <w:pStyle w:val="Tekstpodstawowy"/>
              <w:rPr>
                <w:b/>
                <w:bCs/>
                <w:caps/>
                <w:sz w:val="20"/>
              </w:rPr>
            </w:pPr>
          </w:p>
          <w:p w14:paraId="22E13334" w14:textId="77777777" w:rsidR="00225ABA" w:rsidRPr="006B1664" w:rsidRDefault="00225ABA" w:rsidP="00807AE0">
            <w:pPr>
              <w:pStyle w:val="Tekstpodstawowy"/>
              <w:rPr>
                <w:b/>
                <w:bCs/>
                <w:caps/>
                <w:sz w:val="20"/>
              </w:rPr>
            </w:pPr>
            <w:r w:rsidRPr="006B1664">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6B1664" w:rsidRDefault="00225ABA" w:rsidP="00807AE0">
            <w:pPr>
              <w:pStyle w:val="Tekstpodstawowy"/>
              <w:rPr>
                <w:b/>
                <w:bCs/>
                <w:caps/>
                <w:sz w:val="20"/>
              </w:rPr>
            </w:pPr>
          </w:p>
          <w:p w14:paraId="2F5F7152" w14:textId="77777777" w:rsidR="00225ABA" w:rsidRPr="006B1664" w:rsidRDefault="00225ABA" w:rsidP="00807AE0">
            <w:pPr>
              <w:pStyle w:val="Tekstpodstawowy"/>
              <w:rPr>
                <w:b/>
                <w:bCs/>
                <w:caps/>
                <w:sz w:val="20"/>
              </w:rPr>
            </w:pPr>
            <w:r w:rsidRPr="006B1664">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6B1664" w:rsidRDefault="00225ABA" w:rsidP="00807AE0">
            <w:pPr>
              <w:pStyle w:val="Tekstpodstawowy"/>
              <w:rPr>
                <w:b/>
                <w:bCs/>
                <w:caps/>
                <w:sz w:val="20"/>
              </w:rPr>
            </w:pPr>
          </w:p>
          <w:p w14:paraId="2470F233" w14:textId="77777777" w:rsidR="00225ABA" w:rsidRPr="006B1664" w:rsidRDefault="00225ABA" w:rsidP="00807AE0">
            <w:pPr>
              <w:pStyle w:val="Tekstpodstawowy"/>
              <w:rPr>
                <w:b/>
                <w:bCs/>
                <w:caps/>
                <w:sz w:val="20"/>
              </w:rPr>
            </w:pPr>
            <w:r w:rsidRPr="006B1664">
              <w:rPr>
                <w:b/>
                <w:bCs/>
                <w:caps/>
                <w:sz w:val="20"/>
              </w:rPr>
              <w:t>535</w:t>
            </w:r>
          </w:p>
        </w:tc>
      </w:tr>
    </w:tbl>
    <w:p w14:paraId="1EF9B198" w14:textId="77777777" w:rsidR="00DC0D7B" w:rsidRDefault="00DC0D7B" w:rsidP="00505990">
      <w:pPr>
        <w:jc w:val="both"/>
        <w:rPr>
          <w:rFonts w:ascii="Arial" w:hAnsi="Arial" w:cs="Arial"/>
        </w:rPr>
      </w:pPr>
    </w:p>
    <w:p w14:paraId="68111BF7" w14:textId="77777777" w:rsidR="00642825" w:rsidRDefault="00642825" w:rsidP="00505990">
      <w:pPr>
        <w:jc w:val="both"/>
        <w:rPr>
          <w:rFonts w:ascii="Arial" w:hAnsi="Arial" w:cs="Arial"/>
        </w:rPr>
      </w:pPr>
    </w:p>
    <w:p w14:paraId="613F8E1E" w14:textId="77777777" w:rsidR="00642825" w:rsidRDefault="00642825" w:rsidP="00505990">
      <w:pPr>
        <w:jc w:val="both"/>
        <w:rPr>
          <w:rFonts w:ascii="Arial" w:hAnsi="Arial" w:cs="Arial"/>
        </w:rPr>
      </w:pPr>
    </w:p>
    <w:p w14:paraId="418F5D4A" w14:textId="77777777" w:rsidR="00642825" w:rsidRDefault="00642825" w:rsidP="00505990">
      <w:pPr>
        <w:jc w:val="both"/>
        <w:rPr>
          <w:rFonts w:ascii="Arial" w:hAnsi="Arial" w:cs="Arial"/>
        </w:rPr>
      </w:pPr>
    </w:p>
    <w:p w14:paraId="36576D00" w14:textId="77777777" w:rsidR="00642825" w:rsidRPr="006B1664" w:rsidRDefault="00642825" w:rsidP="00505990">
      <w:pPr>
        <w:jc w:val="both"/>
        <w:rPr>
          <w:rFonts w:ascii="Arial" w:hAnsi="Arial" w:cs="Arial"/>
        </w:rPr>
      </w:pPr>
    </w:p>
    <w:p w14:paraId="20CC4B2B" w14:textId="77777777" w:rsidR="00225ABA" w:rsidRPr="006B1664" w:rsidRDefault="00225ABA" w:rsidP="00225ABA">
      <w:pPr>
        <w:jc w:val="both"/>
        <w:rPr>
          <w:sz w:val="22"/>
          <w:szCs w:val="22"/>
        </w:rPr>
      </w:pPr>
      <w:r w:rsidRPr="006B1664">
        <w:rPr>
          <w:sz w:val="22"/>
          <w:szCs w:val="22"/>
        </w:rPr>
        <w:t>Tab. nr 9.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225ABA" w:rsidRPr="006B1664"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6B1664" w:rsidRDefault="00225ABA" w:rsidP="00807AE0">
            <w:pPr>
              <w:jc w:val="center"/>
              <w:rPr>
                <w:b/>
                <w:bCs/>
                <w:sz w:val="20"/>
                <w:szCs w:val="20"/>
              </w:rPr>
            </w:pPr>
            <w:r w:rsidRPr="006B1664">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6B1664" w:rsidRDefault="00225ABA" w:rsidP="00807AE0">
            <w:pPr>
              <w:jc w:val="center"/>
              <w:rPr>
                <w:b/>
                <w:bCs/>
                <w:sz w:val="20"/>
                <w:szCs w:val="20"/>
              </w:rPr>
            </w:pPr>
            <w:r w:rsidRPr="006B1664">
              <w:rPr>
                <w:b/>
                <w:bCs/>
                <w:sz w:val="20"/>
                <w:szCs w:val="20"/>
              </w:rPr>
              <w:t>zima</w:t>
            </w:r>
          </w:p>
          <w:p w14:paraId="3F119CF6" w14:textId="77777777" w:rsidR="00225ABA" w:rsidRPr="006B1664" w:rsidRDefault="00225ABA" w:rsidP="00807AE0">
            <w:pPr>
              <w:jc w:val="center"/>
              <w:rPr>
                <w:b/>
                <w:bCs/>
                <w:sz w:val="20"/>
                <w:szCs w:val="20"/>
              </w:rPr>
            </w:pPr>
            <w:r w:rsidRPr="006B1664">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6B1664" w:rsidRDefault="00225ABA" w:rsidP="00807AE0">
            <w:pPr>
              <w:jc w:val="center"/>
              <w:rPr>
                <w:b/>
                <w:bCs/>
                <w:sz w:val="20"/>
                <w:szCs w:val="20"/>
              </w:rPr>
            </w:pPr>
            <w:r w:rsidRPr="006B1664">
              <w:rPr>
                <w:b/>
                <w:bCs/>
                <w:sz w:val="20"/>
                <w:szCs w:val="20"/>
              </w:rPr>
              <w:t>wiosna</w:t>
            </w:r>
          </w:p>
          <w:p w14:paraId="4647FA2F" w14:textId="77777777" w:rsidR="00225ABA" w:rsidRPr="006B1664" w:rsidRDefault="00225ABA" w:rsidP="00807AE0">
            <w:pPr>
              <w:jc w:val="center"/>
              <w:rPr>
                <w:b/>
                <w:bCs/>
                <w:sz w:val="20"/>
                <w:szCs w:val="20"/>
              </w:rPr>
            </w:pPr>
            <w:r w:rsidRPr="006B1664">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6B1664" w:rsidRDefault="00225ABA" w:rsidP="00807AE0">
            <w:pPr>
              <w:jc w:val="center"/>
              <w:rPr>
                <w:b/>
                <w:bCs/>
                <w:sz w:val="20"/>
                <w:szCs w:val="20"/>
              </w:rPr>
            </w:pPr>
            <w:r w:rsidRPr="006B1664">
              <w:rPr>
                <w:b/>
                <w:bCs/>
                <w:sz w:val="20"/>
                <w:szCs w:val="20"/>
              </w:rPr>
              <w:t>lato</w:t>
            </w:r>
          </w:p>
          <w:p w14:paraId="3E81F33B" w14:textId="77777777" w:rsidR="00225ABA" w:rsidRPr="006B1664" w:rsidRDefault="00225ABA" w:rsidP="00807AE0">
            <w:pPr>
              <w:jc w:val="center"/>
              <w:rPr>
                <w:b/>
                <w:bCs/>
                <w:sz w:val="20"/>
                <w:szCs w:val="20"/>
              </w:rPr>
            </w:pPr>
            <w:r w:rsidRPr="006B1664">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6B1664" w:rsidRDefault="00225ABA" w:rsidP="00807AE0">
            <w:pPr>
              <w:jc w:val="center"/>
              <w:rPr>
                <w:b/>
                <w:bCs/>
                <w:sz w:val="20"/>
                <w:szCs w:val="20"/>
              </w:rPr>
            </w:pPr>
            <w:r w:rsidRPr="006B1664">
              <w:rPr>
                <w:b/>
                <w:bCs/>
                <w:sz w:val="20"/>
                <w:szCs w:val="20"/>
              </w:rPr>
              <w:t>jesień</w:t>
            </w:r>
          </w:p>
          <w:p w14:paraId="7A9F3341" w14:textId="77777777" w:rsidR="00225ABA" w:rsidRPr="006B1664" w:rsidRDefault="00225ABA" w:rsidP="00807AE0">
            <w:pPr>
              <w:jc w:val="center"/>
              <w:rPr>
                <w:b/>
                <w:bCs/>
                <w:sz w:val="20"/>
                <w:szCs w:val="20"/>
              </w:rPr>
            </w:pPr>
            <w:r w:rsidRPr="006B1664">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6B1664" w:rsidRDefault="00225ABA" w:rsidP="00807AE0">
            <w:pPr>
              <w:jc w:val="center"/>
              <w:rPr>
                <w:b/>
                <w:bCs/>
                <w:sz w:val="20"/>
                <w:szCs w:val="20"/>
              </w:rPr>
            </w:pPr>
            <w:r w:rsidRPr="006B1664">
              <w:rPr>
                <w:b/>
                <w:bCs/>
                <w:sz w:val="20"/>
                <w:szCs w:val="20"/>
              </w:rPr>
              <w:t>okres</w:t>
            </w:r>
          </w:p>
          <w:p w14:paraId="2FA151FC" w14:textId="77777777" w:rsidR="00225ABA" w:rsidRPr="006B1664" w:rsidRDefault="00225ABA" w:rsidP="00807AE0">
            <w:pPr>
              <w:jc w:val="center"/>
              <w:rPr>
                <w:b/>
                <w:bCs/>
                <w:sz w:val="20"/>
                <w:szCs w:val="20"/>
              </w:rPr>
            </w:pPr>
            <w:r w:rsidRPr="006B1664">
              <w:rPr>
                <w:b/>
                <w:bCs/>
                <w:sz w:val="20"/>
                <w:szCs w:val="20"/>
              </w:rPr>
              <w:t>wegetacyjny</w:t>
            </w:r>
          </w:p>
          <w:p w14:paraId="5AD2F508" w14:textId="77777777" w:rsidR="00225ABA" w:rsidRPr="006B1664" w:rsidRDefault="00225ABA" w:rsidP="00807AE0">
            <w:pPr>
              <w:jc w:val="center"/>
              <w:rPr>
                <w:b/>
                <w:bCs/>
                <w:sz w:val="20"/>
                <w:szCs w:val="20"/>
              </w:rPr>
            </w:pPr>
            <w:r w:rsidRPr="006B1664">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6B1664" w:rsidRDefault="00225ABA" w:rsidP="00807AE0">
            <w:pPr>
              <w:jc w:val="center"/>
              <w:rPr>
                <w:b/>
                <w:bCs/>
                <w:sz w:val="20"/>
                <w:szCs w:val="20"/>
              </w:rPr>
            </w:pPr>
            <w:r w:rsidRPr="006B1664">
              <w:rPr>
                <w:b/>
                <w:bCs/>
                <w:sz w:val="20"/>
                <w:szCs w:val="20"/>
              </w:rPr>
              <w:t>rok</w:t>
            </w:r>
          </w:p>
          <w:p w14:paraId="5EABE8C4" w14:textId="77777777" w:rsidR="00225ABA" w:rsidRPr="006B1664" w:rsidRDefault="00225ABA" w:rsidP="00807AE0">
            <w:pPr>
              <w:jc w:val="center"/>
              <w:rPr>
                <w:b/>
                <w:bCs/>
                <w:sz w:val="20"/>
                <w:szCs w:val="20"/>
              </w:rPr>
            </w:pPr>
          </w:p>
        </w:tc>
      </w:tr>
      <w:tr w:rsidR="00225ABA" w:rsidRPr="006B1664"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6B1664" w:rsidRDefault="00225ABA" w:rsidP="00807AE0">
            <w:pPr>
              <w:jc w:val="center"/>
              <w:rPr>
                <w:b/>
                <w:bCs/>
                <w:sz w:val="20"/>
                <w:szCs w:val="20"/>
              </w:rPr>
            </w:pPr>
            <w:r w:rsidRPr="006B1664">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6B1664" w:rsidRDefault="00225ABA" w:rsidP="00807AE0">
            <w:pPr>
              <w:jc w:val="center"/>
              <w:rPr>
                <w:sz w:val="20"/>
                <w:szCs w:val="20"/>
              </w:rPr>
            </w:pPr>
            <w:r w:rsidRPr="006B1664">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6B1664" w:rsidRDefault="00225ABA" w:rsidP="00807AE0">
            <w:pPr>
              <w:jc w:val="center"/>
              <w:rPr>
                <w:sz w:val="20"/>
                <w:szCs w:val="20"/>
              </w:rPr>
            </w:pPr>
            <w:r w:rsidRPr="006B1664">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6B1664" w:rsidRDefault="00225ABA" w:rsidP="00807AE0">
            <w:pPr>
              <w:jc w:val="center"/>
              <w:rPr>
                <w:sz w:val="20"/>
                <w:szCs w:val="20"/>
              </w:rPr>
            </w:pPr>
            <w:r w:rsidRPr="006B1664">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6B1664" w:rsidRDefault="00225ABA" w:rsidP="00807AE0">
            <w:pPr>
              <w:jc w:val="center"/>
              <w:rPr>
                <w:sz w:val="20"/>
                <w:szCs w:val="20"/>
              </w:rPr>
            </w:pPr>
            <w:r w:rsidRPr="006B1664">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6B1664" w:rsidRDefault="00225ABA" w:rsidP="00807AE0">
            <w:pPr>
              <w:jc w:val="center"/>
              <w:rPr>
                <w:sz w:val="20"/>
                <w:szCs w:val="20"/>
              </w:rPr>
            </w:pPr>
            <w:r w:rsidRPr="006B1664">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6B1664" w:rsidRDefault="00225ABA" w:rsidP="00807AE0">
            <w:pPr>
              <w:jc w:val="center"/>
              <w:rPr>
                <w:sz w:val="20"/>
                <w:szCs w:val="20"/>
              </w:rPr>
            </w:pPr>
            <w:r w:rsidRPr="006B1664">
              <w:rPr>
                <w:sz w:val="20"/>
                <w:szCs w:val="20"/>
              </w:rPr>
              <w:t>535</w:t>
            </w:r>
          </w:p>
        </w:tc>
      </w:tr>
    </w:tbl>
    <w:p w14:paraId="4A46BA21" w14:textId="77777777" w:rsidR="00225ABA" w:rsidRPr="006B1664" w:rsidRDefault="00225ABA" w:rsidP="00225ABA">
      <w:pPr>
        <w:jc w:val="both"/>
        <w:rPr>
          <w:rFonts w:ascii="Arial" w:hAnsi="Arial" w:cs="Arial"/>
          <w:sz w:val="22"/>
          <w:szCs w:val="22"/>
        </w:rPr>
      </w:pPr>
    </w:p>
    <w:p w14:paraId="165F5D15" w14:textId="178E0653" w:rsidR="00225ABA" w:rsidRPr="006B1664" w:rsidRDefault="00225ABA" w:rsidP="00225ABA">
      <w:pPr>
        <w:jc w:val="both"/>
        <w:rPr>
          <w:sz w:val="22"/>
          <w:szCs w:val="22"/>
        </w:rPr>
      </w:pPr>
      <w:r w:rsidRPr="006B1664">
        <w:rPr>
          <w:sz w:val="22"/>
          <w:szCs w:val="22"/>
        </w:rPr>
        <w:t>Średnia liczba dni z mrozem z 10 – lecia wyniosła około 30 dni</w:t>
      </w:r>
      <w:r w:rsidR="00505990">
        <w:rPr>
          <w:sz w:val="22"/>
          <w:szCs w:val="22"/>
        </w:rPr>
        <w:t>,</w:t>
      </w:r>
      <w:r w:rsidRPr="006B1664">
        <w:rPr>
          <w:sz w:val="22"/>
          <w:szCs w:val="22"/>
        </w:rPr>
        <w:t xml:space="preserve"> a średnia roczna liczba dni z pokrywą śnieżną 30 – 40 dni. Średnia grubość pokrywy śnieżnej wynosiła 5 – </w:t>
      </w:r>
      <w:smartTag w:uri="urn:schemas-microsoft-com:office:smarttags" w:element="metricconverter">
        <w:smartTagPr>
          <w:attr w:name="ProductID" w:val="6 cm"/>
        </w:smartTagPr>
        <w:r w:rsidRPr="006B1664">
          <w:rPr>
            <w:sz w:val="22"/>
            <w:szCs w:val="22"/>
          </w:rPr>
          <w:t>6 cm</w:t>
        </w:r>
      </w:smartTag>
      <w:r w:rsidRPr="006B1664">
        <w:rPr>
          <w:sz w:val="22"/>
          <w:szCs w:val="22"/>
        </w:rPr>
        <w:t>. Średnia roczna wilgotność względna powietrza wynosiła 80 – 82 %. Okres wegetacyjny trwa 228 dni.</w:t>
      </w:r>
    </w:p>
    <w:p w14:paraId="6382A0FB" w14:textId="77777777" w:rsidR="00225ABA" w:rsidRPr="006B1664" w:rsidRDefault="00225ABA" w:rsidP="00225ABA">
      <w:pPr>
        <w:jc w:val="both"/>
        <w:rPr>
          <w:sz w:val="22"/>
          <w:szCs w:val="22"/>
        </w:rPr>
      </w:pPr>
      <w:r w:rsidRPr="006B1664">
        <w:rPr>
          <w:sz w:val="22"/>
          <w:szCs w:val="22"/>
        </w:rPr>
        <w:t>Mgły, które wywierają znaczny wpływ na kształtowanie się warunków klimatyczno – zdrowotnych występują raczej rzadko – średnio 30 - 40 dni w roku, nasilając się w okresie późnojesiennym.</w:t>
      </w:r>
    </w:p>
    <w:p w14:paraId="2566996C" w14:textId="77777777" w:rsidR="00225ABA" w:rsidRPr="006B1664" w:rsidRDefault="00225ABA" w:rsidP="00225ABA">
      <w:pPr>
        <w:ind w:firstLine="708"/>
        <w:jc w:val="both"/>
        <w:rPr>
          <w:sz w:val="22"/>
          <w:szCs w:val="22"/>
        </w:rPr>
      </w:pPr>
      <w:r w:rsidRPr="006B1664">
        <w:rPr>
          <w:sz w:val="22"/>
          <w:szCs w:val="22"/>
        </w:rPr>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dolinek i na wysoczyźnie.</w:t>
      </w:r>
    </w:p>
    <w:p w14:paraId="6C188EB6" w14:textId="77777777" w:rsidR="00225ABA" w:rsidRPr="00BE6265" w:rsidRDefault="00225ABA" w:rsidP="00225ABA">
      <w:pPr>
        <w:ind w:firstLine="708"/>
        <w:jc w:val="both"/>
        <w:rPr>
          <w:sz w:val="22"/>
          <w:szCs w:val="22"/>
          <w:highlight w:val="yellow"/>
        </w:rPr>
      </w:pPr>
    </w:p>
    <w:p w14:paraId="3D643729" w14:textId="77777777" w:rsidR="006B1664" w:rsidRPr="002316DF" w:rsidRDefault="006B1664" w:rsidP="006B1664">
      <w:pPr>
        <w:ind w:firstLine="708"/>
        <w:jc w:val="both"/>
        <w:rPr>
          <w:sz w:val="22"/>
          <w:szCs w:val="22"/>
        </w:rPr>
      </w:pPr>
      <w:r w:rsidRPr="002316DF">
        <w:rPr>
          <w:bCs/>
          <w:sz w:val="22"/>
          <w:szCs w:val="22"/>
        </w:rPr>
        <w:t>Analizowane tereny objęte plan</w:t>
      </w:r>
      <w:r>
        <w:rPr>
          <w:bCs/>
          <w:sz w:val="22"/>
          <w:szCs w:val="22"/>
        </w:rPr>
        <w:t>em</w:t>
      </w:r>
      <w:r w:rsidRPr="002316DF">
        <w:rPr>
          <w:bCs/>
          <w:sz w:val="22"/>
          <w:szCs w:val="22"/>
        </w:rPr>
        <w:t xml:space="preserve"> miejscowego charakteryzują się korzystnymi warunkami klimatycznymi, poprawnymi stosunkami termiczno-wilgotnościowymi i anemometrycznymi</w:t>
      </w:r>
      <w:r w:rsidRPr="002316DF">
        <w:rPr>
          <w:sz w:val="22"/>
          <w:szCs w:val="22"/>
        </w:rPr>
        <w:t>. Gorsze warunki panują w dolinkach.</w:t>
      </w:r>
    </w:p>
    <w:p w14:paraId="67EB71F3" w14:textId="77777777" w:rsidR="00963481" w:rsidRPr="00C32EBC" w:rsidRDefault="00963481" w:rsidP="00F46CF8">
      <w:pPr>
        <w:pStyle w:val="Nagwek3"/>
        <w:rPr>
          <w:rFonts w:ascii="Times New Roman" w:hAnsi="Times New Roman"/>
          <w:sz w:val="24"/>
          <w:szCs w:val="24"/>
        </w:rPr>
      </w:pPr>
      <w:r w:rsidRPr="00C32EBC">
        <w:rPr>
          <w:rFonts w:ascii="Times New Roman" w:hAnsi="Times New Roman"/>
          <w:sz w:val="24"/>
          <w:szCs w:val="24"/>
        </w:rPr>
        <w:t xml:space="preserve">Warunki glebowe </w:t>
      </w:r>
    </w:p>
    <w:p w14:paraId="6253D71B" w14:textId="45702510" w:rsidR="00C32EBC" w:rsidRDefault="00C32EBC" w:rsidP="00C32EBC">
      <w:pPr>
        <w:jc w:val="both"/>
        <w:rPr>
          <w:highlight w:val="yellow"/>
        </w:rPr>
      </w:pPr>
    </w:p>
    <w:p w14:paraId="24C8FC72" w14:textId="77777777" w:rsidR="00C32EBC" w:rsidRPr="002316DF" w:rsidRDefault="00C32EBC" w:rsidP="00C32EBC">
      <w:pPr>
        <w:pStyle w:val="Tekstpodstawowywcity"/>
        <w:ind w:firstLine="708"/>
        <w:jc w:val="both"/>
        <w:rPr>
          <w:sz w:val="22"/>
          <w:szCs w:val="22"/>
        </w:rPr>
      </w:pPr>
      <w:r w:rsidRPr="002316DF">
        <w:rPr>
          <w:sz w:val="22"/>
          <w:szCs w:val="22"/>
        </w:rPr>
        <w:t>Występujące typy i rodzaje gleb związane są z budową geologiczną i geomorfologiczną. 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p w14:paraId="4D896AC5" w14:textId="77777777" w:rsidR="00C32EBC" w:rsidRPr="002316DF" w:rsidRDefault="00C32EBC" w:rsidP="00C32EBC">
      <w:pPr>
        <w:pStyle w:val="Tekstpodstawowywcity"/>
        <w:ind w:firstLine="708"/>
        <w:jc w:val="both"/>
        <w:rPr>
          <w:sz w:val="22"/>
          <w:szCs w:val="22"/>
        </w:rPr>
      </w:pPr>
      <w:r w:rsidRPr="002316DF">
        <w:rPr>
          <w:sz w:val="22"/>
          <w:szCs w:val="22"/>
        </w:rPr>
        <w:t>Gleby IV klasy bonitacyjnej to przeważnie gleby brunatne wytworzone z piasków gliniastych lekkich i słabogliniastych płytkich lub średniogłębokich na glinie średniej. Lokalnie przypowierzchniową warstwę gleby budują piaski słabogliniaste podlegające silnym dobowym wahaniom temperatury. Gleby te są przydatne do upraw wszelkich roślin zbożowych, okopowych i pastewnych. Są  odpowiednie dla warzywnictwa i sadownictwa. Gleby te wymagają ochrony przed zmianą użytkowania na cele nierolnicze.</w:t>
      </w:r>
    </w:p>
    <w:p w14:paraId="2BD1DABD" w14:textId="77777777" w:rsidR="00C32EBC" w:rsidRPr="002316DF" w:rsidRDefault="00C32EBC" w:rsidP="00C32EBC">
      <w:pPr>
        <w:pStyle w:val="Tekstpodstawowywcity"/>
        <w:ind w:firstLine="708"/>
        <w:jc w:val="both"/>
        <w:rPr>
          <w:sz w:val="22"/>
          <w:szCs w:val="22"/>
        </w:rPr>
      </w:pPr>
      <w:r w:rsidRPr="002316DF">
        <w:rPr>
          <w:sz w:val="22"/>
          <w:szCs w:val="22"/>
        </w:rPr>
        <w:t>Zdecydowanie mniejsze obszary zajmują gleby słabsze V i VI klasy bonitacyjnej. Są to gleby brunatne, lokalnie pseudobielicowe wytworzone z piasków gliniastych lekkich całkowitych, lokalnie żwirów. Gleby te są ubogie w składniki pokarmowe i mają mało wilgoci. Występują na wierzchowinach i zboczach o spadkach większych od 5 %. Podlegają lokalnie erozji.</w:t>
      </w:r>
    </w:p>
    <w:p w14:paraId="2CC14FF7" w14:textId="77777777" w:rsidR="00C32EBC" w:rsidRPr="002316DF" w:rsidRDefault="00C32EBC" w:rsidP="00C32EBC">
      <w:pPr>
        <w:pStyle w:val="Tekstpodstawowywcity"/>
        <w:jc w:val="both"/>
        <w:rPr>
          <w:sz w:val="22"/>
          <w:szCs w:val="22"/>
        </w:rPr>
      </w:pPr>
      <w:r w:rsidRPr="002316DF">
        <w:rPr>
          <w:sz w:val="22"/>
          <w:szCs w:val="22"/>
        </w:rPr>
        <w:t>Gleby są wyraźnie przesuszone na obszarze całej gminy.</w:t>
      </w:r>
    </w:p>
    <w:p w14:paraId="0F257F44" w14:textId="77777777" w:rsidR="00C32EBC" w:rsidRPr="002316DF" w:rsidRDefault="00C32EBC" w:rsidP="00C32EBC">
      <w:pPr>
        <w:pStyle w:val="Tekstpodstawowywcity"/>
        <w:ind w:firstLine="708"/>
        <w:jc w:val="both"/>
        <w:rPr>
          <w:sz w:val="22"/>
          <w:szCs w:val="22"/>
        </w:rPr>
      </w:pPr>
      <w:r w:rsidRPr="002316DF">
        <w:rPr>
          <w:sz w:val="22"/>
          <w:szCs w:val="22"/>
        </w:rPr>
        <w:t>W dnach dolin występują gleby mineralne  (mady) i gleby glejowe. Lokalnie gleby wytworzone z pyłów. Gleby te wykorzystywane są pod łąki i pastwiska III do IV klasy bonitacyjnej.</w:t>
      </w:r>
    </w:p>
    <w:p w14:paraId="2C900096" w14:textId="5F2700BA" w:rsidR="00C32EBC" w:rsidRPr="002316DF" w:rsidRDefault="00C32EBC" w:rsidP="00C32EBC">
      <w:pPr>
        <w:ind w:firstLine="709"/>
        <w:jc w:val="both"/>
        <w:rPr>
          <w:sz w:val="22"/>
          <w:szCs w:val="22"/>
        </w:rPr>
      </w:pPr>
      <w:r w:rsidRPr="002316DF">
        <w:rPr>
          <w:sz w:val="22"/>
          <w:szCs w:val="22"/>
        </w:rPr>
        <w:t xml:space="preserve">Na terenach objętych planem występują </w:t>
      </w:r>
      <w:r w:rsidR="00505990">
        <w:rPr>
          <w:sz w:val="22"/>
          <w:szCs w:val="22"/>
        </w:rPr>
        <w:t xml:space="preserve">dość duże </w:t>
      </w:r>
      <w:r w:rsidRPr="002316DF">
        <w:rPr>
          <w:sz w:val="22"/>
          <w:szCs w:val="22"/>
        </w:rPr>
        <w:t>fragmenty gleb wysokich klas bonitacyjnych chronionych przed zmianą przeznaczenia na cele nierolnicze i nieleśne</w:t>
      </w:r>
      <w:r w:rsidR="00505990">
        <w:rPr>
          <w:sz w:val="22"/>
          <w:szCs w:val="22"/>
        </w:rPr>
        <w:t>, niektóre tereny położone są w całości na glebach chronionych</w:t>
      </w:r>
      <w:r w:rsidRPr="002316DF">
        <w:rPr>
          <w:sz w:val="22"/>
          <w:szCs w:val="22"/>
        </w:rPr>
        <w:t>.</w:t>
      </w:r>
    </w:p>
    <w:p w14:paraId="2B734CC4" w14:textId="77777777" w:rsidR="00C32EBC" w:rsidRPr="002316DF" w:rsidRDefault="00C32EBC" w:rsidP="00C32EBC">
      <w:pPr>
        <w:ind w:firstLine="709"/>
        <w:jc w:val="both"/>
        <w:rPr>
          <w:sz w:val="22"/>
          <w:szCs w:val="22"/>
          <w:highlight w:val="yellow"/>
        </w:rPr>
      </w:pPr>
    </w:p>
    <w:p w14:paraId="0154BF9E" w14:textId="77777777" w:rsidR="00C32EBC" w:rsidRPr="002316DF" w:rsidRDefault="00C32EBC" w:rsidP="00C32EBC">
      <w:pPr>
        <w:ind w:firstLine="709"/>
        <w:jc w:val="both"/>
        <w:rPr>
          <w:sz w:val="22"/>
          <w:szCs w:val="22"/>
        </w:rPr>
      </w:pPr>
      <w:r w:rsidRPr="002316DF">
        <w:rPr>
          <w:sz w:val="22"/>
          <w:szCs w:val="22"/>
        </w:rPr>
        <w:t>Zgodnie z ustawą o ochronie gruntów rolnych i leśnych z dnia 3 lutego 1995 roku (Dz.U. 202</w:t>
      </w:r>
      <w:r>
        <w:rPr>
          <w:sz w:val="22"/>
          <w:szCs w:val="22"/>
        </w:rPr>
        <w:t>2</w:t>
      </w:r>
      <w:r w:rsidRPr="002316DF">
        <w:rPr>
          <w:sz w:val="22"/>
          <w:szCs w:val="22"/>
        </w:rPr>
        <w:t xml:space="preserve"> r. poz. </w:t>
      </w:r>
      <w:r>
        <w:rPr>
          <w:sz w:val="22"/>
          <w:szCs w:val="22"/>
        </w:rPr>
        <w:t>2409</w:t>
      </w:r>
      <w:r w:rsidRPr="002316DF">
        <w:rPr>
          <w:sz w:val="22"/>
          <w:szCs w:val="22"/>
        </w:rPr>
        <w:t xml:space="preserve">) grunty rolne wysokich klas bonitacyjnych będą wymagały uzyskania zgody na zmianę przeznaczenia na cele nierolnicze i nieleśne w procedurze opracowania planu miejscowego. </w:t>
      </w:r>
    </w:p>
    <w:p w14:paraId="2B47BDA8" w14:textId="77777777" w:rsidR="00C32EBC" w:rsidRPr="002316DF" w:rsidRDefault="00C32EBC" w:rsidP="00C32EBC">
      <w:pPr>
        <w:pStyle w:val="Tekstpodstawowywcity"/>
        <w:jc w:val="both"/>
        <w:rPr>
          <w:sz w:val="22"/>
          <w:szCs w:val="22"/>
        </w:rPr>
      </w:pPr>
      <w:r w:rsidRPr="002316DF">
        <w:rPr>
          <w:sz w:val="22"/>
          <w:szCs w:val="22"/>
        </w:rPr>
        <w:lastRenderedPageBreak/>
        <w:t>Według opracowania „Zasobność gleb w województwie wielkopolskim w latach 2007-2011” Okręgowej Stacji Chemiczno-Rolniczej w Poznaniu odczyn gleb użytkowanych rolniczo w gminie przedstawił się następująco:</w:t>
      </w:r>
    </w:p>
    <w:p w14:paraId="7A43A4C7" w14:textId="77777777" w:rsidR="00C32EBC" w:rsidRPr="002316DF" w:rsidRDefault="00C32EBC">
      <w:pPr>
        <w:pStyle w:val="Tekstpodstawowywcity"/>
        <w:numPr>
          <w:ilvl w:val="0"/>
          <w:numId w:val="86"/>
        </w:numPr>
        <w:jc w:val="both"/>
        <w:rPr>
          <w:sz w:val="22"/>
          <w:szCs w:val="22"/>
        </w:rPr>
      </w:pPr>
      <w:r w:rsidRPr="002316DF">
        <w:rPr>
          <w:sz w:val="22"/>
          <w:szCs w:val="22"/>
        </w:rPr>
        <w:t>bardzo kwaśny – 10 %</w:t>
      </w:r>
    </w:p>
    <w:p w14:paraId="10156E54" w14:textId="77777777" w:rsidR="00C32EBC" w:rsidRPr="002316DF" w:rsidRDefault="00C32EBC">
      <w:pPr>
        <w:pStyle w:val="Tekstpodstawowywcity"/>
        <w:numPr>
          <w:ilvl w:val="0"/>
          <w:numId w:val="86"/>
        </w:numPr>
        <w:jc w:val="both"/>
        <w:rPr>
          <w:sz w:val="22"/>
          <w:szCs w:val="22"/>
        </w:rPr>
      </w:pPr>
      <w:r w:rsidRPr="002316DF">
        <w:rPr>
          <w:sz w:val="22"/>
          <w:szCs w:val="22"/>
        </w:rPr>
        <w:t>kwaśny – 20 %</w:t>
      </w:r>
    </w:p>
    <w:p w14:paraId="21364A55" w14:textId="77777777" w:rsidR="00C32EBC" w:rsidRPr="002316DF" w:rsidRDefault="00C32EBC">
      <w:pPr>
        <w:pStyle w:val="Tekstpodstawowywcity"/>
        <w:numPr>
          <w:ilvl w:val="0"/>
          <w:numId w:val="86"/>
        </w:numPr>
        <w:jc w:val="both"/>
        <w:rPr>
          <w:sz w:val="22"/>
          <w:szCs w:val="22"/>
        </w:rPr>
      </w:pPr>
      <w:r w:rsidRPr="002316DF">
        <w:rPr>
          <w:sz w:val="22"/>
          <w:szCs w:val="22"/>
        </w:rPr>
        <w:t>lekko kwaśny – 52 %</w:t>
      </w:r>
    </w:p>
    <w:p w14:paraId="3ACE7319" w14:textId="77777777" w:rsidR="00C32EBC" w:rsidRPr="002316DF" w:rsidRDefault="00C32EBC">
      <w:pPr>
        <w:pStyle w:val="Tekstpodstawowywcity"/>
        <w:numPr>
          <w:ilvl w:val="0"/>
          <w:numId w:val="86"/>
        </w:numPr>
        <w:jc w:val="both"/>
        <w:rPr>
          <w:sz w:val="22"/>
          <w:szCs w:val="22"/>
        </w:rPr>
      </w:pPr>
      <w:r w:rsidRPr="002316DF">
        <w:rPr>
          <w:sz w:val="22"/>
          <w:szCs w:val="22"/>
        </w:rPr>
        <w:t>obojętny – 14 %</w:t>
      </w:r>
    </w:p>
    <w:p w14:paraId="1D226638" w14:textId="77777777" w:rsidR="00C32EBC" w:rsidRPr="002316DF" w:rsidRDefault="00C32EBC">
      <w:pPr>
        <w:pStyle w:val="Tekstpodstawowywcity"/>
        <w:numPr>
          <w:ilvl w:val="0"/>
          <w:numId w:val="86"/>
        </w:numPr>
        <w:jc w:val="both"/>
        <w:rPr>
          <w:sz w:val="22"/>
          <w:szCs w:val="22"/>
        </w:rPr>
      </w:pPr>
      <w:r w:rsidRPr="002316DF">
        <w:rPr>
          <w:sz w:val="22"/>
          <w:szCs w:val="22"/>
        </w:rPr>
        <w:t>zasadowy – 4 %</w:t>
      </w:r>
    </w:p>
    <w:p w14:paraId="4BB8278B" w14:textId="77777777" w:rsidR="00C32EBC" w:rsidRPr="002316DF" w:rsidRDefault="00C32EBC" w:rsidP="00C32EBC">
      <w:pPr>
        <w:pStyle w:val="Tekstpodstawowywcity"/>
        <w:rPr>
          <w:sz w:val="22"/>
          <w:szCs w:val="22"/>
        </w:rPr>
      </w:pPr>
      <w:r w:rsidRPr="002316DF">
        <w:rPr>
          <w:sz w:val="22"/>
          <w:szCs w:val="22"/>
        </w:rPr>
        <w:t>Są to wskaźniki zdecydowanie lepsze od średniej wojewódzkiej, ale część z nich wymaga wapnowania. Poniżej podaje się procent gleb wymaganych wapnowania:</w:t>
      </w:r>
    </w:p>
    <w:p w14:paraId="72D1D7FC" w14:textId="77777777" w:rsidR="00C32EBC" w:rsidRPr="002316DF" w:rsidRDefault="00C32EBC">
      <w:pPr>
        <w:pStyle w:val="Tekstpodstawowywcity"/>
        <w:numPr>
          <w:ilvl w:val="0"/>
          <w:numId w:val="87"/>
        </w:numPr>
        <w:jc w:val="both"/>
        <w:rPr>
          <w:sz w:val="22"/>
          <w:szCs w:val="22"/>
        </w:rPr>
      </w:pPr>
      <w:r w:rsidRPr="002316DF">
        <w:rPr>
          <w:sz w:val="22"/>
          <w:szCs w:val="22"/>
        </w:rPr>
        <w:t>konieczne – 14%</w:t>
      </w:r>
    </w:p>
    <w:p w14:paraId="7757CC3D" w14:textId="77777777" w:rsidR="00C32EBC" w:rsidRPr="002316DF" w:rsidRDefault="00C32EBC">
      <w:pPr>
        <w:pStyle w:val="Tekstpodstawowywcity"/>
        <w:numPr>
          <w:ilvl w:val="0"/>
          <w:numId w:val="87"/>
        </w:numPr>
        <w:jc w:val="both"/>
        <w:rPr>
          <w:sz w:val="22"/>
          <w:szCs w:val="22"/>
        </w:rPr>
      </w:pPr>
      <w:r w:rsidRPr="002316DF">
        <w:rPr>
          <w:sz w:val="22"/>
          <w:szCs w:val="22"/>
        </w:rPr>
        <w:t>potrzebne – 14%</w:t>
      </w:r>
    </w:p>
    <w:p w14:paraId="7E433D5D" w14:textId="77777777" w:rsidR="00C32EBC" w:rsidRPr="002316DF" w:rsidRDefault="00C32EBC">
      <w:pPr>
        <w:pStyle w:val="Tekstpodstawowywcity"/>
        <w:numPr>
          <w:ilvl w:val="0"/>
          <w:numId w:val="87"/>
        </w:numPr>
        <w:jc w:val="both"/>
        <w:rPr>
          <w:sz w:val="22"/>
          <w:szCs w:val="22"/>
        </w:rPr>
      </w:pPr>
      <w:r w:rsidRPr="002316DF">
        <w:rPr>
          <w:sz w:val="22"/>
          <w:szCs w:val="22"/>
        </w:rPr>
        <w:t>wskazane – 22%</w:t>
      </w:r>
    </w:p>
    <w:p w14:paraId="749606B4" w14:textId="77777777" w:rsidR="00C32EBC" w:rsidRPr="002316DF" w:rsidRDefault="00C32EBC">
      <w:pPr>
        <w:pStyle w:val="Tekstpodstawowywcity"/>
        <w:numPr>
          <w:ilvl w:val="0"/>
          <w:numId w:val="87"/>
        </w:numPr>
        <w:jc w:val="both"/>
        <w:rPr>
          <w:sz w:val="22"/>
          <w:szCs w:val="22"/>
        </w:rPr>
      </w:pPr>
      <w:r w:rsidRPr="002316DF">
        <w:rPr>
          <w:sz w:val="22"/>
          <w:szCs w:val="22"/>
        </w:rPr>
        <w:t>ograniczone – 29%</w:t>
      </w:r>
    </w:p>
    <w:p w14:paraId="3A8C1337" w14:textId="77777777" w:rsidR="00C32EBC" w:rsidRPr="002316DF" w:rsidRDefault="00C32EBC">
      <w:pPr>
        <w:pStyle w:val="Tekstpodstawowywcity"/>
        <w:numPr>
          <w:ilvl w:val="0"/>
          <w:numId w:val="87"/>
        </w:numPr>
        <w:jc w:val="both"/>
        <w:rPr>
          <w:sz w:val="22"/>
          <w:szCs w:val="22"/>
        </w:rPr>
      </w:pPr>
      <w:r w:rsidRPr="002316DF">
        <w:rPr>
          <w:sz w:val="22"/>
          <w:szCs w:val="22"/>
        </w:rPr>
        <w:t>zbędne – 21%</w:t>
      </w:r>
    </w:p>
    <w:p w14:paraId="2AC9E725" w14:textId="77777777" w:rsidR="00C32EBC" w:rsidRPr="002316DF" w:rsidRDefault="00C32EBC" w:rsidP="00C32EBC">
      <w:pPr>
        <w:jc w:val="both"/>
        <w:rPr>
          <w:sz w:val="22"/>
          <w:szCs w:val="22"/>
          <w:highlight w:val="yellow"/>
        </w:rPr>
      </w:pPr>
    </w:p>
    <w:p w14:paraId="1EB538D5" w14:textId="77777777" w:rsidR="00C32EBC" w:rsidRPr="002316DF" w:rsidRDefault="00C32EBC" w:rsidP="00C32EBC">
      <w:pPr>
        <w:jc w:val="both"/>
        <w:rPr>
          <w:sz w:val="22"/>
          <w:szCs w:val="22"/>
        </w:rPr>
      </w:pPr>
      <w:r w:rsidRPr="002316DF">
        <w:rPr>
          <w:sz w:val="22"/>
          <w:szCs w:val="22"/>
        </w:rPr>
        <w:t>Kompleksy przydatności rolniczej gruntów ornych na tle powiatu pleszewskiego przedstawia poniższa tabelka.</w:t>
      </w:r>
    </w:p>
    <w:p w14:paraId="2951F44F" w14:textId="77777777" w:rsidR="00C32EBC" w:rsidRPr="002316DF" w:rsidRDefault="00C32EBC" w:rsidP="00C32EBC">
      <w:pPr>
        <w:jc w:val="both"/>
        <w:rPr>
          <w:sz w:val="22"/>
          <w:szCs w:val="22"/>
          <w:highlight w:val="yellow"/>
        </w:rPr>
      </w:pPr>
    </w:p>
    <w:p w14:paraId="481645A1" w14:textId="77777777" w:rsidR="00C32EBC" w:rsidRPr="002316DF" w:rsidRDefault="00C32EBC" w:rsidP="00C32EBC">
      <w:pPr>
        <w:jc w:val="both"/>
        <w:rPr>
          <w:sz w:val="22"/>
          <w:szCs w:val="22"/>
        </w:rPr>
      </w:pPr>
      <w:r w:rsidRPr="002316DF">
        <w:rPr>
          <w:sz w:val="22"/>
          <w:szCs w:val="22"/>
        </w:rPr>
        <w:t>Tab. nr 10.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915"/>
        <w:gridCol w:w="916"/>
        <w:gridCol w:w="916"/>
        <w:gridCol w:w="916"/>
        <w:gridCol w:w="916"/>
        <w:gridCol w:w="916"/>
        <w:gridCol w:w="916"/>
        <w:gridCol w:w="917"/>
        <w:gridCol w:w="917"/>
      </w:tblGrid>
      <w:tr w:rsidR="00C32EBC" w:rsidRPr="00B2508F" w14:paraId="461459F2" w14:textId="77777777" w:rsidTr="006A5F72">
        <w:tc>
          <w:tcPr>
            <w:tcW w:w="1005" w:type="dxa"/>
          </w:tcPr>
          <w:p w14:paraId="1979FD8B" w14:textId="77777777" w:rsidR="00C32EBC" w:rsidRPr="00B2508F" w:rsidRDefault="00C32EBC" w:rsidP="006A5F72">
            <w:pPr>
              <w:jc w:val="both"/>
              <w:rPr>
                <w:sz w:val="20"/>
                <w:szCs w:val="20"/>
              </w:rPr>
            </w:pPr>
            <w:r w:rsidRPr="00B2508F">
              <w:rPr>
                <w:sz w:val="20"/>
                <w:szCs w:val="20"/>
              </w:rPr>
              <w:t>Jednostka</w:t>
            </w:r>
          </w:p>
        </w:tc>
        <w:tc>
          <w:tcPr>
            <w:tcW w:w="8245" w:type="dxa"/>
            <w:gridSpan w:val="9"/>
          </w:tcPr>
          <w:p w14:paraId="78007EFB" w14:textId="77777777" w:rsidR="00C32EBC" w:rsidRPr="00B2508F" w:rsidRDefault="00C32EBC" w:rsidP="006A5F72">
            <w:pPr>
              <w:jc w:val="center"/>
              <w:rPr>
                <w:sz w:val="20"/>
                <w:szCs w:val="20"/>
              </w:rPr>
            </w:pPr>
            <w:r w:rsidRPr="00B2508F">
              <w:rPr>
                <w:sz w:val="20"/>
                <w:szCs w:val="20"/>
              </w:rPr>
              <w:t>Grunty orne w % powierzchni</w:t>
            </w:r>
          </w:p>
        </w:tc>
      </w:tr>
      <w:tr w:rsidR="00C32EBC" w:rsidRPr="00B2508F" w14:paraId="29BA2CFF" w14:textId="77777777" w:rsidTr="006A5F72">
        <w:tc>
          <w:tcPr>
            <w:tcW w:w="1005" w:type="dxa"/>
          </w:tcPr>
          <w:p w14:paraId="15CB6F02" w14:textId="77777777" w:rsidR="00C32EBC" w:rsidRPr="00B2508F" w:rsidRDefault="00C32EBC" w:rsidP="006A5F72">
            <w:pPr>
              <w:jc w:val="both"/>
            </w:pPr>
          </w:p>
        </w:tc>
        <w:tc>
          <w:tcPr>
            <w:tcW w:w="915" w:type="dxa"/>
          </w:tcPr>
          <w:p w14:paraId="386E6E41" w14:textId="77777777" w:rsidR="00C32EBC" w:rsidRPr="00B2508F" w:rsidRDefault="00C32EBC" w:rsidP="006A5F72">
            <w:pPr>
              <w:jc w:val="both"/>
              <w:rPr>
                <w:sz w:val="16"/>
                <w:szCs w:val="16"/>
              </w:rPr>
            </w:pPr>
            <w:r w:rsidRPr="00B2508F">
              <w:rPr>
                <w:sz w:val="16"/>
                <w:szCs w:val="16"/>
              </w:rPr>
              <w:t>pszenny bardzo dobry</w:t>
            </w:r>
          </w:p>
        </w:tc>
        <w:tc>
          <w:tcPr>
            <w:tcW w:w="916" w:type="dxa"/>
          </w:tcPr>
          <w:p w14:paraId="7F8874DF" w14:textId="77777777" w:rsidR="00C32EBC" w:rsidRPr="00B2508F" w:rsidRDefault="00C32EBC" w:rsidP="006A5F72">
            <w:pPr>
              <w:jc w:val="both"/>
            </w:pPr>
            <w:r w:rsidRPr="00B2508F">
              <w:rPr>
                <w:sz w:val="16"/>
                <w:szCs w:val="16"/>
              </w:rPr>
              <w:t>pszenny dobry</w:t>
            </w:r>
          </w:p>
        </w:tc>
        <w:tc>
          <w:tcPr>
            <w:tcW w:w="916" w:type="dxa"/>
          </w:tcPr>
          <w:p w14:paraId="30F8973C" w14:textId="77777777" w:rsidR="00C32EBC" w:rsidRPr="00B2508F" w:rsidRDefault="00C32EBC" w:rsidP="006A5F72">
            <w:pPr>
              <w:jc w:val="both"/>
            </w:pPr>
            <w:r w:rsidRPr="00B2508F">
              <w:rPr>
                <w:sz w:val="16"/>
                <w:szCs w:val="16"/>
              </w:rPr>
              <w:t>pszenny wadliwy</w:t>
            </w:r>
          </w:p>
        </w:tc>
        <w:tc>
          <w:tcPr>
            <w:tcW w:w="916" w:type="dxa"/>
          </w:tcPr>
          <w:p w14:paraId="4BCE94F7" w14:textId="77777777" w:rsidR="00C32EBC" w:rsidRPr="00B2508F" w:rsidRDefault="00C32EBC" w:rsidP="006A5F72">
            <w:pPr>
              <w:jc w:val="both"/>
            </w:pPr>
            <w:r w:rsidRPr="00B2508F">
              <w:rPr>
                <w:sz w:val="16"/>
                <w:szCs w:val="16"/>
              </w:rPr>
              <w:t>żytni bardzo dobry</w:t>
            </w:r>
          </w:p>
        </w:tc>
        <w:tc>
          <w:tcPr>
            <w:tcW w:w="916" w:type="dxa"/>
          </w:tcPr>
          <w:p w14:paraId="4F359C19" w14:textId="77777777" w:rsidR="00C32EBC" w:rsidRPr="00B2508F" w:rsidRDefault="00C32EBC" w:rsidP="006A5F72">
            <w:pPr>
              <w:jc w:val="both"/>
            </w:pPr>
            <w:r w:rsidRPr="00B2508F">
              <w:rPr>
                <w:sz w:val="16"/>
                <w:szCs w:val="16"/>
              </w:rPr>
              <w:t>żytni dobry</w:t>
            </w:r>
          </w:p>
        </w:tc>
        <w:tc>
          <w:tcPr>
            <w:tcW w:w="916" w:type="dxa"/>
          </w:tcPr>
          <w:p w14:paraId="56B25927" w14:textId="77777777" w:rsidR="00C32EBC" w:rsidRPr="00B2508F" w:rsidRDefault="00C32EBC" w:rsidP="006A5F72">
            <w:pPr>
              <w:jc w:val="both"/>
              <w:rPr>
                <w:sz w:val="16"/>
                <w:szCs w:val="16"/>
              </w:rPr>
            </w:pPr>
            <w:r w:rsidRPr="00B2508F">
              <w:rPr>
                <w:sz w:val="16"/>
                <w:szCs w:val="16"/>
              </w:rPr>
              <w:t>żytni</w:t>
            </w:r>
          </w:p>
          <w:p w14:paraId="1313007E" w14:textId="77777777" w:rsidR="00C32EBC" w:rsidRPr="00B2508F" w:rsidRDefault="00C32EBC" w:rsidP="006A5F72">
            <w:pPr>
              <w:jc w:val="both"/>
            </w:pPr>
            <w:r w:rsidRPr="00B2508F">
              <w:rPr>
                <w:sz w:val="16"/>
                <w:szCs w:val="16"/>
              </w:rPr>
              <w:t>słaby</w:t>
            </w:r>
          </w:p>
        </w:tc>
        <w:tc>
          <w:tcPr>
            <w:tcW w:w="916" w:type="dxa"/>
          </w:tcPr>
          <w:p w14:paraId="5B0694A6" w14:textId="77777777" w:rsidR="00C32EBC" w:rsidRPr="00B2508F" w:rsidRDefault="00C32EBC" w:rsidP="006A5F72">
            <w:pPr>
              <w:jc w:val="both"/>
              <w:rPr>
                <w:sz w:val="16"/>
                <w:szCs w:val="16"/>
              </w:rPr>
            </w:pPr>
            <w:r w:rsidRPr="00B2508F">
              <w:rPr>
                <w:sz w:val="16"/>
                <w:szCs w:val="16"/>
              </w:rPr>
              <w:t>Żytni bardzo</w:t>
            </w:r>
          </w:p>
          <w:p w14:paraId="26818AF5" w14:textId="77777777" w:rsidR="00C32EBC" w:rsidRPr="00B2508F" w:rsidRDefault="00C32EBC" w:rsidP="006A5F72">
            <w:pPr>
              <w:jc w:val="both"/>
            </w:pPr>
            <w:r w:rsidRPr="00B2508F">
              <w:rPr>
                <w:sz w:val="16"/>
                <w:szCs w:val="16"/>
              </w:rPr>
              <w:t>słaby</w:t>
            </w:r>
          </w:p>
        </w:tc>
        <w:tc>
          <w:tcPr>
            <w:tcW w:w="917" w:type="dxa"/>
          </w:tcPr>
          <w:p w14:paraId="52BCACFF" w14:textId="77777777" w:rsidR="00C32EBC" w:rsidRPr="00B2508F" w:rsidRDefault="00C32EBC" w:rsidP="006A5F72">
            <w:pPr>
              <w:jc w:val="both"/>
            </w:pPr>
            <w:r w:rsidRPr="00B2508F">
              <w:rPr>
                <w:sz w:val="16"/>
                <w:szCs w:val="16"/>
              </w:rPr>
              <w:t>zbożowo-pastewny mocny</w:t>
            </w:r>
          </w:p>
        </w:tc>
        <w:tc>
          <w:tcPr>
            <w:tcW w:w="917" w:type="dxa"/>
          </w:tcPr>
          <w:p w14:paraId="2B45A43B" w14:textId="77777777" w:rsidR="00C32EBC" w:rsidRPr="00B2508F" w:rsidRDefault="00C32EBC" w:rsidP="006A5F72">
            <w:pPr>
              <w:jc w:val="both"/>
            </w:pPr>
            <w:r w:rsidRPr="00B2508F">
              <w:rPr>
                <w:sz w:val="16"/>
                <w:szCs w:val="16"/>
              </w:rPr>
              <w:t>zbożowo-pastewny słaby</w:t>
            </w:r>
          </w:p>
        </w:tc>
      </w:tr>
      <w:tr w:rsidR="00C32EBC" w:rsidRPr="00B2508F" w14:paraId="3C76BDAC" w14:textId="77777777" w:rsidTr="006A5F72">
        <w:tc>
          <w:tcPr>
            <w:tcW w:w="1005" w:type="dxa"/>
          </w:tcPr>
          <w:p w14:paraId="665D0A00" w14:textId="77777777" w:rsidR="00C32EBC" w:rsidRPr="00B2508F" w:rsidRDefault="00C32EBC" w:rsidP="006A5F72">
            <w:pPr>
              <w:jc w:val="both"/>
              <w:rPr>
                <w:sz w:val="16"/>
                <w:szCs w:val="16"/>
              </w:rPr>
            </w:pPr>
            <w:r w:rsidRPr="00B2508F">
              <w:rPr>
                <w:sz w:val="16"/>
                <w:szCs w:val="16"/>
              </w:rPr>
              <w:t xml:space="preserve">Powiat </w:t>
            </w:r>
            <w:r>
              <w:rPr>
                <w:sz w:val="16"/>
                <w:szCs w:val="16"/>
              </w:rPr>
              <w:t>pleszewski</w:t>
            </w:r>
          </w:p>
        </w:tc>
        <w:tc>
          <w:tcPr>
            <w:tcW w:w="915" w:type="dxa"/>
          </w:tcPr>
          <w:p w14:paraId="1A559A43" w14:textId="77777777" w:rsidR="00C32EBC" w:rsidRPr="00B2508F" w:rsidRDefault="00C32EBC" w:rsidP="006A5F72">
            <w:pPr>
              <w:jc w:val="both"/>
              <w:rPr>
                <w:sz w:val="16"/>
                <w:szCs w:val="16"/>
              </w:rPr>
            </w:pPr>
            <w:r w:rsidRPr="00B2508F">
              <w:rPr>
                <w:sz w:val="16"/>
                <w:szCs w:val="16"/>
              </w:rPr>
              <w:t>0</w:t>
            </w:r>
          </w:p>
        </w:tc>
        <w:tc>
          <w:tcPr>
            <w:tcW w:w="916" w:type="dxa"/>
          </w:tcPr>
          <w:p w14:paraId="610BC445" w14:textId="77777777" w:rsidR="00C32EBC" w:rsidRPr="00B2508F" w:rsidRDefault="00C32EBC" w:rsidP="006A5F72">
            <w:pPr>
              <w:jc w:val="both"/>
              <w:rPr>
                <w:sz w:val="16"/>
                <w:szCs w:val="16"/>
              </w:rPr>
            </w:pPr>
            <w:r w:rsidRPr="00B2508F">
              <w:rPr>
                <w:sz w:val="16"/>
                <w:szCs w:val="16"/>
              </w:rPr>
              <w:t>18</w:t>
            </w:r>
          </w:p>
        </w:tc>
        <w:tc>
          <w:tcPr>
            <w:tcW w:w="916" w:type="dxa"/>
          </w:tcPr>
          <w:p w14:paraId="1B75734B" w14:textId="77777777" w:rsidR="00C32EBC" w:rsidRPr="00B2508F" w:rsidRDefault="00C32EBC" w:rsidP="006A5F72">
            <w:pPr>
              <w:jc w:val="both"/>
              <w:rPr>
                <w:sz w:val="16"/>
                <w:szCs w:val="16"/>
              </w:rPr>
            </w:pPr>
            <w:r w:rsidRPr="00B2508F">
              <w:rPr>
                <w:sz w:val="16"/>
                <w:szCs w:val="16"/>
              </w:rPr>
              <w:t>1</w:t>
            </w:r>
          </w:p>
        </w:tc>
        <w:tc>
          <w:tcPr>
            <w:tcW w:w="916" w:type="dxa"/>
          </w:tcPr>
          <w:p w14:paraId="03D4D120" w14:textId="77777777" w:rsidR="00C32EBC" w:rsidRPr="00B2508F" w:rsidRDefault="00C32EBC" w:rsidP="006A5F72">
            <w:pPr>
              <w:jc w:val="both"/>
              <w:rPr>
                <w:sz w:val="16"/>
                <w:szCs w:val="16"/>
              </w:rPr>
            </w:pPr>
            <w:r w:rsidRPr="00B2508F">
              <w:rPr>
                <w:sz w:val="16"/>
                <w:szCs w:val="16"/>
              </w:rPr>
              <w:t>17</w:t>
            </w:r>
          </w:p>
        </w:tc>
        <w:tc>
          <w:tcPr>
            <w:tcW w:w="916" w:type="dxa"/>
          </w:tcPr>
          <w:p w14:paraId="16677A0A" w14:textId="77777777" w:rsidR="00C32EBC" w:rsidRPr="00B2508F" w:rsidRDefault="00C32EBC" w:rsidP="006A5F72">
            <w:pPr>
              <w:jc w:val="both"/>
              <w:rPr>
                <w:sz w:val="16"/>
                <w:szCs w:val="16"/>
              </w:rPr>
            </w:pPr>
            <w:r w:rsidRPr="00B2508F">
              <w:rPr>
                <w:sz w:val="16"/>
                <w:szCs w:val="16"/>
              </w:rPr>
              <w:t>18</w:t>
            </w:r>
          </w:p>
        </w:tc>
        <w:tc>
          <w:tcPr>
            <w:tcW w:w="916" w:type="dxa"/>
          </w:tcPr>
          <w:p w14:paraId="1AC19B11" w14:textId="77777777" w:rsidR="00C32EBC" w:rsidRPr="00B2508F" w:rsidRDefault="00C32EBC" w:rsidP="006A5F72">
            <w:pPr>
              <w:jc w:val="both"/>
              <w:rPr>
                <w:sz w:val="16"/>
                <w:szCs w:val="16"/>
              </w:rPr>
            </w:pPr>
            <w:r w:rsidRPr="00B2508F">
              <w:rPr>
                <w:sz w:val="16"/>
                <w:szCs w:val="16"/>
              </w:rPr>
              <w:t>24</w:t>
            </w:r>
          </w:p>
        </w:tc>
        <w:tc>
          <w:tcPr>
            <w:tcW w:w="916" w:type="dxa"/>
          </w:tcPr>
          <w:p w14:paraId="10668EF4" w14:textId="77777777" w:rsidR="00C32EBC" w:rsidRPr="00B2508F" w:rsidRDefault="00C32EBC" w:rsidP="006A5F72">
            <w:pPr>
              <w:jc w:val="both"/>
              <w:rPr>
                <w:sz w:val="16"/>
                <w:szCs w:val="16"/>
              </w:rPr>
            </w:pPr>
            <w:r w:rsidRPr="00B2508F">
              <w:rPr>
                <w:sz w:val="16"/>
                <w:szCs w:val="16"/>
              </w:rPr>
              <w:t>13</w:t>
            </w:r>
          </w:p>
        </w:tc>
        <w:tc>
          <w:tcPr>
            <w:tcW w:w="917" w:type="dxa"/>
          </w:tcPr>
          <w:p w14:paraId="4986EDD2" w14:textId="77777777" w:rsidR="00C32EBC" w:rsidRPr="00B2508F" w:rsidRDefault="00C32EBC" w:rsidP="006A5F72">
            <w:pPr>
              <w:jc w:val="both"/>
              <w:rPr>
                <w:sz w:val="16"/>
                <w:szCs w:val="16"/>
              </w:rPr>
            </w:pPr>
            <w:r w:rsidRPr="00B2508F">
              <w:rPr>
                <w:sz w:val="16"/>
                <w:szCs w:val="16"/>
              </w:rPr>
              <w:t>3</w:t>
            </w:r>
          </w:p>
        </w:tc>
        <w:tc>
          <w:tcPr>
            <w:tcW w:w="917" w:type="dxa"/>
          </w:tcPr>
          <w:p w14:paraId="585E808E" w14:textId="77777777" w:rsidR="00C32EBC" w:rsidRPr="00B2508F" w:rsidRDefault="00C32EBC" w:rsidP="006A5F72">
            <w:pPr>
              <w:jc w:val="both"/>
              <w:rPr>
                <w:sz w:val="16"/>
                <w:szCs w:val="16"/>
              </w:rPr>
            </w:pPr>
            <w:r w:rsidRPr="00B2508F">
              <w:rPr>
                <w:sz w:val="16"/>
                <w:szCs w:val="16"/>
              </w:rPr>
              <w:t>6</w:t>
            </w:r>
          </w:p>
        </w:tc>
      </w:tr>
      <w:tr w:rsidR="00C32EBC" w:rsidRPr="00B2508F" w14:paraId="1F276EA8" w14:textId="77777777" w:rsidTr="006A5F72">
        <w:tc>
          <w:tcPr>
            <w:tcW w:w="1005" w:type="dxa"/>
          </w:tcPr>
          <w:p w14:paraId="32575384" w14:textId="77777777" w:rsidR="00C32EBC" w:rsidRPr="00B2508F" w:rsidRDefault="00C32EBC" w:rsidP="006A5F72">
            <w:pPr>
              <w:jc w:val="both"/>
            </w:pPr>
            <w:r w:rsidRPr="00B2508F">
              <w:rPr>
                <w:sz w:val="16"/>
                <w:szCs w:val="16"/>
              </w:rPr>
              <w:t>Gmina Dobrzyca</w:t>
            </w:r>
          </w:p>
        </w:tc>
        <w:tc>
          <w:tcPr>
            <w:tcW w:w="915" w:type="dxa"/>
          </w:tcPr>
          <w:p w14:paraId="5B2BB53C" w14:textId="77777777" w:rsidR="00C32EBC" w:rsidRPr="00B2508F" w:rsidRDefault="00C32EBC" w:rsidP="006A5F72">
            <w:pPr>
              <w:jc w:val="both"/>
              <w:rPr>
                <w:sz w:val="16"/>
                <w:szCs w:val="16"/>
              </w:rPr>
            </w:pPr>
            <w:r w:rsidRPr="00B2508F">
              <w:rPr>
                <w:sz w:val="16"/>
                <w:szCs w:val="16"/>
              </w:rPr>
              <w:t>0</w:t>
            </w:r>
          </w:p>
        </w:tc>
        <w:tc>
          <w:tcPr>
            <w:tcW w:w="916" w:type="dxa"/>
          </w:tcPr>
          <w:p w14:paraId="36D4A72C" w14:textId="77777777" w:rsidR="00C32EBC" w:rsidRPr="00B2508F" w:rsidRDefault="00C32EBC" w:rsidP="006A5F72">
            <w:pPr>
              <w:jc w:val="both"/>
              <w:rPr>
                <w:sz w:val="16"/>
                <w:szCs w:val="16"/>
              </w:rPr>
            </w:pPr>
            <w:r w:rsidRPr="00B2508F">
              <w:rPr>
                <w:sz w:val="16"/>
                <w:szCs w:val="16"/>
              </w:rPr>
              <w:t>41</w:t>
            </w:r>
          </w:p>
        </w:tc>
        <w:tc>
          <w:tcPr>
            <w:tcW w:w="916" w:type="dxa"/>
          </w:tcPr>
          <w:p w14:paraId="171E1DCD" w14:textId="77777777" w:rsidR="00C32EBC" w:rsidRPr="00B2508F" w:rsidRDefault="00C32EBC" w:rsidP="006A5F72">
            <w:pPr>
              <w:jc w:val="both"/>
              <w:rPr>
                <w:sz w:val="16"/>
                <w:szCs w:val="16"/>
              </w:rPr>
            </w:pPr>
            <w:r w:rsidRPr="00B2508F">
              <w:rPr>
                <w:sz w:val="16"/>
                <w:szCs w:val="16"/>
              </w:rPr>
              <w:t>0</w:t>
            </w:r>
          </w:p>
        </w:tc>
        <w:tc>
          <w:tcPr>
            <w:tcW w:w="916" w:type="dxa"/>
          </w:tcPr>
          <w:p w14:paraId="7969FAA4" w14:textId="77777777" w:rsidR="00C32EBC" w:rsidRPr="00B2508F" w:rsidRDefault="00C32EBC" w:rsidP="006A5F72">
            <w:pPr>
              <w:jc w:val="both"/>
              <w:rPr>
                <w:sz w:val="16"/>
                <w:szCs w:val="16"/>
              </w:rPr>
            </w:pPr>
            <w:r w:rsidRPr="00B2508F">
              <w:rPr>
                <w:sz w:val="16"/>
                <w:szCs w:val="16"/>
              </w:rPr>
              <w:t>25</w:t>
            </w:r>
          </w:p>
        </w:tc>
        <w:tc>
          <w:tcPr>
            <w:tcW w:w="916" w:type="dxa"/>
          </w:tcPr>
          <w:p w14:paraId="71C1561E" w14:textId="77777777" w:rsidR="00C32EBC" w:rsidRPr="00B2508F" w:rsidRDefault="00C32EBC" w:rsidP="006A5F72">
            <w:pPr>
              <w:jc w:val="both"/>
              <w:rPr>
                <w:sz w:val="16"/>
                <w:szCs w:val="16"/>
              </w:rPr>
            </w:pPr>
            <w:r w:rsidRPr="00B2508F">
              <w:rPr>
                <w:sz w:val="16"/>
                <w:szCs w:val="16"/>
              </w:rPr>
              <w:t>15</w:t>
            </w:r>
          </w:p>
        </w:tc>
        <w:tc>
          <w:tcPr>
            <w:tcW w:w="916" w:type="dxa"/>
          </w:tcPr>
          <w:p w14:paraId="2111B682" w14:textId="77777777" w:rsidR="00C32EBC" w:rsidRPr="00B2508F" w:rsidRDefault="00C32EBC" w:rsidP="006A5F72">
            <w:pPr>
              <w:jc w:val="both"/>
              <w:rPr>
                <w:sz w:val="16"/>
                <w:szCs w:val="16"/>
              </w:rPr>
            </w:pPr>
            <w:r w:rsidRPr="00B2508F">
              <w:rPr>
                <w:sz w:val="16"/>
                <w:szCs w:val="16"/>
              </w:rPr>
              <w:t>15</w:t>
            </w:r>
          </w:p>
        </w:tc>
        <w:tc>
          <w:tcPr>
            <w:tcW w:w="916" w:type="dxa"/>
          </w:tcPr>
          <w:p w14:paraId="3F936B93" w14:textId="77777777" w:rsidR="00C32EBC" w:rsidRPr="00B2508F" w:rsidRDefault="00C32EBC" w:rsidP="006A5F72">
            <w:pPr>
              <w:jc w:val="both"/>
              <w:rPr>
                <w:sz w:val="16"/>
                <w:szCs w:val="16"/>
              </w:rPr>
            </w:pPr>
            <w:r w:rsidRPr="00B2508F">
              <w:rPr>
                <w:sz w:val="16"/>
                <w:szCs w:val="16"/>
              </w:rPr>
              <w:t>3</w:t>
            </w:r>
          </w:p>
        </w:tc>
        <w:tc>
          <w:tcPr>
            <w:tcW w:w="917" w:type="dxa"/>
          </w:tcPr>
          <w:p w14:paraId="1592B1C8" w14:textId="77777777" w:rsidR="00C32EBC" w:rsidRPr="00B2508F" w:rsidRDefault="00C32EBC" w:rsidP="006A5F72">
            <w:pPr>
              <w:jc w:val="both"/>
              <w:rPr>
                <w:sz w:val="16"/>
                <w:szCs w:val="16"/>
              </w:rPr>
            </w:pPr>
            <w:r w:rsidRPr="00B2508F">
              <w:rPr>
                <w:sz w:val="16"/>
                <w:szCs w:val="16"/>
              </w:rPr>
              <w:t>1</w:t>
            </w:r>
          </w:p>
        </w:tc>
        <w:tc>
          <w:tcPr>
            <w:tcW w:w="917" w:type="dxa"/>
          </w:tcPr>
          <w:p w14:paraId="37BB1528" w14:textId="77777777" w:rsidR="00C32EBC" w:rsidRPr="00B2508F" w:rsidRDefault="00C32EBC" w:rsidP="006A5F72">
            <w:pPr>
              <w:jc w:val="both"/>
              <w:rPr>
                <w:sz w:val="16"/>
                <w:szCs w:val="16"/>
              </w:rPr>
            </w:pPr>
            <w:r w:rsidRPr="00B2508F">
              <w:rPr>
                <w:sz w:val="16"/>
                <w:szCs w:val="16"/>
              </w:rPr>
              <w:t>0</w:t>
            </w:r>
          </w:p>
        </w:tc>
      </w:tr>
    </w:tbl>
    <w:p w14:paraId="46CCF5AD" w14:textId="77777777" w:rsidR="00C32EBC" w:rsidRPr="00B2508F" w:rsidRDefault="00C32EBC" w:rsidP="00C32EBC">
      <w:pPr>
        <w:jc w:val="both"/>
        <w:rPr>
          <w:i/>
          <w:sz w:val="16"/>
          <w:szCs w:val="16"/>
        </w:rPr>
      </w:pPr>
      <w:r w:rsidRPr="00B2508F">
        <w:rPr>
          <w:i/>
          <w:sz w:val="16"/>
          <w:szCs w:val="16"/>
        </w:rPr>
        <w:t>Źródło: Agrochemiczne badania gleb Wielkopolski</w:t>
      </w:r>
    </w:p>
    <w:p w14:paraId="7C3A34AF" w14:textId="77777777" w:rsidR="00FE0378" w:rsidRPr="00BE6265" w:rsidRDefault="00FE0378" w:rsidP="00C32EBC">
      <w:pPr>
        <w:jc w:val="both"/>
        <w:rPr>
          <w:sz w:val="18"/>
          <w:szCs w:val="18"/>
          <w:highlight w:val="yellow"/>
        </w:rPr>
      </w:pPr>
    </w:p>
    <w:p w14:paraId="6B63F931" w14:textId="024B08EB" w:rsidR="00963481" w:rsidRDefault="00963481" w:rsidP="00F46CF8">
      <w:pPr>
        <w:pStyle w:val="Nagwek3"/>
        <w:rPr>
          <w:rFonts w:ascii="Times New Roman" w:hAnsi="Times New Roman"/>
          <w:sz w:val="24"/>
          <w:szCs w:val="24"/>
        </w:rPr>
      </w:pPr>
      <w:r w:rsidRPr="00211E13">
        <w:rPr>
          <w:rFonts w:ascii="Times New Roman" w:hAnsi="Times New Roman"/>
          <w:sz w:val="24"/>
          <w:szCs w:val="24"/>
        </w:rPr>
        <w:t>Szata roślin</w:t>
      </w:r>
      <w:r w:rsidR="008464F9" w:rsidRPr="00211E13">
        <w:rPr>
          <w:rFonts w:ascii="Times New Roman" w:hAnsi="Times New Roman"/>
          <w:sz w:val="24"/>
          <w:szCs w:val="24"/>
        </w:rPr>
        <w:t>n</w:t>
      </w:r>
      <w:r w:rsidRPr="00211E13">
        <w:rPr>
          <w:rFonts w:ascii="Times New Roman" w:hAnsi="Times New Roman"/>
          <w:sz w:val="24"/>
          <w:szCs w:val="24"/>
        </w:rPr>
        <w:t xml:space="preserve">a i świat zwierząt </w:t>
      </w:r>
    </w:p>
    <w:p w14:paraId="13A1DA45" w14:textId="77777777" w:rsidR="00211E13" w:rsidRPr="00211E13" w:rsidRDefault="00211E13" w:rsidP="00211E13"/>
    <w:p w14:paraId="5529B68A" w14:textId="77777777" w:rsidR="00211E13" w:rsidRPr="002316DF" w:rsidRDefault="00211E13" w:rsidP="00211E13">
      <w:pPr>
        <w:ind w:firstLine="708"/>
        <w:jc w:val="both"/>
        <w:rPr>
          <w:sz w:val="22"/>
          <w:szCs w:val="22"/>
        </w:rPr>
      </w:pPr>
      <w:r w:rsidRPr="002316DF">
        <w:rPr>
          <w:sz w:val="22"/>
          <w:szCs w:val="22"/>
        </w:rPr>
        <w:t>Obszar gminy Dobrzyca,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3C4CB70E" w14:textId="77777777" w:rsidR="00211E13" w:rsidRPr="002316DF" w:rsidRDefault="00211E13" w:rsidP="00211E13">
      <w:pPr>
        <w:ind w:firstLine="708"/>
        <w:jc w:val="both"/>
        <w:rPr>
          <w:sz w:val="22"/>
          <w:szCs w:val="22"/>
        </w:rPr>
      </w:pPr>
      <w:r w:rsidRPr="002316DF">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55982A39" w14:textId="77777777" w:rsidR="008755B9" w:rsidRDefault="008755B9" w:rsidP="00211E13">
      <w:pPr>
        <w:ind w:firstLine="709"/>
        <w:jc w:val="both"/>
        <w:rPr>
          <w:sz w:val="22"/>
          <w:szCs w:val="22"/>
        </w:rPr>
      </w:pPr>
    </w:p>
    <w:p w14:paraId="6F3388C3" w14:textId="0DCD965F" w:rsidR="008755B9" w:rsidRPr="002316DF" w:rsidRDefault="008755B9" w:rsidP="008755B9">
      <w:pPr>
        <w:ind w:firstLine="709"/>
        <w:jc w:val="both"/>
        <w:rPr>
          <w:sz w:val="22"/>
          <w:szCs w:val="22"/>
        </w:rPr>
      </w:pPr>
      <w:r w:rsidRPr="004025BB">
        <w:rPr>
          <w:sz w:val="22"/>
          <w:szCs w:val="22"/>
        </w:rPr>
        <w:t>Powierzchnia gruntów leśnych wynosi 819,95 ha, w tym lasy publiczne 761,95 ha</w:t>
      </w:r>
      <w:r w:rsidRPr="00445742">
        <w:rPr>
          <w:sz w:val="22"/>
          <w:szCs w:val="22"/>
        </w:rPr>
        <w:t>. Lesistość gminy jest bardzo niska i wynosi 7%, i jest niższa od lesistości powiatu pleszewskiego, która wynosi 19,3%  i średniej dla województwa wielkopolskiego wynoszącej 25,8%.</w:t>
      </w:r>
    </w:p>
    <w:p w14:paraId="2D090173" w14:textId="77777777" w:rsidR="00211E13" w:rsidRPr="002316DF" w:rsidRDefault="00211E13" w:rsidP="00211E13">
      <w:pPr>
        <w:ind w:firstLine="708"/>
        <w:jc w:val="both"/>
        <w:rPr>
          <w:sz w:val="22"/>
          <w:szCs w:val="22"/>
        </w:rPr>
      </w:pPr>
      <w:r w:rsidRPr="002316DF">
        <w:rPr>
          <w:sz w:val="22"/>
          <w:szCs w:val="22"/>
        </w:rPr>
        <w:t>Lasy państwowe należą do Nadleśnictwa Taczanów.</w:t>
      </w:r>
    </w:p>
    <w:p w14:paraId="4D896FB2" w14:textId="77777777" w:rsidR="00211E13" w:rsidRPr="002316DF" w:rsidRDefault="00211E13" w:rsidP="00211E13">
      <w:pPr>
        <w:jc w:val="both"/>
        <w:rPr>
          <w:sz w:val="22"/>
          <w:szCs w:val="22"/>
        </w:rPr>
      </w:pPr>
      <w:r w:rsidRPr="002316DF">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2C8ECE1E" w14:textId="77777777" w:rsidR="00211E13" w:rsidRPr="002316DF" w:rsidRDefault="00211E13" w:rsidP="00211E13">
      <w:pPr>
        <w:jc w:val="both"/>
        <w:rPr>
          <w:sz w:val="22"/>
          <w:szCs w:val="22"/>
        </w:rPr>
      </w:pPr>
    </w:p>
    <w:p w14:paraId="7D860F30" w14:textId="77777777" w:rsidR="00211E13" w:rsidRPr="002316DF" w:rsidRDefault="00211E13" w:rsidP="00211E13">
      <w:pPr>
        <w:jc w:val="both"/>
        <w:rPr>
          <w:sz w:val="22"/>
          <w:szCs w:val="22"/>
        </w:rPr>
      </w:pPr>
      <w:r w:rsidRPr="002316DF">
        <w:rPr>
          <w:sz w:val="22"/>
          <w:szCs w:val="22"/>
        </w:rPr>
        <w:t xml:space="preserve">Na terenach objętych planem występują pola uprawne, bądź są to tereny już w pewnym stopniu zabudowane. </w:t>
      </w:r>
    </w:p>
    <w:p w14:paraId="1B01B0C8" w14:textId="77777777" w:rsidR="00211E13" w:rsidRPr="002316DF" w:rsidRDefault="00211E13" w:rsidP="00211E13">
      <w:pPr>
        <w:jc w:val="both"/>
        <w:rPr>
          <w:sz w:val="22"/>
          <w:szCs w:val="22"/>
        </w:rPr>
      </w:pPr>
      <w:r w:rsidRPr="002316DF">
        <w:rPr>
          <w:sz w:val="22"/>
          <w:szCs w:val="22"/>
        </w:rPr>
        <w:lastRenderedPageBreak/>
        <w:t>Na niektórych terenach występują łąki i pastwiska– występują głównie w dolinach cieków i obniżeniach terenowych;  nie przedstawiają zbytniej wartości gospodarczej, ale pełnią ważne funkcje przyrodnicze i środowiskowe.</w:t>
      </w:r>
    </w:p>
    <w:p w14:paraId="2AE7A460" w14:textId="77777777" w:rsidR="00211E13" w:rsidRPr="002316DF" w:rsidRDefault="00211E13" w:rsidP="00211E13">
      <w:pPr>
        <w:jc w:val="both"/>
        <w:rPr>
          <w:sz w:val="22"/>
          <w:szCs w:val="22"/>
        </w:rPr>
      </w:pPr>
      <w:r w:rsidRPr="002316DF">
        <w:rPr>
          <w:sz w:val="22"/>
          <w:szCs w:val="22"/>
        </w:rPr>
        <w:t>Ponadto, na ternach objętych planem występuje roślinność kulturowa przydomowa, zadrzewienia i zakrzewienia – przydrożne, nadwodne, sródpolne, o ogromnym znaczeniu ekologicznym i krajobrazowym, roślinność synantropijna (segetalna, ruderalna) – towarzysząca od zawsze człowiekowi – są to przeważnie rośliny jednoroczne, rozmaite chwasty na polach, miedzach, nieużytkach oraz w ogrodach.</w:t>
      </w:r>
    </w:p>
    <w:p w14:paraId="1399C7CD" w14:textId="77777777" w:rsidR="00211E13" w:rsidRPr="002316DF" w:rsidRDefault="00211E13" w:rsidP="00211E13">
      <w:pPr>
        <w:jc w:val="both"/>
        <w:rPr>
          <w:sz w:val="22"/>
          <w:szCs w:val="22"/>
        </w:rPr>
      </w:pPr>
      <w:r w:rsidRPr="002316DF">
        <w:rPr>
          <w:sz w:val="22"/>
          <w:szCs w:val="22"/>
        </w:rPr>
        <w:t xml:space="preserve">Szatę roślinną uzupełniają pola uprawne, sady, ogrody przydomowe, zieleń ozdobna. </w:t>
      </w:r>
    </w:p>
    <w:p w14:paraId="0D92BD8C" w14:textId="77777777" w:rsidR="00211E13" w:rsidRPr="002316DF" w:rsidRDefault="00211E13" w:rsidP="00211E13">
      <w:pPr>
        <w:jc w:val="both"/>
        <w:rPr>
          <w:color w:val="FF0000"/>
          <w:sz w:val="22"/>
          <w:szCs w:val="22"/>
          <w:highlight w:val="yellow"/>
        </w:rPr>
      </w:pPr>
    </w:p>
    <w:p w14:paraId="517E4E91" w14:textId="7034C04E" w:rsidR="00211E13" w:rsidRPr="002316DF" w:rsidRDefault="00211E13" w:rsidP="00211E13">
      <w:pPr>
        <w:pStyle w:val="Tekstpodstawowywcity"/>
        <w:ind w:firstLine="709"/>
        <w:jc w:val="both"/>
        <w:rPr>
          <w:bCs/>
          <w:sz w:val="22"/>
          <w:szCs w:val="22"/>
        </w:rPr>
      </w:pPr>
      <w:r w:rsidRPr="002316DF">
        <w:rPr>
          <w:bCs/>
          <w:sz w:val="22"/>
          <w:szCs w:val="22"/>
        </w:rPr>
        <w:t>Lasy, zadrzewienia, ekosystemy polne i łąkowe z zadrzewieniami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r w:rsidRPr="002316DF">
        <w:rPr>
          <w:bCs/>
          <w:i/>
          <w:sz w:val="22"/>
          <w:szCs w:val="22"/>
        </w:rPr>
        <w:t>Cervus elaphus</w:t>
      </w:r>
      <w:r w:rsidRPr="002316DF">
        <w:rPr>
          <w:bCs/>
          <w:sz w:val="22"/>
          <w:szCs w:val="22"/>
        </w:rPr>
        <w:t>), sarny (</w:t>
      </w:r>
      <w:r w:rsidRPr="002316DF">
        <w:rPr>
          <w:bCs/>
          <w:i/>
          <w:sz w:val="22"/>
          <w:szCs w:val="22"/>
        </w:rPr>
        <w:t>Capreolus</w:t>
      </w:r>
      <w:r w:rsidRPr="002316DF">
        <w:rPr>
          <w:bCs/>
          <w:sz w:val="22"/>
          <w:szCs w:val="22"/>
        </w:rPr>
        <w:t>), dziki (</w:t>
      </w:r>
      <w:r w:rsidRPr="002316DF">
        <w:rPr>
          <w:bCs/>
          <w:i/>
          <w:sz w:val="22"/>
          <w:szCs w:val="22"/>
        </w:rPr>
        <w:t>Sus scrofa domesticus</w:t>
      </w:r>
      <w:r w:rsidRPr="002316DF">
        <w:rPr>
          <w:bCs/>
          <w:sz w:val="22"/>
          <w:szCs w:val="22"/>
        </w:rPr>
        <w:t>). Zwierzyna drobna reprezentowana jest przez zające (</w:t>
      </w:r>
      <w:r w:rsidRPr="002316DF">
        <w:rPr>
          <w:bCs/>
          <w:i/>
          <w:sz w:val="22"/>
          <w:szCs w:val="22"/>
        </w:rPr>
        <w:t>Lepus</w:t>
      </w:r>
      <w:r w:rsidRPr="002316DF">
        <w:rPr>
          <w:bCs/>
          <w:sz w:val="22"/>
          <w:szCs w:val="22"/>
        </w:rPr>
        <w:t>), lisy (</w:t>
      </w:r>
      <w:r w:rsidRPr="002316DF">
        <w:rPr>
          <w:bCs/>
          <w:i/>
          <w:sz w:val="22"/>
          <w:szCs w:val="22"/>
        </w:rPr>
        <w:t>Vulpes vulpes</w:t>
      </w:r>
      <w:r w:rsidRPr="002316DF">
        <w:rPr>
          <w:bCs/>
          <w:sz w:val="22"/>
          <w:szCs w:val="22"/>
        </w:rPr>
        <w:t>), jenoty (</w:t>
      </w:r>
      <w:r w:rsidRPr="002316DF">
        <w:rPr>
          <w:bCs/>
          <w:i/>
          <w:sz w:val="22"/>
          <w:szCs w:val="22"/>
        </w:rPr>
        <w:t>Nyctereutes</w:t>
      </w:r>
      <w:r w:rsidRPr="002316DF">
        <w:rPr>
          <w:bCs/>
          <w:sz w:val="22"/>
          <w:szCs w:val="22"/>
        </w:rPr>
        <w:t>), borsuki (</w:t>
      </w:r>
      <w:r w:rsidRPr="002316DF">
        <w:rPr>
          <w:bCs/>
          <w:i/>
          <w:sz w:val="22"/>
          <w:szCs w:val="22"/>
        </w:rPr>
        <w:t>Meles</w:t>
      </w:r>
      <w:r w:rsidRPr="002316DF">
        <w:rPr>
          <w:bCs/>
          <w:sz w:val="22"/>
          <w:szCs w:val="22"/>
        </w:rPr>
        <w:t>), kuny (</w:t>
      </w:r>
      <w:r w:rsidRPr="002316DF">
        <w:rPr>
          <w:bCs/>
          <w:i/>
          <w:sz w:val="22"/>
          <w:szCs w:val="22"/>
        </w:rPr>
        <w:t>Martes</w:t>
      </w:r>
      <w:r w:rsidRPr="002316DF">
        <w:rPr>
          <w:bCs/>
          <w:sz w:val="22"/>
          <w:szCs w:val="22"/>
        </w:rPr>
        <w:t>), tchórze zwyczajne (</w:t>
      </w:r>
      <w:r w:rsidRPr="002316DF">
        <w:rPr>
          <w:bCs/>
          <w:i/>
          <w:sz w:val="22"/>
          <w:szCs w:val="22"/>
        </w:rPr>
        <w:t>Mustela putorius</w:t>
      </w:r>
      <w:r w:rsidRPr="002316DF">
        <w:rPr>
          <w:bCs/>
          <w:sz w:val="22"/>
          <w:szCs w:val="22"/>
        </w:rPr>
        <w:t>), piżmaki (</w:t>
      </w:r>
      <w:r w:rsidRPr="002316DF">
        <w:rPr>
          <w:bCs/>
          <w:i/>
          <w:sz w:val="22"/>
          <w:szCs w:val="22"/>
        </w:rPr>
        <w:t>Ondatra zibethicus</w:t>
      </w:r>
      <w:r w:rsidRPr="002316DF">
        <w:rPr>
          <w:bCs/>
          <w:sz w:val="22"/>
          <w:szCs w:val="22"/>
        </w:rPr>
        <w:t>), bażanty (</w:t>
      </w:r>
      <w:r w:rsidRPr="002316DF">
        <w:rPr>
          <w:bCs/>
          <w:i/>
          <w:sz w:val="22"/>
          <w:szCs w:val="22"/>
        </w:rPr>
        <w:t>Phasianus colchicus</w:t>
      </w:r>
      <w:r w:rsidRPr="002316DF">
        <w:rPr>
          <w:bCs/>
          <w:sz w:val="22"/>
          <w:szCs w:val="22"/>
        </w:rPr>
        <w:t>), kuropatwy (</w:t>
      </w:r>
      <w:r w:rsidRPr="002316DF">
        <w:rPr>
          <w:bCs/>
          <w:i/>
          <w:sz w:val="22"/>
          <w:szCs w:val="22"/>
        </w:rPr>
        <w:t>Perdix perdix</w:t>
      </w:r>
      <w:r w:rsidRPr="002316DF">
        <w:rPr>
          <w:bCs/>
          <w:sz w:val="22"/>
          <w:szCs w:val="22"/>
        </w:rPr>
        <w:t xml:space="preserve">),  dzikie gęsi (gęgawy – </w:t>
      </w:r>
      <w:r w:rsidRPr="002316DF">
        <w:rPr>
          <w:bCs/>
          <w:i/>
          <w:sz w:val="22"/>
          <w:szCs w:val="22"/>
        </w:rPr>
        <w:t>Anser anser</w:t>
      </w:r>
      <w:r w:rsidRPr="002316DF">
        <w:rPr>
          <w:bCs/>
          <w:sz w:val="22"/>
          <w:szCs w:val="22"/>
        </w:rPr>
        <w:t xml:space="preserve">, zbożowe – </w:t>
      </w:r>
      <w:r w:rsidRPr="002316DF">
        <w:rPr>
          <w:bCs/>
          <w:i/>
          <w:sz w:val="22"/>
          <w:szCs w:val="22"/>
        </w:rPr>
        <w:t>Anser fabalis</w:t>
      </w:r>
      <w:r w:rsidRPr="002316DF">
        <w:rPr>
          <w:bCs/>
          <w:sz w:val="22"/>
          <w:szCs w:val="22"/>
        </w:rPr>
        <w:t xml:space="preserve">, białoczelne – </w:t>
      </w:r>
      <w:r w:rsidRPr="002316DF">
        <w:rPr>
          <w:bCs/>
          <w:i/>
          <w:sz w:val="22"/>
          <w:szCs w:val="22"/>
        </w:rPr>
        <w:t>Anser albifrons</w:t>
      </w:r>
      <w:r w:rsidRPr="002316DF">
        <w:rPr>
          <w:bCs/>
          <w:sz w:val="22"/>
          <w:szCs w:val="22"/>
        </w:rPr>
        <w:t xml:space="preserve">), dzikie kaczki (krzyżówki – </w:t>
      </w:r>
      <w:r w:rsidRPr="002316DF">
        <w:rPr>
          <w:bCs/>
          <w:i/>
          <w:sz w:val="22"/>
          <w:szCs w:val="22"/>
        </w:rPr>
        <w:t>Anas platyrhynchos</w:t>
      </w:r>
      <w:r w:rsidRPr="002316DF">
        <w:rPr>
          <w:bCs/>
          <w:sz w:val="22"/>
          <w:szCs w:val="22"/>
        </w:rPr>
        <w:t xml:space="preserve">, cyraneczki – </w:t>
      </w:r>
      <w:r w:rsidRPr="002316DF">
        <w:rPr>
          <w:bCs/>
          <w:i/>
          <w:sz w:val="22"/>
          <w:szCs w:val="22"/>
        </w:rPr>
        <w:t>Anas crecca</w:t>
      </w:r>
      <w:r w:rsidRPr="002316DF">
        <w:rPr>
          <w:bCs/>
          <w:sz w:val="22"/>
          <w:szCs w:val="22"/>
        </w:rPr>
        <w:t>), gołębie grzywacze (</w:t>
      </w:r>
      <w:r w:rsidRPr="002316DF">
        <w:rPr>
          <w:bCs/>
          <w:i/>
          <w:sz w:val="22"/>
          <w:szCs w:val="22"/>
        </w:rPr>
        <w:t>Columba palumbus</w:t>
      </w:r>
      <w:r w:rsidRPr="002316DF">
        <w:rPr>
          <w:bCs/>
          <w:sz w:val="22"/>
          <w:szCs w:val="22"/>
        </w:rPr>
        <w:t>), słonki (</w:t>
      </w:r>
      <w:r w:rsidRPr="002316DF">
        <w:rPr>
          <w:bCs/>
          <w:i/>
          <w:sz w:val="22"/>
          <w:szCs w:val="22"/>
        </w:rPr>
        <w:t>Scolopax rusticola</w:t>
      </w:r>
      <w:r w:rsidRPr="002316DF">
        <w:rPr>
          <w:bCs/>
          <w:sz w:val="22"/>
          <w:szCs w:val="22"/>
        </w:rPr>
        <w:t>). Ponadto z ptaków należy wymienić bociany (</w:t>
      </w:r>
      <w:r w:rsidRPr="002316DF">
        <w:rPr>
          <w:bCs/>
          <w:i/>
          <w:sz w:val="22"/>
          <w:szCs w:val="22"/>
        </w:rPr>
        <w:t>Ciconia ciconia</w:t>
      </w:r>
      <w:r w:rsidRPr="002316DF">
        <w:rPr>
          <w:bCs/>
          <w:sz w:val="22"/>
          <w:szCs w:val="22"/>
        </w:rPr>
        <w:t>), a także gatunki pospolite: wróble (</w:t>
      </w:r>
      <w:r w:rsidRPr="002316DF">
        <w:rPr>
          <w:bCs/>
          <w:i/>
          <w:sz w:val="22"/>
          <w:szCs w:val="22"/>
        </w:rPr>
        <w:t>Passer domesticus</w:t>
      </w:r>
      <w:r w:rsidRPr="002316DF">
        <w:rPr>
          <w:bCs/>
          <w:sz w:val="22"/>
          <w:szCs w:val="22"/>
        </w:rPr>
        <w:t>), sójki (</w:t>
      </w:r>
      <w:r w:rsidRPr="002316DF">
        <w:rPr>
          <w:bCs/>
          <w:i/>
          <w:sz w:val="22"/>
          <w:szCs w:val="22"/>
        </w:rPr>
        <w:t>Garrulus glandarius</w:t>
      </w:r>
      <w:r w:rsidRPr="002316DF">
        <w:rPr>
          <w:bCs/>
          <w:sz w:val="22"/>
          <w:szCs w:val="22"/>
        </w:rPr>
        <w:t>), kawki (</w:t>
      </w:r>
      <w:r w:rsidRPr="002316DF">
        <w:rPr>
          <w:bCs/>
          <w:i/>
          <w:sz w:val="22"/>
          <w:szCs w:val="22"/>
        </w:rPr>
        <w:t>Corvus monedula),</w:t>
      </w:r>
      <w:r w:rsidRPr="002316DF">
        <w:rPr>
          <w:bCs/>
          <w:sz w:val="22"/>
          <w:szCs w:val="22"/>
        </w:rPr>
        <w:t xml:space="preserve"> dzięcioły (</w:t>
      </w:r>
      <w:r w:rsidRPr="002316DF">
        <w:rPr>
          <w:bCs/>
          <w:i/>
          <w:sz w:val="22"/>
          <w:szCs w:val="22"/>
        </w:rPr>
        <w:t>Picidae</w:t>
      </w:r>
      <w:r w:rsidRPr="002316DF">
        <w:rPr>
          <w:bCs/>
          <w:sz w:val="22"/>
          <w:szCs w:val="22"/>
        </w:rPr>
        <w:t>), szpaki (</w:t>
      </w:r>
      <w:r w:rsidRPr="002316DF">
        <w:rPr>
          <w:bCs/>
          <w:i/>
          <w:sz w:val="22"/>
          <w:szCs w:val="22"/>
        </w:rPr>
        <w:t>Sturnus vulgaris</w:t>
      </w:r>
      <w:r w:rsidRPr="002316DF">
        <w:rPr>
          <w:bCs/>
          <w:sz w:val="22"/>
          <w:szCs w:val="22"/>
        </w:rPr>
        <w:t>), gawrony (</w:t>
      </w:r>
      <w:r w:rsidRPr="002316DF">
        <w:rPr>
          <w:bCs/>
          <w:i/>
          <w:sz w:val="22"/>
          <w:szCs w:val="22"/>
        </w:rPr>
        <w:t>Corvus frugilegus)</w:t>
      </w:r>
      <w:r w:rsidRPr="002316DF">
        <w:rPr>
          <w:bCs/>
          <w:sz w:val="22"/>
          <w:szCs w:val="22"/>
        </w:rPr>
        <w:t>, sroki (</w:t>
      </w:r>
      <w:r w:rsidRPr="002316DF">
        <w:rPr>
          <w:bCs/>
          <w:i/>
          <w:sz w:val="22"/>
          <w:szCs w:val="22"/>
        </w:rPr>
        <w:t>Pica pica</w:t>
      </w:r>
      <w:r w:rsidRPr="002316DF">
        <w:rPr>
          <w:bCs/>
          <w:sz w:val="22"/>
          <w:szCs w:val="22"/>
        </w:rPr>
        <w:t xml:space="preserve">). Większość z tych zwierząt i ptaków podlega ochronie prawnej na mocy ustawy </w:t>
      </w:r>
      <w:r w:rsidRPr="002316DF">
        <w:rPr>
          <w:bCs/>
          <w:i/>
          <w:sz w:val="22"/>
          <w:szCs w:val="22"/>
        </w:rPr>
        <w:t xml:space="preserve">o ochronie przyrody </w:t>
      </w:r>
      <w:r w:rsidRPr="002316DF">
        <w:rPr>
          <w:bCs/>
          <w:sz w:val="22"/>
          <w:szCs w:val="22"/>
        </w:rPr>
        <w:t>(</w:t>
      </w:r>
      <w:bookmarkStart w:id="22" w:name="_Hlk13087480"/>
      <w:r w:rsidRPr="002316DF">
        <w:rPr>
          <w:bCs/>
          <w:sz w:val="22"/>
          <w:szCs w:val="22"/>
        </w:rPr>
        <w:t>Dz.U. 202</w:t>
      </w:r>
      <w:r w:rsidR="008755B9">
        <w:rPr>
          <w:bCs/>
          <w:sz w:val="22"/>
          <w:szCs w:val="22"/>
        </w:rPr>
        <w:t>3</w:t>
      </w:r>
      <w:r w:rsidRPr="002316DF">
        <w:rPr>
          <w:bCs/>
          <w:sz w:val="22"/>
          <w:szCs w:val="22"/>
        </w:rPr>
        <w:t xml:space="preserve">, poz. </w:t>
      </w:r>
      <w:r w:rsidR="008755B9">
        <w:rPr>
          <w:bCs/>
          <w:sz w:val="22"/>
          <w:szCs w:val="22"/>
        </w:rPr>
        <w:t>1336</w:t>
      </w:r>
      <w:r w:rsidR="00411EBE">
        <w:rPr>
          <w:bCs/>
          <w:sz w:val="22"/>
          <w:szCs w:val="22"/>
        </w:rPr>
        <w:t xml:space="preserve"> ze zm.</w:t>
      </w:r>
      <w:r w:rsidRPr="002316DF">
        <w:rPr>
          <w:bCs/>
          <w:sz w:val="22"/>
          <w:szCs w:val="22"/>
        </w:rPr>
        <w:t xml:space="preserve">) </w:t>
      </w:r>
      <w:bookmarkEnd w:id="22"/>
      <w:r w:rsidRPr="002316DF">
        <w:rPr>
          <w:bCs/>
          <w:sz w:val="22"/>
          <w:szCs w:val="22"/>
        </w:rPr>
        <w:t xml:space="preserve">i </w:t>
      </w:r>
      <w:r w:rsidRPr="002316DF">
        <w:rPr>
          <w:bCs/>
          <w:i/>
          <w:sz w:val="22"/>
          <w:szCs w:val="22"/>
        </w:rPr>
        <w:t>Rozporządzenia Ministra Środowiska</w:t>
      </w:r>
      <w:r w:rsidRPr="002316DF">
        <w:rPr>
          <w:bCs/>
          <w:sz w:val="22"/>
          <w:szCs w:val="22"/>
        </w:rPr>
        <w:t xml:space="preserve">  z 16 grudnia 2016 r. w sprawie ochrony gatunkowej zwierząt (Dz.U. 2016 r. poz. 2183).</w:t>
      </w:r>
    </w:p>
    <w:p w14:paraId="7598FF0B" w14:textId="77777777" w:rsidR="00211E13" w:rsidRPr="002316DF" w:rsidRDefault="00211E13" w:rsidP="00211E13">
      <w:pPr>
        <w:pStyle w:val="Tekstpodstawowywcity"/>
        <w:ind w:firstLine="709"/>
        <w:jc w:val="both"/>
        <w:rPr>
          <w:bCs/>
          <w:sz w:val="22"/>
          <w:szCs w:val="22"/>
        </w:rPr>
      </w:pPr>
      <w:r w:rsidRPr="002316DF">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097D3831" w14:textId="69B78C0D" w:rsidR="00211E13" w:rsidRPr="002316DF" w:rsidRDefault="00211E13" w:rsidP="00211E13">
      <w:pPr>
        <w:pStyle w:val="Tekstpodstawowywcity"/>
        <w:jc w:val="both"/>
        <w:rPr>
          <w:bCs/>
          <w:sz w:val="22"/>
          <w:szCs w:val="22"/>
        </w:rPr>
      </w:pPr>
      <w:r w:rsidRPr="002316DF">
        <w:rPr>
          <w:bCs/>
          <w:sz w:val="22"/>
          <w:szCs w:val="22"/>
        </w:rPr>
        <w:t>Na terenie gminy prowadzi się polowania na gatunki łowne zgodnie z przepisami ustawy Prawo łowieckie z dn. 13 października 1995 r. (Dz.U. 202</w:t>
      </w:r>
      <w:r w:rsidR="008755B9">
        <w:rPr>
          <w:bCs/>
          <w:sz w:val="22"/>
          <w:szCs w:val="22"/>
        </w:rPr>
        <w:t>3</w:t>
      </w:r>
      <w:r w:rsidRPr="002316DF">
        <w:rPr>
          <w:bCs/>
          <w:sz w:val="22"/>
          <w:szCs w:val="22"/>
        </w:rPr>
        <w:t xml:space="preserve"> r</w:t>
      </w:r>
      <w:r w:rsidRPr="004025BB">
        <w:rPr>
          <w:bCs/>
          <w:sz w:val="22"/>
          <w:szCs w:val="22"/>
        </w:rPr>
        <w:t xml:space="preserve">. poz. </w:t>
      </w:r>
      <w:r w:rsidR="008755B9" w:rsidRPr="004025BB">
        <w:rPr>
          <w:bCs/>
          <w:sz w:val="22"/>
          <w:szCs w:val="22"/>
        </w:rPr>
        <w:t>1082</w:t>
      </w:r>
      <w:r w:rsidRPr="004025BB">
        <w:rPr>
          <w:bCs/>
          <w:sz w:val="22"/>
          <w:szCs w:val="22"/>
        </w:rPr>
        <w:t xml:space="preserve"> ze zm.).</w:t>
      </w:r>
    </w:p>
    <w:p w14:paraId="23E1788F" w14:textId="77777777" w:rsidR="00211E13" w:rsidRPr="002316DF" w:rsidRDefault="00211E13" w:rsidP="00211E13">
      <w:pPr>
        <w:pStyle w:val="Tekstpodstawowywcity"/>
        <w:jc w:val="both"/>
        <w:rPr>
          <w:bCs/>
          <w:sz w:val="22"/>
          <w:szCs w:val="22"/>
        </w:rPr>
      </w:pPr>
      <w:r w:rsidRPr="002316DF">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1BDAC7BD" w14:textId="77777777" w:rsidR="00211E13" w:rsidRPr="002316DF" w:rsidRDefault="00211E13" w:rsidP="00211E13">
      <w:pPr>
        <w:pStyle w:val="Tekstpodstawowywcity"/>
        <w:rPr>
          <w:color w:val="FF0000"/>
          <w:sz w:val="22"/>
          <w:szCs w:val="22"/>
          <w:highlight w:val="yellow"/>
        </w:rPr>
      </w:pPr>
    </w:p>
    <w:p w14:paraId="332D6392" w14:textId="54E8D804" w:rsidR="00211E13" w:rsidRPr="002316DF" w:rsidRDefault="00211E13" w:rsidP="00211E13">
      <w:pPr>
        <w:ind w:firstLine="709"/>
        <w:jc w:val="both"/>
        <w:rPr>
          <w:sz w:val="22"/>
          <w:szCs w:val="22"/>
        </w:rPr>
      </w:pPr>
      <w:r w:rsidRPr="004025BB">
        <w:rPr>
          <w:sz w:val="22"/>
          <w:szCs w:val="22"/>
        </w:rPr>
        <w:t xml:space="preserve">Stwierdzenie występowania gatunków roślin, grzybów i zwierząt objętych ochroną gatunkową na podstawie </w:t>
      </w:r>
      <w:r w:rsidRPr="004025BB">
        <w:rPr>
          <w:i/>
          <w:sz w:val="22"/>
          <w:szCs w:val="22"/>
        </w:rPr>
        <w:t>ustawy z dnia 16 kwietnia 2004 r. o ochronie przyrody</w:t>
      </w:r>
      <w:r w:rsidRPr="004025BB">
        <w:rPr>
          <w:sz w:val="22"/>
          <w:szCs w:val="22"/>
        </w:rPr>
        <w:t xml:space="preserve"> (Dz.U. 202</w:t>
      </w:r>
      <w:r w:rsidR="008755B9" w:rsidRPr="004025BB">
        <w:rPr>
          <w:sz w:val="22"/>
          <w:szCs w:val="22"/>
        </w:rPr>
        <w:t>3</w:t>
      </w:r>
      <w:r w:rsidRPr="004025BB">
        <w:rPr>
          <w:sz w:val="22"/>
          <w:szCs w:val="22"/>
        </w:rPr>
        <w:t xml:space="preserve">, poz. </w:t>
      </w:r>
      <w:r w:rsidR="008755B9" w:rsidRPr="004025BB">
        <w:rPr>
          <w:sz w:val="22"/>
          <w:szCs w:val="22"/>
        </w:rPr>
        <w:t>1336</w:t>
      </w:r>
      <w:r w:rsidRPr="004025BB">
        <w:rPr>
          <w:sz w:val="22"/>
          <w:szCs w:val="22"/>
        </w:rPr>
        <w:t xml:space="preserve"> ze zm.) oraz wymienione w: </w:t>
      </w:r>
      <w:r w:rsidRPr="004025BB">
        <w:rPr>
          <w:i/>
          <w:sz w:val="22"/>
          <w:szCs w:val="22"/>
        </w:rPr>
        <w:t>rozporządzeniu Ministra Środowiska z dnia 9 października 2014 r. w sprawie ochrony gatunkowej roślin</w:t>
      </w:r>
      <w:r w:rsidRPr="004025BB">
        <w:rPr>
          <w:sz w:val="22"/>
          <w:szCs w:val="22"/>
        </w:rPr>
        <w:t xml:space="preserve"> (Dz.U. z 2014 r., poz. 1409), </w:t>
      </w:r>
      <w:r w:rsidRPr="004025BB">
        <w:rPr>
          <w:i/>
          <w:sz w:val="22"/>
          <w:szCs w:val="22"/>
        </w:rPr>
        <w:t>rozporządzeniu Ministra Środowiska z dnia 9 października 2014 r. w sprawie ochrony gatunkowej grzybów</w:t>
      </w:r>
      <w:r w:rsidRPr="004025BB">
        <w:rPr>
          <w:sz w:val="22"/>
          <w:szCs w:val="22"/>
        </w:rPr>
        <w:t xml:space="preserve"> (Dz.U. z 2014 r., poz. 1408) oraz </w:t>
      </w:r>
      <w:r w:rsidRPr="004025BB">
        <w:rPr>
          <w:i/>
          <w:sz w:val="22"/>
          <w:szCs w:val="22"/>
        </w:rPr>
        <w:t>rozporządzeniu Ministra Środowiska z dnia 16 grudnia 2016 r. w sprawie ochrony gatunkowej zwierząt</w:t>
      </w:r>
      <w:r w:rsidRPr="004025BB">
        <w:rPr>
          <w:sz w:val="22"/>
          <w:szCs w:val="22"/>
        </w:rPr>
        <w:t xml:space="preserve"> (Dz.U. z 20</w:t>
      </w:r>
      <w:r w:rsidR="008755B9" w:rsidRPr="004025BB">
        <w:rPr>
          <w:sz w:val="22"/>
          <w:szCs w:val="22"/>
        </w:rPr>
        <w:t>22</w:t>
      </w:r>
      <w:r w:rsidRPr="004025BB">
        <w:rPr>
          <w:sz w:val="22"/>
          <w:szCs w:val="22"/>
        </w:rPr>
        <w:t xml:space="preserve"> r., poz. 2</w:t>
      </w:r>
      <w:r w:rsidR="008755B9" w:rsidRPr="004025BB">
        <w:rPr>
          <w:sz w:val="22"/>
          <w:szCs w:val="22"/>
        </w:rPr>
        <w:t>380</w:t>
      </w:r>
      <w:r w:rsidRPr="004025BB">
        <w:rPr>
          <w:sz w:val="22"/>
          <w:szCs w:val="22"/>
        </w:rPr>
        <w:t>) wymaga jednak szczegółowych, terenowych badań florystycznych i faunistycznych wykraczających poza zakres</w:t>
      </w:r>
      <w:r w:rsidRPr="002316DF">
        <w:rPr>
          <w:sz w:val="22"/>
          <w:szCs w:val="22"/>
        </w:rPr>
        <w:t xml:space="preserve"> niniejszego opracowania. Badania takie zostały wykonane dla potrzeb opracowania raportu dla terenu projektowanego zbiornika retencyjnego na Lutyni (teren w otoczeniu planowanego zbiornika). Tereny objęte planem położone są stosunkowo daleko od planowanego zbiornika. </w:t>
      </w:r>
    </w:p>
    <w:p w14:paraId="77973E87" w14:textId="0046AB85" w:rsidR="00DC0D7B" w:rsidRPr="00BE6265" w:rsidRDefault="00DC0D7B" w:rsidP="00816790">
      <w:pPr>
        <w:jc w:val="both"/>
        <w:rPr>
          <w:highlight w:val="yellow"/>
        </w:rPr>
      </w:pPr>
    </w:p>
    <w:p w14:paraId="322EC524" w14:textId="77777777" w:rsidR="00DC0D7B" w:rsidRDefault="00DC0D7B" w:rsidP="00816790">
      <w:pPr>
        <w:jc w:val="both"/>
        <w:rPr>
          <w:highlight w:val="yellow"/>
        </w:rPr>
      </w:pPr>
    </w:p>
    <w:p w14:paraId="5C2C21D1" w14:textId="77777777" w:rsidR="00642825" w:rsidRDefault="00642825" w:rsidP="00816790">
      <w:pPr>
        <w:jc w:val="both"/>
        <w:rPr>
          <w:highlight w:val="yellow"/>
        </w:rPr>
      </w:pPr>
    </w:p>
    <w:p w14:paraId="1BEDE99E" w14:textId="77777777" w:rsidR="00642825" w:rsidRPr="00BE6265" w:rsidRDefault="00642825" w:rsidP="00816790">
      <w:pPr>
        <w:jc w:val="both"/>
        <w:rPr>
          <w:highlight w:val="yellow"/>
        </w:rPr>
      </w:pPr>
    </w:p>
    <w:p w14:paraId="0E0AD5F8" w14:textId="7079A577" w:rsidR="00963481" w:rsidRPr="000553B3" w:rsidRDefault="00963481" w:rsidP="00143F3A">
      <w:pPr>
        <w:pStyle w:val="Tekstpodstawowywcity2"/>
        <w:spacing w:line="240" w:lineRule="auto"/>
        <w:ind w:left="0"/>
        <w:rPr>
          <w:b/>
          <w:bCs/>
        </w:rPr>
      </w:pPr>
      <w:r w:rsidRPr="000553B3">
        <w:rPr>
          <w:rFonts w:ascii="Times New Roman" w:hAnsi="Times New Roman"/>
          <w:b/>
          <w:bCs/>
          <w:sz w:val="24"/>
          <w:szCs w:val="24"/>
        </w:rPr>
        <w:t>Ochrona przyrody i krajobrazu</w:t>
      </w:r>
      <w:r w:rsidRPr="000553B3">
        <w:rPr>
          <w:b/>
          <w:bCs/>
        </w:rPr>
        <w:t xml:space="preserve"> </w:t>
      </w:r>
    </w:p>
    <w:p w14:paraId="05CDCCE1" w14:textId="77777777" w:rsidR="00212D47" w:rsidRPr="000553B3" w:rsidRDefault="00212D47" w:rsidP="00143F3A">
      <w:pPr>
        <w:pStyle w:val="Tekstpodstawowywcity2"/>
        <w:spacing w:line="240" w:lineRule="auto"/>
        <w:ind w:left="0"/>
        <w:rPr>
          <w:b/>
          <w:bCs/>
        </w:rPr>
      </w:pPr>
    </w:p>
    <w:p w14:paraId="1767EB4F" w14:textId="027A77E0" w:rsidR="000553B3" w:rsidRPr="00411EBE" w:rsidRDefault="00212D47" w:rsidP="00411EBE">
      <w:pPr>
        <w:spacing w:line="360" w:lineRule="auto"/>
        <w:jc w:val="both"/>
        <w:rPr>
          <w:b/>
          <w:i/>
          <w:caps/>
        </w:rPr>
      </w:pPr>
      <w:r w:rsidRPr="000553B3">
        <w:rPr>
          <w:b/>
          <w:i/>
          <w:caps/>
        </w:rPr>
        <w:t>1. Obszar  opracowania</w:t>
      </w:r>
      <w:bookmarkStart w:id="23" w:name="_Hlk51781054"/>
    </w:p>
    <w:p w14:paraId="359A96FF" w14:textId="27D43ED8" w:rsidR="000553B3" w:rsidRPr="000553B3" w:rsidRDefault="000553B3" w:rsidP="000553B3">
      <w:pPr>
        <w:pStyle w:val="Tekstpodstawowy3"/>
        <w:numPr>
          <w:ilvl w:val="0"/>
          <w:numId w:val="0"/>
        </w:numPr>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0553B3">
        <w:rPr>
          <w:rFonts w:ascii="Times New Roman" w:hAnsi="Times New Roman"/>
          <w:b w:val="0"/>
          <w:bCs w:val="0"/>
          <w:i w:val="0"/>
          <w:iCs w:val="0"/>
          <w:caps w:val="0"/>
          <w:sz w:val="22"/>
          <w:szCs w:val="22"/>
        </w:rPr>
        <w:t xml:space="preserve">ołudniowa i południowo-wschodnia część obszaru gminy </w:t>
      </w:r>
      <w:r>
        <w:rPr>
          <w:rFonts w:ascii="Times New Roman" w:hAnsi="Times New Roman"/>
          <w:b w:val="0"/>
          <w:bCs w:val="0"/>
          <w:i w:val="0"/>
          <w:iCs w:val="0"/>
          <w:caps w:val="0"/>
          <w:sz w:val="22"/>
          <w:szCs w:val="22"/>
        </w:rPr>
        <w:t>D</w:t>
      </w:r>
      <w:r w:rsidRPr="000553B3">
        <w:rPr>
          <w:rFonts w:ascii="Times New Roman" w:hAnsi="Times New Roman"/>
          <w:b w:val="0"/>
          <w:bCs w:val="0"/>
          <w:i w:val="0"/>
          <w:iCs w:val="0"/>
          <w:caps w:val="0"/>
          <w:sz w:val="22"/>
          <w:szCs w:val="22"/>
        </w:rPr>
        <w:t>obrzyca położona jest w obszarze chronionego krajobrazu „</w:t>
      </w:r>
      <w:r>
        <w:rPr>
          <w:rFonts w:ascii="Times New Roman" w:hAnsi="Times New Roman"/>
          <w:b w:val="0"/>
          <w:bCs w:val="0"/>
          <w:i w:val="0"/>
          <w:iCs w:val="0"/>
          <w:caps w:val="0"/>
          <w:sz w:val="22"/>
          <w:szCs w:val="22"/>
        </w:rPr>
        <w:t>D</w:t>
      </w:r>
      <w:r w:rsidRPr="000553B3">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K</w:t>
      </w:r>
      <w:r w:rsidRPr="000553B3">
        <w:rPr>
          <w:rFonts w:ascii="Times New Roman" w:hAnsi="Times New Roman"/>
          <w:b w:val="0"/>
          <w:bCs w:val="0"/>
          <w:i w:val="0"/>
          <w:iCs w:val="0"/>
          <w:caps w:val="0"/>
          <w:sz w:val="22"/>
          <w:szCs w:val="22"/>
        </w:rPr>
        <w:t xml:space="preserve">rotoszyńskie </w:t>
      </w:r>
      <w:r>
        <w:rPr>
          <w:rFonts w:ascii="Times New Roman" w:hAnsi="Times New Roman"/>
          <w:b w:val="0"/>
          <w:bCs w:val="0"/>
          <w:i w:val="0"/>
          <w:iCs w:val="0"/>
          <w:caps w:val="0"/>
          <w:sz w:val="22"/>
          <w:szCs w:val="22"/>
        </w:rPr>
        <w:t>B</w:t>
      </w:r>
      <w:r w:rsidRPr="000553B3">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0553B3">
        <w:rPr>
          <w:rFonts w:ascii="Times New Roman" w:hAnsi="Times New Roman"/>
          <w:b w:val="0"/>
          <w:bCs w:val="0"/>
          <w:i w:val="0"/>
          <w:iCs w:val="0"/>
          <w:caps w:val="0"/>
          <w:sz w:val="22"/>
          <w:szCs w:val="22"/>
        </w:rPr>
        <w:t xml:space="preserve">ochy”, ustanowionym rozporządzeniem </w:t>
      </w:r>
      <w:r>
        <w:rPr>
          <w:rFonts w:ascii="Times New Roman" w:hAnsi="Times New Roman"/>
          <w:b w:val="0"/>
          <w:bCs w:val="0"/>
          <w:i w:val="0"/>
          <w:iCs w:val="0"/>
          <w:caps w:val="0"/>
          <w:sz w:val="22"/>
          <w:szCs w:val="22"/>
        </w:rPr>
        <w:t>W</w:t>
      </w:r>
      <w:r w:rsidRPr="000553B3">
        <w:rPr>
          <w:rFonts w:ascii="Times New Roman" w:hAnsi="Times New Roman"/>
          <w:b w:val="0"/>
          <w:bCs w:val="0"/>
          <w:i w:val="0"/>
          <w:iCs w:val="0"/>
          <w:caps w:val="0"/>
          <w:sz w:val="22"/>
          <w:szCs w:val="22"/>
        </w:rPr>
        <w:t xml:space="preserve">ojewody </w:t>
      </w:r>
      <w:r>
        <w:rPr>
          <w:rFonts w:ascii="Times New Roman" w:hAnsi="Times New Roman"/>
          <w:b w:val="0"/>
          <w:bCs w:val="0"/>
          <w:i w:val="0"/>
          <w:iCs w:val="0"/>
          <w:caps w:val="0"/>
          <w:sz w:val="22"/>
          <w:szCs w:val="22"/>
        </w:rPr>
        <w:t>K</w:t>
      </w:r>
      <w:r w:rsidRPr="000553B3">
        <w:rPr>
          <w:rFonts w:ascii="Times New Roman" w:hAnsi="Times New Roman"/>
          <w:b w:val="0"/>
          <w:bCs w:val="0"/>
          <w:i w:val="0"/>
          <w:iCs w:val="0"/>
          <w:caps w:val="0"/>
          <w:sz w:val="22"/>
          <w:szCs w:val="22"/>
        </w:rPr>
        <w:t>aliskiego nr 6 z dnia 22 stycznia 1993 r. ze względu na unikalne w skali europejskiej walory przyrodnicze – bardzo duże skupienie dębowych lasów z charakterystyczną fitosocjologią zespołów roślinnych.</w:t>
      </w:r>
    </w:p>
    <w:p w14:paraId="069F95F7" w14:textId="5DE817BB" w:rsidR="000553B3" w:rsidRPr="000553B3" w:rsidRDefault="000553B3" w:rsidP="000553B3">
      <w:pPr>
        <w:pStyle w:val="Tekstpodstawowy3"/>
        <w:numPr>
          <w:ilvl w:val="0"/>
          <w:numId w:val="0"/>
        </w:numPr>
        <w:rPr>
          <w:rFonts w:ascii="Times New Roman" w:hAnsi="Times New Roman"/>
          <w:b w:val="0"/>
          <w:bCs w:val="0"/>
          <w:i w:val="0"/>
          <w:iCs w:val="0"/>
          <w:sz w:val="22"/>
          <w:szCs w:val="22"/>
        </w:rPr>
      </w:pPr>
      <w:r w:rsidRPr="004025BB">
        <w:rPr>
          <w:rFonts w:ascii="Times New Roman" w:hAnsi="Times New Roman"/>
          <w:b w:val="0"/>
          <w:bCs w:val="0"/>
          <w:i w:val="0"/>
          <w:iCs w:val="0"/>
          <w:caps w:val="0"/>
          <w:sz w:val="22"/>
          <w:szCs w:val="22"/>
        </w:rPr>
        <w:t>W obrębie ww. obszaru chronionego krajobrazu położon</w:t>
      </w:r>
      <w:r w:rsidR="00411EBE" w:rsidRPr="004025BB">
        <w:rPr>
          <w:rFonts w:ascii="Times New Roman" w:hAnsi="Times New Roman"/>
          <w:b w:val="0"/>
          <w:bCs w:val="0"/>
          <w:i w:val="0"/>
          <w:iCs w:val="0"/>
          <w:caps w:val="0"/>
          <w:sz w:val="22"/>
          <w:szCs w:val="22"/>
        </w:rPr>
        <w:t>y</w:t>
      </w:r>
      <w:r w:rsidRPr="004025BB">
        <w:rPr>
          <w:rFonts w:ascii="Times New Roman" w:hAnsi="Times New Roman"/>
          <w:b w:val="0"/>
          <w:bCs w:val="0"/>
          <w:i w:val="0"/>
          <w:iCs w:val="0"/>
          <w:caps w:val="0"/>
          <w:sz w:val="22"/>
          <w:szCs w:val="22"/>
        </w:rPr>
        <w:t xml:space="preserve"> </w:t>
      </w:r>
      <w:r w:rsidR="00411EBE" w:rsidRPr="004025BB">
        <w:rPr>
          <w:rFonts w:ascii="Times New Roman" w:hAnsi="Times New Roman"/>
          <w:b w:val="0"/>
          <w:bCs w:val="0"/>
          <w:i w:val="0"/>
          <w:iCs w:val="0"/>
          <w:caps w:val="0"/>
          <w:sz w:val="22"/>
          <w:szCs w:val="22"/>
        </w:rPr>
        <w:t>jest jeden</w:t>
      </w:r>
      <w:r w:rsidRPr="004025BB">
        <w:rPr>
          <w:rFonts w:ascii="Times New Roman" w:hAnsi="Times New Roman"/>
          <w:b w:val="0"/>
          <w:bCs w:val="0"/>
          <w:i w:val="0"/>
          <w:iCs w:val="0"/>
          <w:caps w:val="0"/>
          <w:sz w:val="22"/>
          <w:szCs w:val="22"/>
        </w:rPr>
        <w:t xml:space="preserve"> teren w miejscowości Karmi</w:t>
      </w:r>
      <w:r w:rsidR="008755B9" w:rsidRPr="004025BB">
        <w:rPr>
          <w:rFonts w:ascii="Times New Roman" w:hAnsi="Times New Roman"/>
          <w:b w:val="0"/>
          <w:bCs w:val="0"/>
          <w:i w:val="0"/>
          <w:iCs w:val="0"/>
          <w:caps w:val="0"/>
          <w:sz w:val="22"/>
          <w:szCs w:val="22"/>
        </w:rPr>
        <w:t>n</w:t>
      </w:r>
      <w:r w:rsidR="00411EBE" w:rsidRPr="004025BB">
        <w:rPr>
          <w:rFonts w:ascii="Times New Roman" w:hAnsi="Times New Roman"/>
          <w:b w:val="0"/>
          <w:bCs w:val="0"/>
          <w:i w:val="0"/>
          <w:iCs w:val="0"/>
          <w:caps w:val="0"/>
          <w:sz w:val="22"/>
          <w:szCs w:val="22"/>
        </w:rPr>
        <w:t xml:space="preserve"> </w:t>
      </w:r>
      <w:r w:rsidRPr="004025BB">
        <w:rPr>
          <w:rFonts w:ascii="Times New Roman" w:hAnsi="Times New Roman"/>
          <w:b w:val="0"/>
          <w:bCs w:val="0"/>
          <w:i w:val="0"/>
          <w:iCs w:val="0"/>
          <w:caps w:val="0"/>
          <w:sz w:val="22"/>
          <w:szCs w:val="22"/>
        </w:rPr>
        <w:t>(</w:t>
      </w:r>
      <w:r w:rsidR="00411EBE" w:rsidRPr="004025BB">
        <w:rPr>
          <w:rFonts w:ascii="Times New Roman" w:hAnsi="Times New Roman"/>
          <w:b w:val="0"/>
          <w:bCs w:val="0"/>
          <w:i w:val="0"/>
          <w:iCs w:val="0"/>
          <w:caps w:val="0"/>
          <w:sz w:val="22"/>
          <w:szCs w:val="22"/>
        </w:rPr>
        <w:t>zał. nr</w:t>
      </w:r>
      <w:r w:rsidRPr="004025BB">
        <w:rPr>
          <w:rFonts w:ascii="Times New Roman" w:hAnsi="Times New Roman"/>
          <w:b w:val="0"/>
          <w:bCs w:val="0"/>
          <w:i w:val="0"/>
          <w:iCs w:val="0"/>
          <w:caps w:val="0"/>
          <w:sz w:val="22"/>
          <w:szCs w:val="22"/>
        </w:rPr>
        <w:t xml:space="preserve"> </w:t>
      </w:r>
      <w:r w:rsidR="008755B9" w:rsidRPr="004025BB">
        <w:rPr>
          <w:rFonts w:ascii="Times New Roman" w:hAnsi="Times New Roman"/>
          <w:b w:val="0"/>
          <w:bCs w:val="0"/>
          <w:i w:val="0"/>
          <w:iCs w:val="0"/>
          <w:caps w:val="0"/>
          <w:sz w:val="22"/>
          <w:szCs w:val="22"/>
        </w:rPr>
        <w:t>1 ark. 3</w:t>
      </w:r>
      <w:r w:rsidRPr="004025BB">
        <w:rPr>
          <w:rFonts w:ascii="Times New Roman" w:hAnsi="Times New Roman"/>
          <w:b w:val="0"/>
          <w:bCs w:val="0"/>
          <w:i w:val="0"/>
          <w:iCs w:val="0"/>
          <w:caps w:val="0"/>
          <w:sz w:val="22"/>
          <w:szCs w:val="22"/>
        </w:rPr>
        <w:t>).</w:t>
      </w:r>
    </w:p>
    <w:p w14:paraId="3348C70C" w14:textId="77777777" w:rsidR="000553B3" w:rsidRPr="002316DF" w:rsidRDefault="000553B3" w:rsidP="000553B3">
      <w:pPr>
        <w:pStyle w:val="Tekstpodstawowy3"/>
        <w:numPr>
          <w:ilvl w:val="0"/>
          <w:numId w:val="0"/>
        </w:numPr>
        <w:rPr>
          <w:rFonts w:ascii="Times New Roman" w:hAnsi="Times New Roman"/>
          <w:sz w:val="22"/>
          <w:szCs w:val="22"/>
          <w:highlight w:val="yellow"/>
        </w:rPr>
      </w:pPr>
    </w:p>
    <w:p w14:paraId="0A08F88C" w14:textId="1AC2965D" w:rsidR="000553B3" w:rsidRPr="000553B3" w:rsidRDefault="000553B3" w:rsidP="000553B3">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0553B3">
        <w:rPr>
          <w:rFonts w:ascii="Times New Roman" w:hAnsi="Times New Roman"/>
          <w:b w:val="0"/>
          <w:bCs w:val="0"/>
          <w:i w:val="0"/>
          <w:iCs w:val="0"/>
          <w:caps w:val="0"/>
          <w:sz w:val="22"/>
          <w:szCs w:val="22"/>
        </w:rPr>
        <w:t xml:space="preserve">ołudniowo-wschodnia część gminy </w:t>
      </w:r>
      <w:r>
        <w:rPr>
          <w:rFonts w:ascii="Times New Roman" w:hAnsi="Times New Roman"/>
          <w:b w:val="0"/>
          <w:bCs w:val="0"/>
          <w:i w:val="0"/>
          <w:iCs w:val="0"/>
          <w:caps w:val="0"/>
          <w:sz w:val="22"/>
          <w:szCs w:val="22"/>
        </w:rPr>
        <w:t>D</w:t>
      </w:r>
      <w:r w:rsidRPr="000553B3">
        <w:rPr>
          <w:rFonts w:ascii="Times New Roman" w:hAnsi="Times New Roman"/>
          <w:b w:val="0"/>
          <w:bCs w:val="0"/>
          <w:i w:val="0"/>
          <w:iCs w:val="0"/>
          <w:caps w:val="0"/>
          <w:sz w:val="22"/>
          <w:szCs w:val="22"/>
        </w:rPr>
        <w:t xml:space="preserve">obrzyca znajduje się w obszarze </w:t>
      </w:r>
      <w:r>
        <w:rPr>
          <w:rFonts w:ascii="Times New Roman" w:hAnsi="Times New Roman"/>
          <w:b w:val="0"/>
          <w:bCs w:val="0"/>
          <w:i w:val="0"/>
          <w:iCs w:val="0"/>
          <w:caps w:val="0"/>
          <w:sz w:val="22"/>
          <w:szCs w:val="22"/>
        </w:rPr>
        <w:t>N</w:t>
      </w:r>
      <w:r w:rsidRPr="000553B3">
        <w:rPr>
          <w:rFonts w:ascii="Times New Roman" w:hAnsi="Times New Roman"/>
          <w:b w:val="0"/>
          <w:bCs w:val="0"/>
          <w:i w:val="0"/>
          <w:iCs w:val="0"/>
          <w:caps w:val="0"/>
          <w:sz w:val="22"/>
          <w:szCs w:val="22"/>
        </w:rPr>
        <w:t>atura 2000:</w:t>
      </w:r>
    </w:p>
    <w:p w14:paraId="1533B687" w14:textId="77777777" w:rsidR="000553B3" w:rsidRPr="002316DF" w:rsidRDefault="000553B3">
      <w:pPr>
        <w:numPr>
          <w:ilvl w:val="0"/>
          <w:numId w:val="49"/>
        </w:numPr>
        <w:rPr>
          <w:sz w:val="22"/>
          <w:szCs w:val="22"/>
        </w:rPr>
      </w:pPr>
      <w:r w:rsidRPr="002316DF">
        <w:rPr>
          <w:sz w:val="22"/>
          <w:szCs w:val="22"/>
        </w:rPr>
        <w:t>Obszar specjalnej ochrony ptaków (OSO)  „Dąbrowy Krotoszyńskie” PLB 300007,</w:t>
      </w:r>
    </w:p>
    <w:p w14:paraId="79097D77" w14:textId="549A95FB" w:rsidR="000553B3" w:rsidRPr="00411EBE" w:rsidRDefault="000553B3">
      <w:pPr>
        <w:numPr>
          <w:ilvl w:val="0"/>
          <w:numId w:val="49"/>
        </w:numPr>
        <w:rPr>
          <w:sz w:val="22"/>
          <w:szCs w:val="22"/>
        </w:rPr>
      </w:pPr>
      <w:r w:rsidRPr="002316DF">
        <w:rPr>
          <w:sz w:val="22"/>
          <w:szCs w:val="22"/>
        </w:rPr>
        <w:t xml:space="preserve">Specjalny obszar ochrony siedlisk (SOO)  </w:t>
      </w:r>
      <w:bookmarkStart w:id="24" w:name="_Hlk108882833"/>
      <w:r w:rsidRPr="002316DF">
        <w:rPr>
          <w:sz w:val="22"/>
          <w:szCs w:val="22"/>
        </w:rPr>
        <w:t xml:space="preserve">„Uroczyska Płyty Krotoszyńskiej” PLH 300002. </w:t>
      </w:r>
      <w:bookmarkEnd w:id="24"/>
    </w:p>
    <w:p w14:paraId="539A11DE" w14:textId="49788FEE" w:rsidR="000553B3" w:rsidRPr="002316DF" w:rsidRDefault="000553B3" w:rsidP="000553B3">
      <w:pPr>
        <w:jc w:val="both"/>
        <w:rPr>
          <w:sz w:val="22"/>
          <w:szCs w:val="22"/>
        </w:rPr>
      </w:pPr>
      <w:r w:rsidRPr="002316DF">
        <w:rPr>
          <w:sz w:val="22"/>
          <w:szCs w:val="22"/>
        </w:rPr>
        <w:t>W obrębie Obszaru specjalnej ochrony ptaków (OSO)  „Dąbrowy Krotoszyńskie” PLB 300007 nie jest położony żaden teren objęty planem.</w:t>
      </w:r>
    </w:p>
    <w:p w14:paraId="58AC4917" w14:textId="77777777" w:rsidR="000553B3" w:rsidRPr="002316DF" w:rsidRDefault="000553B3" w:rsidP="000553B3">
      <w:pPr>
        <w:jc w:val="both"/>
        <w:rPr>
          <w:sz w:val="22"/>
          <w:szCs w:val="22"/>
        </w:rPr>
      </w:pPr>
      <w:r w:rsidRPr="002316DF">
        <w:rPr>
          <w:sz w:val="22"/>
          <w:szCs w:val="22"/>
        </w:rPr>
        <w:t>W obrębie Specjalnego obszaru ochrony siedlisk (SOO)  „Uroczyska Płyty Krotoszyńskiej” PLH 300002 nie jest położony żaden teren objęty planem.</w:t>
      </w:r>
    </w:p>
    <w:p w14:paraId="647CD038" w14:textId="77777777" w:rsidR="000553B3" w:rsidRPr="002316DF" w:rsidRDefault="000553B3" w:rsidP="000553B3">
      <w:pPr>
        <w:jc w:val="both"/>
        <w:rPr>
          <w:sz w:val="22"/>
          <w:szCs w:val="22"/>
        </w:rPr>
      </w:pPr>
    </w:p>
    <w:p w14:paraId="234CDE85" w14:textId="475CB54D" w:rsidR="000553B3" w:rsidRPr="000553B3" w:rsidRDefault="000553B3" w:rsidP="000553B3">
      <w:pPr>
        <w:pStyle w:val="Tekstpodstawowy3"/>
        <w:numPr>
          <w:ilvl w:val="0"/>
          <w:numId w:val="0"/>
        </w:numPr>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N</w:t>
      </w:r>
      <w:r w:rsidRPr="000553B3">
        <w:rPr>
          <w:rFonts w:ascii="Times New Roman" w:hAnsi="Times New Roman"/>
          <w:b w:val="0"/>
          <w:bCs w:val="0"/>
          <w:i w:val="0"/>
          <w:iCs w:val="0"/>
          <w:caps w:val="0"/>
          <w:sz w:val="22"/>
          <w:szCs w:val="22"/>
        </w:rPr>
        <w:t xml:space="preserve">a terenie gminy </w:t>
      </w:r>
      <w:r>
        <w:rPr>
          <w:rFonts w:ascii="Times New Roman" w:hAnsi="Times New Roman"/>
          <w:b w:val="0"/>
          <w:bCs w:val="0"/>
          <w:i w:val="0"/>
          <w:iCs w:val="0"/>
          <w:caps w:val="0"/>
          <w:sz w:val="22"/>
          <w:szCs w:val="22"/>
        </w:rPr>
        <w:t>D</w:t>
      </w:r>
      <w:r w:rsidRPr="000553B3">
        <w:rPr>
          <w:rFonts w:ascii="Times New Roman" w:hAnsi="Times New Roman"/>
          <w:b w:val="0"/>
          <w:bCs w:val="0"/>
          <w:i w:val="0"/>
          <w:iCs w:val="0"/>
          <w:caps w:val="0"/>
          <w:sz w:val="22"/>
          <w:szCs w:val="22"/>
        </w:rPr>
        <w:t xml:space="preserve">obrzyca licznie występują pomniki przyrody. </w:t>
      </w:r>
      <w:r>
        <w:rPr>
          <w:rFonts w:ascii="Times New Roman" w:hAnsi="Times New Roman"/>
          <w:b w:val="0"/>
          <w:bCs w:val="0"/>
          <w:i w:val="0"/>
          <w:iCs w:val="0"/>
          <w:caps w:val="0"/>
          <w:sz w:val="22"/>
          <w:szCs w:val="22"/>
        </w:rPr>
        <w:t>N</w:t>
      </w:r>
      <w:r w:rsidRPr="000553B3">
        <w:rPr>
          <w:rFonts w:ascii="Times New Roman" w:hAnsi="Times New Roman"/>
          <w:b w:val="0"/>
          <w:bCs w:val="0"/>
          <w:i w:val="0"/>
          <w:iCs w:val="0"/>
          <w:caps w:val="0"/>
          <w:sz w:val="22"/>
          <w:szCs w:val="22"/>
        </w:rPr>
        <w:t>a terenach objętych planem zagospodarowania przestrzennego nie ma pomników przyrody.</w:t>
      </w:r>
    </w:p>
    <w:p w14:paraId="69624EF0" w14:textId="2E1AFB72" w:rsidR="000553B3" w:rsidRPr="000553B3" w:rsidRDefault="000553B3" w:rsidP="000553B3">
      <w:pPr>
        <w:pStyle w:val="Tekstpodstawowy3"/>
        <w:numPr>
          <w:ilvl w:val="0"/>
          <w:numId w:val="0"/>
        </w:numPr>
        <w:jc w:val="both"/>
        <w:rPr>
          <w:rFonts w:ascii="Times New Roman" w:hAnsi="Times New Roman"/>
          <w:b w:val="0"/>
          <w:bCs w:val="0"/>
          <w:i w:val="0"/>
          <w:iCs w:val="0"/>
          <w:sz w:val="22"/>
          <w:szCs w:val="22"/>
        </w:rPr>
      </w:pPr>
      <w:r>
        <w:rPr>
          <w:rFonts w:ascii="Times New Roman" w:hAnsi="Times New Roman"/>
          <w:b w:val="0"/>
          <w:bCs w:val="0"/>
          <w:i w:val="0"/>
          <w:iCs w:val="0"/>
          <w:sz w:val="22"/>
          <w:szCs w:val="22"/>
        </w:rPr>
        <w:t>P</w:t>
      </w:r>
      <w:r w:rsidRPr="000553B3">
        <w:rPr>
          <w:rFonts w:ascii="Times New Roman" w:hAnsi="Times New Roman"/>
          <w:b w:val="0"/>
          <w:bCs w:val="0"/>
          <w:i w:val="0"/>
          <w:iCs w:val="0"/>
          <w:caps w:val="0"/>
          <w:sz w:val="22"/>
          <w:szCs w:val="22"/>
        </w:rPr>
        <w:t xml:space="preserve">roblem występowania chronionych gatunków roślin, zwierząt i grzybów został omówiony we wcześniejszych rozdziałach opracowania. </w:t>
      </w:r>
    </w:p>
    <w:bookmarkEnd w:id="23"/>
    <w:p w14:paraId="56828EEF" w14:textId="77777777" w:rsidR="00212D47" w:rsidRPr="00BE6265" w:rsidRDefault="00212D47" w:rsidP="00212D47">
      <w:pPr>
        <w:spacing w:line="360" w:lineRule="auto"/>
        <w:jc w:val="both"/>
        <w:rPr>
          <w:b/>
          <w:i/>
          <w:caps/>
          <w:highlight w:val="yellow"/>
        </w:rPr>
      </w:pPr>
    </w:p>
    <w:p w14:paraId="69B25890" w14:textId="77777777" w:rsidR="00212D47" w:rsidRPr="000553B3" w:rsidRDefault="00212D47" w:rsidP="00212D47">
      <w:pPr>
        <w:spacing w:line="360" w:lineRule="auto"/>
        <w:jc w:val="both"/>
        <w:rPr>
          <w:b/>
          <w:i/>
          <w:caps/>
        </w:rPr>
      </w:pPr>
      <w:r w:rsidRPr="000553B3">
        <w:rPr>
          <w:b/>
          <w:i/>
          <w:caps/>
        </w:rPr>
        <w:t>2. otoczenie  obszaru  opracowania</w:t>
      </w:r>
    </w:p>
    <w:p w14:paraId="543DF5A8" w14:textId="128C1041" w:rsidR="000553B3" w:rsidRPr="00004D9A" w:rsidRDefault="000553B3" w:rsidP="000553B3">
      <w:pPr>
        <w:ind w:firstLine="708"/>
        <w:jc w:val="both"/>
        <w:rPr>
          <w:sz w:val="22"/>
          <w:szCs w:val="22"/>
        </w:rPr>
      </w:pPr>
      <w:r w:rsidRPr="00004D9A">
        <w:rPr>
          <w:sz w:val="22"/>
          <w:szCs w:val="22"/>
        </w:rPr>
        <w:t xml:space="preserve">W dalekim otoczeniu gminy Dobrzyca znajdują się następujące obszary objęte formami ochrony przyrody ustanowionymi na podstawie </w:t>
      </w:r>
      <w:r w:rsidRPr="00004D9A">
        <w:rPr>
          <w:i/>
          <w:iCs/>
          <w:sz w:val="22"/>
          <w:szCs w:val="22"/>
        </w:rPr>
        <w:t>ustawy o ochronie przyrody</w:t>
      </w:r>
      <w:r w:rsidRPr="00004D9A">
        <w:rPr>
          <w:sz w:val="22"/>
          <w:szCs w:val="22"/>
        </w:rPr>
        <w:t xml:space="preserve"> (</w:t>
      </w:r>
      <w:r w:rsidRPr="004025BB">
        <w:rPr>
          <w:sz w:val="22"/>
          <w:szCs w:val="22"/>
        </w:rPr>
        <w:t>Dz. U. 202</w:t>
      </w:r>
      <w:r w:rsidR="008755B9" w:rsidRPr="004025BB">
        <w:rPr>
          <w:sz w:val="22"/>
          <w:szCs w:val="22"/>
        </w:rPr>
        <w:t>3</w:t>
      </w:r>
      <w:r w:rsidRPr="004025BB">
        <w:rPr>
          <w:sz w:val="22"/>
          <w:szCs w:val="22"/>
        </w:rPr>
        <w:t xml:space="preserve"> r. poz. </w:t>
      </w:r>
      <w:r w:rsidR="008755B9" w:rsidRPr="004025BB">
        <w:rPr>
          <w:sz w:val="22"/>
          <w:szCs w:val="22"/>
        </w:rPr>
        <w:t>1336</w:t>
      </w:r>
      <w:r w:rsidRPr="004025BB">
        <w:rPr>
          <w:sz w:val="22"/>
          <w:szCs w:val="22"/>
        </w:rPr>
        <w:t xml:space="preserve"> ze zm.):</w:t>
      </w:r>
    </w:p>
    <w:p w14:paraId="6806198D" w14:textId="77777777" w:rsidR="000553B3" w:rsidRPr="00004D9A" w:rsidRDefault="000553B3">
      <w:pPr>
        <w:numPr>
          <w:ilvl w:val="0"/>
          <w:numId w:val="51"/>
        </w:numPr>
        <w:jc w:val="both"/>
        <w:rPr>
          <w:b/>
          <w:bCs/>
          <w:sz w:val="22"/>
          <w:szCs w:val="22"/>
        </w:rPr>
      </w:pPr>
      <w:r w:rsidRPr="00004D9A">
        <w:rPr>
          <w:b/>
          <w:bCs/>
          <w:sz w:val="22"/>
          <w:szCs w:val="22"/>
        </w:rPr>
        <w:t>Parki krajobrazowe</w:t>
      </w:r>
    </w:p>
    <w:p w14:paraId="4D0F292A" w14:textId="77777777" w:rsidR="000553B3" w:rsidRPr="00004D9A" w:rsidRDefault="000553B3">
      <w:pPr>
        <w:numPr>
          <w:ilvl w:val="0"/>
          <w:numId w:val="50"/>
        </w:numPr>
        <w:jc w:val="both"/>
        <w:rPr>
          <w:sz w:val="22"/>
          <w:szCs w:val="22"/>
        </w:rPr>
      </w:pPr>
      <w:r w:rsidRPr="00004D9A">
        <w:rPr>
          <w:sz w:val="22"/>
          <w:szCs w:val="22"/>
        </w:rPr>
        <w:t>Żerkowsko-Czeszewski Park Krajobrazowy – odległość 14,6 km,</w:t>
      </w:r>
    </w:p>
    <w:p w14:paraId="59AAFC29" w14:textId="77777777" w:rsidR="000553B3" w:rsidRPr="00004D9A" w:rsidRDefault="000553B3">
      <w:pPr>
        <w:numPr>
          <w:ilvl w:val="0"/>
          <w:numId w:val="50"/>
        </w:numPr>
        <w:jc w:val="both"/>
        <w:rPr>
          <w:sz w:val="22"/>
          <w:szCs w:val="22"/>
        </w:rPr>
      </w:pPr>
      <w:r w:rsidRPr="00004D9A">
        <w:rPr>
          <w:sz w:val="22"/>
          <w:szCs w:val="22"/>
        </w:rPr>
        <w:t>Park Krajobrazowy Dolina Baryczy – odległość 23 km,</w:t>
      </w:r>
    </w:p>
    <w:p w14:paraId="0F988AD0" w14:textId="77777777" w:rsidR="000553B3" w:rsidRPr="00004D9A" w:rsidRDefault="000553B3">
      <w:pPr>
        <w:numPr>
          <w:ilvl w:val="0"/>
          <w:numId w:val="50"/>
        </w:numPr>
        <w:jc w:val="both"/>
        <w:rPr>
          <w:sz w:val="22"/>
          <w:szCs w:val="22"/>
        </w:rPr>
      </w:pPr>
      <w:r w:rsidRPr="00004D9A">
        <w:rPr>
          <w:sz w:val="22"/>
          <w:szCs w:val="22"/>
        </w:rPr>
        <w:t>Nadwarciański Park Krajobrazowy – odległość 24,2 km</w:t>
      </w:r>
    </w:p>
    <w:p w14:paraId="6A11FFD6" w14:textId="77777777" w:rsidR="000553B3" w:rsidRPr="00004D9A" w:rsidRDefault="000553B3">
      <w:pPr>
        <w:numPr>
          <w:ilvl w:val="0"/>
          <w:numId w:val="52"/>
        </w:numPr>
        <w:rPr>
          <w:b/>
          <w:bCs/>
          <w:sz w:val="22"/>
          <w:szCs w:val="22"/>
        </w:rPr>
      </w:pPr>
      <w:r w:rsidRPr="00004D9A">
        <w:rPr>
          <w:b/>
          <w:bCs/>
          <w:sz w:val="22"/>
          <w:szCs w:val="22"/>
        </w:rPr>
        <w:t>Obszary chronionego krajobrazu</w:t>
      </w:r>
    </w:p>
    <w:p w14:paraId="4F90B060" w14:textId="77777777" w:rsidR="000553B3" w:rsidRPr="00004D9A" w:rsidRDefault="000553B3">
      <w:pPr>
        <w:numPr>
          <w:ilvl w:val="0"/>
          <w:numId w:val="53"/>
        </w:numPr>
        <w:rPr>
          <w:sz w:val="22"/>
          <w:szCs w:val="22"/>
        </w:rPr>
      </w:pPr>
      <w:r w:rsidRPr="00004D9A">
        <w:rPr>
          <w:sz w:val="22"/>
          <w:szCs w:val="22"/>
        </w:rPr>
        <w:t>Dolina rz. Ciemnej – odległość 10,3 km,</w:t>
      </w:r>
    </w:p>
    <w:p w14:paraId="7CCB2179" w14:textId="77777777" w:rsidR="000553B3" w:rsidRPr="00004D9A" w:rsidRDefault="000553B3">
      <w:pPr>
        <w:numPr>
          <w:ilvl w:val="0"/>
          <w:numId w:val="53"/>
        </w:numPr>
        <w:rPr>
          <w:sz w:val="22"/>
          <w:szCs w:val="22"/>
        </w:rPr>
      </w:pPr>
      <w:r w:rsidRPr="00004D9A">
        <w:rPr>
          <w:sz w:val="22"/>
          <w:szCs w:val="22"/>
        </w:rPr>
        <w:t>Szwajcaria Żerkowska – odległość 12,1 km,</w:t>
      </w:r>
    </w:p>
    <w:p w14:paraId="17D00D8E" w14:textId="77777777" w:rsidR="000553B3" w:rsidRPr="00004D9A" w:rsidRDefault="000553B3">
      <w:pPr>
        <w:numPr>
          <w:ilvl w:val="0"/>
          <w:numId w:val="53"/>
        </w:numPr>
        <w:rPr>
          <w:sz w:val="22"/>
          <w:szCs w:val="22"/>
        </w:rPr>
      </w:pPr>
      <w:r w:rsidRPr="00004D9A">
        <w:rPr>
          <w:sz w:val="22"/>
          <w:szCs w:val="22"/>
        </w:rPr>
        <w:t>Krzywińsko-Osiecki wraz z zadrzewieniami gen. Dezyderego Chłapowskiego i kompleksami leśnymi Osieczna -Góra – odległość 17,2 km,</w:t>
      </w:r>
    </w:p>
    <w:p w14:paraId="23A4B7F6" w14:textId="77777777" w:rsidR="000553B3" w:rsidRPr="00004D9A" w:rsidRDefault="000553B3">
      <w:pPr>
        <w:numPr>
          <w:ilvl w:val="0"/>
          <w:numId w:val="53"/>
        </w:numPr>
        <w:rPr>
          <w:sz w:val="22"/>
          <w:szCs w:val="22"/>
        </w:rPr>
      </w:pPr>
      <w:r w:rsidRPr="00004D9A">
        <w:rPr>
          <w:sz w:val="22"/>
          <w:szCs w:val="22"/>
        </w:rPr>
        <w:t>Pyzdrski – odległość 18,3 km,</w:t>
      </w:r>
    </w:p>
    <w:p w14:paraId="013214C3" w14:textId="77777777" w:rsidR="000553B3" w:rsidRPr="00004D9A" w:rsidRDefault="000553B3">
      <w:pPr>
        <w:numPr>
          <w:ilvl w:val="0"/>
          <w:numId w:val="53"/>
        </w:numPr>
        <w:rPr>
          <w:sz w:val="22"/>
          <w:szCs w:val="22"/>
        </w:rPr>
      </w:pPr>
      <w:r w:rsidRPr="00004D9A">
        <w:rPr>
          <w:sz w:val="22"/>
          <w:szCs w:val="22"/>
        </w:rPr>
        <w:t xml:space="preserve">Wzgórza Ostrzeszowskie i Kotlina Odolanowska – odległość 20,2 km. </w:t>
      </w:r>
    </w:p>
    <w:p w14:paraId="716683D5" w14:textId="77777777" w:rsidR="00963481" w:rsidRPr="000553B3" w:rsidRDefault="00963481" w:rsidP="00F46CF8">
      <w:pPr>
        <w:pStyle w:val="Nagwek3"/>
        <w:rPr>
          <w:rFonts w:ascii="Times New Roman" w:hAnsi="Times New Roman"/>
          <w:sz w:val="24"/>
          <w:szCs w:val="24"/>
        </w:rPr>
      </w:pPr>
      <w:r w:rsidRPr="000553B3">
        <w:rPr>
          <w:rFonts w:ascii="Times New Roman" w:hAnsi="Times New Roman"/>
          <w:sz w:val="24"/>
          <w:szCs w:val="24"/>
        </w:rPr>
        <w:t xml:space="preserve">Walory krajobrazowe i kulturowe </w:t>
      </w:r>
    </w:p>
    <w:p w14:paraId="05F579AB" w14:textId="77777777" w:rsidR="000553B3" w:rsidRDefault="000553B3" w:rsidP="000553B3">
      <w:pPr>
        <w:pStyle w:val="Tekstpodstawowywcity"/>
        <w:rPr>
          <w:sz w:val="22"/>
          <w:szCs w:val="22"/>
          <w:highlight w:val="yellow"/>
        </w:rPr>
      </w:pPr>
    </w:p>
    <w:p w14:paraId="28851A3E" w14:textId="2A7BB027" w:rsidR="000553B3" w:rsidRPr="00194BDA" w:rsidRDefault="000553B3" w:rsidP="00411EBE">
      <w:pPr>
        <w:pStyle w:val="Tekstpodstawowywcity"/>
        <w:ind w:firstLine="708"/>
        <w:jc w:val="both"/>
        <w:rPr>
          <w:sz w:val="22"/>
          <w:szCs w:val="22"/>
        </w:rPr>
      </w:pPr>
      <w:r w:rsidRPr="00194BDA">
        <w:rPr>
          <w:sz w:val="22"/>
          <w:szCs w:val="22"/>
        </w:rPr>
        <w:t>Gmina Dobrzyca obfituje w liczne zabytki. Na terenach objętych planem nie ma obiektów zabytkowych wpisan</w:t>
      </w:r>
      <w:r w:rsidR="00411EBE">
        <w:rPr>
          <w:sz w:val="22"/>
          <w:szCs w:val="22"/>
        </w:rPr>
        <w:t>ych</w:t>
      </w:r>
      <w:r w:rsidRPr="00194BDA">
        <w:rPr>
          <w:sz w:val="22"/>
          <w:szCs w:val="22"/>
        </w:rPr>
        <w:t xml:space="preserve"> do rejestru czy gminnej ewidencji zabytków</w:t>
      </w:r>
      <w:r w:rsidR="00411EBE">
        <w:rPr>
          <w:sz w:val="22"/>
          <w:szCs w:val="22"/>
        </w:rPr>
        <w:t>.</w:t>
      </w:r>
    </w:p>
    <w:p w14:paraId="154C8222" w14:textId="77777777" w:rsidR="000553B3" w:rsidRDefault="000553B3" w:rsidP="00411EBE">
      <w:pPr>
        <w:pStyle w:val="Tekstpodstawowywcity"/>
        <w:ind w:firstLine="708"/>
        <w:jc w:val="both"/>
        <w:rPr>
          <w:sz w:val="22"/>
          <w:szCs w:val="22"/>
        </w:rPr>
      </w:pPr>
      <w:r w:rsidRPr="00194BDA">
        <w:rPr>
          <w:sz w:val="22"/>
          <w:szCs w:val="22"/>
        </w:rPr>
        <w:t>Na obszarze gminy Dobrzyca występuje dużo stanowisk i zespołów stanowisk archeologicznych. Dowodzą one, że kulturowy krajobraz użytków rolnych był kolejno kształtowany przez ludność osadniczą mezolitu, neolitu, kultury łużyckiej, kultury przeworskiej, średniowiecza i czasów nowożytnych.</w:t>
      </w:r>
    </w:p>
    <w:p w14:paraId="607DBFAB" w14:textId="77777777" w:rsidR="004025BB" w:rsidRDefault="004025BB" w:rsidP="00411EBE">
      <w:pPr>
        <w:pStyle w:val="Tekstpodstawowywcity"/>
        <w:ind w:firstLine="708"/>
        <w:jc w:val="both"/>
        <w:rPr>
          <w:sz w:val="22"/>
          <w:szCs w:val="22"/>
        </w:rPr>
      </w:pPr>
    </w:p>
    <w:p w14:paraId="489D5281" w14:textId="77777777" w:rsidR="004025BB" w:rsidRPr="00194BDA" w:rsidRDefault="004025BB" w:rsidP="00411EBE">
      <w:pPr>
        <w:pStyle w:val="Tekstpodstawowywcity"/>
        <w:ind w:firstLine="708"/>
        <w:jc w:val="both"/>
        <w:rPr>
          <w:sz w:val="22"/>
          <w:szCs w:val="22"/>
        </w:rPr>
      </w:pPr>
    </w:p>
    <w:p w14:paraId="33292260" w14:textId="77777777" w:rsidR="000553B3" w:rsidRPr="00C61F1A" w:rsidRDefault="000553B3" w:rsidP="000553B3">
      <w:pPr>
        <w:pStyle w:val="Tekstpodstawowywcity"/>
        <w:rPr>
          <w:szCs w:val="24"/>
        </w:rPr>
      </w:pPr>
    </w:p>
    <w:p w14:paraId="4C18966A" w14:textId="77777777" w:rsidR="000553B3" w:rsidRPr="00DC409A" w:rsidRDefault="000553B3" w:rsidP="000553B3">
      <w:pPr>
        <w:pStyle w:val="Tekstpodstawowywcity"/>
        <w:rPr>
          <w:sz w:val="22"/>
          <w:szCs w:val="22"/>
        </w:rPr>
      </w:pPr>
      <w:r w:rsidRPr="00DC409A">
        <w:rPr>
          <w:sz w:val="22"/>
          <w:szCs w:val="22"/>
        </w:rPr>
        <w:t>Tab. nr 11. Stanowiska archeologiczne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678"/>
        <w:gridCol w:w="5698"/>
        <w:gridCol w:w="8"/>
      </w:tblGrid>
      <w:tr w:rsidR="000553B3" w:rsidRPr="00DC409A" w14:paraId="64E79D9F" w14:textId="77777777" w:rsidTr="006A5F72">
        <w:tc>
          <w:tcPr>
            <w:tcW w:w="1866" w:type="dxa"/>
            <w:shd w:val="clear" w:color="auto" w:fill="auto"/>
          </w:tcPr>
          <w:p w14:paraId="664F3CAB" w14:textId="77777777" w:rsidR="000553B3" w:rsidRPr="00253698" w:rsidRDefault="000553B3" w:rsidP="006A5F72">
            <w:pPr>
              <w:jc w:val="center"/>
              <w:rPr>
                <w:b/>
                <w:bCs/>
                <w:sz w:val="20"/>
                <w:szCs w:val="20"/>
              </w:rPr>
            </w:pPr>
            <w:r w:rsidRPr="00253698">
              <w:rPr>
                <w:b/>
                <w:bCs/>
                <w:sz w:val="20"/>
                <w:szCs w:val="20"/>
              </w:rPr>
              <w:t>Nazwa obrębu</w:t>
            </w:r>
          </w:p>
        </w:tc>
        <w:tc>
          <w:tcPr>
            <w:tcW w:w="1678" w:type="dxa"/>
            <w:shd w:val="clear" w:color="auto" w:fill="auto"/>
          </w:tcPr>
          <w:p w14:paraId="08D75600" w14:textId="4DA2D1E8" w:rsidR="000553B3" w:rsidRPr="00253698" w:rsidRDefault="000553B3" w:rsidP="006A5F72">
            <w:pPr>
              <w:jc w:val="center"/>
              <w:rPr>
                <w:b/>
                <w:bCs/>
                <w:sz w:val="20"/>
                <w:szCs w:val="20"/>
              </w:rPr>
            </w:pPr>
            <w:r w:rsidRPr="00253698">
              <w:rPr>
                <w:b/>
                <w:bCs/>
                <w:sz w:val="20"/>
                <w:szCs w:val="20"/>
              </w:rPr>
              <w:t xml:space="preserve">Numer </w:t>
            </w:r>
            <w:r w:rsidR="00411EBE" w:rsidRPr="00253698">
              <w:rPr>
                <w:b/>
                <w:bCs/>
                <w:sz w:val="20"/>
                <w:szCs w:val="20"/>
              </w:rPr>
              <w:t>zał. graficznego</w:t>
            </w:r>
          </w:p>
        </w:tc>
        <w:tc>
          <w:tcPr>
            <w:tcW w:w="5706" w:type="dxa"/>
            <w:gridSpan w:val="2"/>
            <w:shd w:val="clear" w:color="auto" w:fill="auto"/>
          </w:tcPr>
          <w:p w14:paraId="480AE45D" w14:textId="77777777" w:rsidR="000553B3" w:rsidRPr="00253698" w:rsidRDefault="000553B3" w:rsidP="006A5F72">
            <w:pPr>
              <w:jc w:val="center"/>
              <w:rPr>
                <w:b/>
                <w:bCs/>
                <w:sz w:val="20"/>
                <w:szCs w:val="20"/>
              </w:rPr>
            </w:pPr>
            <w:r w:rsidRPr="00253698">
              <w:rPr>
                <w:b/>
                <w:bCs/>
                <w:sz w:val="20"/>
                <w:szCs w:val="20"/>
              </w:rPr>
              <w:t>Stanowisko archeologiczne/ zespół stanowisk archeologicznych</w:t>
            </w:r>
          </w:p>
        </w:tc>
      </w:tr>
      <w:tr w:rsidR="004025BB" w:rsidRPr="004025BB" w14:paraId="224A6222" w14:textId="77777777" w:rsidTr="00C306CC">
        <w:trPr>
          <w:gridAfter w:val="1"/>
          <w:wAfter w:w="8" w:type="dxa"/>
          <w:trHeight w:val="470"/>
        </w:trPr>
        <w:tc>
          <w:tcPr>
            <w:tcW w:w="1866" w:type="dxa"/>
            <w:shd w:val="clear" w:color="auto" w:fill="auto"/>
          </w:tcPr>
          <w:p w14:paraId="2496D4CD" w14:textId="77777777" w:rsidR="004025BB" w:rsidRPr="004025BB" w:rsidRDefault="004025BB" w:rsidP="006A5F72">
            <w:pPr>
              <w:jc w:val="both"/>
              <w:rPr>
                <w:sz w:val="20"/>
                <w:szCs w:val="20"/>
              </w:rPr>
            </w:pPr>
            <w:r w:rsidRPr="004025BB">
              <w:rPr>
                <w:sz w:val="20"/>
                <w:szCs w:val="20"/>
              </w:rPr>
              <w:t>1.Fabianów</w:t>
            </w:r>
          </w:p>
          <w:p w14:paraId="496E6F80" w14:textId="77777777" w:rsidR="004025BB" w:rsidRPr="004025BB" w:rsidRDefault="004025BB" w:rsidP="006A5F72">
            <w:pPr>
              <w:jc w:val="both"/>
              <w:rPr>
                <w:sz w:val="20"/>
                <w:szCs w:val="20"/>
              </w:rPr>
            </w:pPr>
          </w:p>
        </w:tc>
        <w:tc>
          <w:tcPr>
            <w:tcW w:w="1678" w:type="dxa"/>
            <w:shd w:val="clear" w:color="auto" w:fill="auto"/>
          </w:tcPr>
          <w:p w14:paraId="2CB84FBA" w14:textId="71714C35" w:rsidR="004025BB" w:rsidRPr="004025BB" w:rsidRDefault="004025BB" w:rsidP="006A5F72">
            <w:pPr>
              <w:jc w:val="both"/>
              <w:rPr>
                <w:sz w:val="20"/>
                <w:szCs w:val="20"/>
              </w:rPr>
            </w:pPr>
            <w:r w:rsidRPr="004025BB">
              <w:rPr>
                <w:sz w:val="20"/>
                <w:szCs w:val="20"/>
              </w:rPr>
              <w:t>1 ark. 1</w:t>
            </w:r>
          </w:p>
        </w:tc>
        <w:tc>
          <w:tcPr>
            <w:tcW w:w="5698" w:type="dxa"/>
            <w:shd w:val="clear" w:color="auto" w:fill="auto"/>
          </w:tcPr>
          <w:p w14:paraId="43C3EBD7" w14:textId="77777777" w:rsidR="004025BB" w:rsidRPr="004025BB" w:rsidRDefault="004025BB" w:rsidP="006A5F72">
            <w:pPr>
              <w:jc w:val="both"/>
              <w:rPr>
                <w:sz w:val="20"/>
                <w:szCs w:val="20"/>
              </w:rPr>
            </w:pPr>
            <w:r w:rsidRPr="004025BB">
              <w:rPr>
                <w:sz w:val="20"/>
                <w:szCs w:val="20"/>
              </w:rPr>
              <w:t>zespół stanowisk archeologicznych nr XIII</w:t>
            </w:r>
          </w:p>
          <w:p w14:paraId="35D75E53" w14:textId="17363FFF" w:rsidR="004025BB" w:rsidRPr="004025BB" w:rsidRDefault="004025BB" w:rsidP="006A5F72">
            <w:pPr>
              <w:jc w:val="both"/>
              <w:rPr>
                <w:sz w:val="20"/>
                <w:szCs w:val="20"/>
              </w:rPr>
            </w:pPr>
          </w:p>
        </w:tc>
      </w:tr>
      <w:tr w:rsidR="000553B3" w:rsidRPr="004025BB" w14:paraId="6A1E12F9" w14:textId="77777777" w:rsidTr="006A5F72">
        <w:trPr>
          <w:gridAfter w:val="1"/>
          <w:wAfter w:w="8" w:type="dxa"/>
          <w:trHeight w:val="212"/>
        </w:trPr>
        <w:tc>
          <w:tcPr>
            <w:tcW w:w="1866" w:type="dxa"/>
            <w:shd w:val="clear" w:color="auto" w:fill="auto"/>
          </w:tcPr>
          <w:p w14:paraId="1141D19D" w14:textId="77777777" w:rsidR="000553B3" w:rsidRPr="004025BB" w:rsidRDefault="000553B3" w:rsidP="006A5F72">
            <w:pPr>
              <w:jc w:val="both"/>
              <w:rPr>
                <w:sz w:val="20"/>
                <w:szCs w:val="20"/>
              </w:rPr>
            </w:pPr>
            <w:r w:rsidRPr="004025BB">
              <w:rPr>
                <w:sz w:val="20"/>
                <w:szCs w:val="20"/>
              </w:rPr>
              <w:t>2.Galew</w:t>
            </w:r>
          </w:p>
        </w:tc>
        <w:tc>
          <w:tcPr>
            <w:tcW w:w="1678" w:type="dxa"/>
            <w:shd w:val="clear" w:color="auto" w:fill="auto"/>
          </w:tcPr>
          <w:p w14:paraId="25133B38" w14:textId="262A5991" w:rsidR="000553B3" w:rsidRPr="004025BB" w:rsidRDefault="00737C41" w:rsidP="006A5F72">
            <w:pPr>
              <w:jc w:val="both"/>
              <w:rPr>
                <w:sz w:val="20"/>
                <w:szCs w:val="20"/>
              </w:rPr>
            </w:pPr>
            <w:r w:rsidRPr="004025BB">
              <w:rPr>
                <w:sz w:val="20"/>
                <w:szCs w:val="20"/>
              </w:rPr>
              <w:t>1 ark. 2</w:t>
            </w:r>
          </w:p>
        </w:tc>
        <w:tc>
          <w:tcPr>
            <w:tcW w:w="5698" w:type="dxa"/>
            <w:shd w:val="clear" w:color="auto" w:fill="auto"/>
          </w:tcPr>
          <w:p w14:paraId="6DD39C3F" w14:textId="77777777" w:rsidR="000553B3" w:rsidRPr="004025BB" w:rsidRDefault="000553B3" w:rsidP="006A5F72">
            <w:pPr>
              <w:jc w:val="both"/>
              <w:rPr>
                <w:sz w:val="20"/>
                <w:szCs w:val="20"/>
              </w:rPr>
            </w:pPr>
            <w:r w:rsidRPr="004025BB">
              <w:rPr>
                <w:sz w:val="20"/>
                <w:szCs w:val="20"/>
              </w:rPr>
              <w:t>–</w:t>
            </w:r>
          </w:p>
        </w:tc>
      </w:tr>
      <w:tr w:rsidR="000553B3" w:rsidRPr="004025BB" w14:paraId="274E7EEE" w14:textId="77777777" w:rsidTr="00DC409A">
        <w:trPr>
          <w:gridAfter w:val="1"/>
          <w:wAfter w:w="8" w:type="dxa"/>
          <w:trHeight w:val="366"/>
        </w:trPr>
        <w:tc>
          <w:tcPr>
            <w:tcW w:w="1866" w:type="dxa"/>
            <w:shd w:val="clear" w:color="auto" w:fill="auto"/>
          </w:tcPr>
          <w:p w14:paraId="1ECABE7D" w14:textId="77777777" w:rsidR="000553B3" w:rsidRPr="004025BB" w:rsidRDefault="000553B3" w:rsidP="006A5F72">
            <w:pPr>
              <w:jc w:val="both"/>
              <w:rPr>
                <w:sz w:val="20"/>
                <w:szCs w:val="20"/>
              </w:rPr>
            </w:pPr>
            <w:r w:rsidRPr="004025BB">
              <w:rPr>
                <w:sz w:val="20"/>
                <w:szCs w:val="20"/>
              </w:rPr>
              <w:t>3.Karmin</w:t>
            </w:r>
          </w:p>
          <w:p w14:paraId="62FA87B1" w14:textId="77777777" w:rsidR="000553B3" w:rsidRPr="004025BB" w:rsidRDefault="000553B3" w:rsidP="006A5F72">
            <w:pPr>
              <w:jc w:val="both"/>
              <w:rPr>
                <w:sz w:val="20"/>
                <w:szCs w:val="20"/>
              </w:rPr>
            </w:pPr>
          </w:p>
        </w:tc>
        <w:tc>
          <w:tcPr>
            <w:tcW w:w="1678" w:type="dxa"/>
            <w:shd w:val="clear" w:color="auto" w:fill="auto"/>
          </w:tcPr>
          <w:p w14:paraId="403479AD" w14:textId="327FDEED" w:rsidR="000553B3" w:rsidRPr="004025BB" w:rsidRDefault="00737C41" w:rsidP="006A5F72">
            <w:pPr>
              <w:jc w:val="both"/>
              <w:rPr>
                <w:sz w:val="20"/>
                <w:szCs w:val="20"/>
              </w:rPr>
            </w:pPr>
            <w:r w:rsidRPr="004025BB">
              <w:rPr>
                <w:sz w:val="20"/>
                <w:szCs w:val="20"/>
              </w:rPr>
              <w:t>1 ark. 3</w:t>
            </w:r>
          </w:p>
        </w:tc>
        <w:tc>
          <w:tcPr>
            <w:tcW w:w="5698" w:type="dxa"/>
            <w:shd w:val="clear" w:color="auto" w:fill="auto"/>
          </w:tcPr>
          <w:p w14:paraId="382CBCA9" w14:textId="79A6D58F" w:rsidR="000553B3" w:rsidRPr="004025BB" w:rsidRDefault="00253698" w:rsidP="006A5F72">
            <w:pPr>
              <w:jc w:val="both"/>
              <w:rPr>
                <w:sz w:val="20"/>
                <w:szCs w:val="20"/>
              </w:rPr>
            </w:pPr>
            <w:r w:rsidRPr="004025BB">
              <w:rPr>
                <w:sz w:val="20"/>
                <w:szCs w:val="20"/>
              </w:rPr>
              <w:t>–</w:t>
            </w:r>
          </w:p>
        </w:tc>
      </w:tr>
      <w:tr w:rsidR="004025BB" w:rsidRPr="004025BB" w14:paraId="1EB25367" w14:textId="77777777" w:rsidTr="0072309B">
        <w:trPr>
          <w:gridAfter w:val="1"/>
          <w:wAfter w:w="8" w:type="dxa"/>
          <w:trHeight w:val="470"/>
        </w:trPr>
        <w:tc>
          <w:tcPr>
            <w:tcW w:w="1866" w:type="dxa"/>
            <w:shd w:val="clear" w:color="auto" w:fill="auto"/>
          </w:tcPr>
          <w:p w14:paraId="032E1E72" w14:textId="77777777" w:rsidR="004025BB" w:rsidRPr="004025BB" w:rsidRDefault="004025BB">
            <w:pPr>
              <w:numPr>
                <w:ilvl w:val="0"/>
                <w:numId w:val="88"/>
              </w:numPr>
              <w:tabs>
                <w:tab w:val="clear" w:pos="502"/>
              </w:tabs>
              <w:ind w:left="246" w:hanging="246"/>
              <w:jc w:val="both"/>
              <w:rPr>
                <w:sz w:val="20"/>
                <w:szCs w:val="20"/>
              </w:rPr>
            </w:pPr>
            <w:r w:rsidRPr="004025BB">
              <w:rPr>
                <w:sz w:val="20"/>
                <w:szCs w:val="20"/>
              </w:rPr>
              <w:t>Karminiec</w:t>
            </w:r>
          </w:p>
          <w:p w14:paraId="1B52AAD9" w14:textId="77777777" w:rsidR="004025BB" w:rsidRPr="004025BB" w:rsidRDefault="004025BB" w:rsidP="00411EBE">
            <w:pPr>
              <w:ind w:left="246" w:hanging="246"/>
              <w:jc w:val="both"/>
              <w:rPr>
                <w:sz w:val="20"/>
                <w:szCs w:val="20"/>
              </w:rPr>
            </w:pPr>
          </w:p>
        </w:tc>
        <w:tc>
          <w:tcPr>
            <w:tcW w:w="1678" w:type="dxa"/>
            <w:shd w:val="clear" w:color="auto" w:fill="auto"/>
          </w:tcPr>
          <w:p w14:paraId="4D70F97C" w14:textId="2A623DBF" w:rsidR="004025BB" w:rsidRPr="004025BB" w:rsidRDefault="004025BB" w:rsidP="006A5F72">
            <w:pPr>
              <w:jc w:val="both"/>
              <w:rPr>
                <w:sz w:val="20"/>
                <w:szCs w:val="20"/>
              </w:rPr>
            </w:pPr>
            <w:r w:rsidRPr="004025BB">
              <w:rPr>
                <w:sz w:val="20"/>
                <w:szCs w:val="20"/>
              </w:rPr>
              <w:t>1 ark. 4</w:t>
            </w:r>
          </w:p>
        </w:tc>
        <w:tc>
          <w:tcPr>
            <w:tcW w:w="5698" w:type="dxa"/>
            <w:shd w:val="clear" w:color="auto" w:fill="auto"/>
          </w:tcPr>
          <w:p w14:paraId="021FF2CD" w14:textId="77777777" w:rsidR="004025BB" w:rsidRPr="004025BB" w:rsidRDefault="004025BB" w:rsidP="006A5F72">
            <w:pPr>
              <w:jc w:val="both"/>
              <w:rPr>
                <w:sz w:val="20"/>
                <w:szCs w:val="20"/>
              </w:rPr>
            </w:pPr>
            <w:r w:rsidRPr="004025BB">
              <w:rPr>
                <w:sz w:val="20"/>
                <w:szCs w:val="20"/>
              </w:rPr>
              <w:t>–</w:t>
            </w:r>
          </w:p>
        </w:tc>
      </w:tr>
      <w:tr w:rsidR="000553B3" w:rsidRPr="004025BB" w14:paraId="60BEC49D" w14:textId="77777777" w:rsidTr="006A5F72">
        <w:trPr>
          <w:gridAfter w:val="1"/>
          <w:wAfter w:w="8" w:type="dxa"/>
        </w:trPr>
        <w:tc>
          <w:tcPr>
            <w:tcW w:w="1866" w:type="dxa"/>
            <w:vMerge w:val="restart"/>
            <w:shd w:val="clear" w:color="auto" w:fill="auto"/>
          </w:tcPr>
          <w:p w14:paraId="34AD4667" w14:textId="77777777" w:rsidR="000553B3" w:rsidRPr="004025BB" w:rsidRDefault="000553B3">
            <w:pPr>
              <w:numPr>
                <w:ilvl w:val="0"/>
                <w:numId w:val="48"/>
              </w:numPr>
              <w:tabs>
                <w:tab w:val="clear" w:pos="502"/>
              </w:tabs>
              <w:ind w:left="246" w:hanging="246"/>
              <w:jc w:val="both"/>
              <w:rPr>
                <w:sz w:val="20"/>
                <w:szCs w:val="20"/>
              </w:rPr>
            </w:pPr>
            <w:r w:rsidRPr="004025BB">
              <w:rPr>
                <w:sz w:val="20"/>
                <w:szCs w:val="20"/>
              </w:rPr>
              <w:t>Koźminiec</w:t>
            </w:r>
          </w:p>
        </w:tc>
        <w:tc>
          <w:tcPr>
            <w:tcW w:w="1678" w:type="dxa"/>
            <w:shd w:val="clear" w:color="auto" w:fill="auto"/>
          </w:tcPr>
          <w:p w14:paraId="76729E01" w14:textId="29B1565E" w:rsidR="000553B3" w:rsidRPr="004025BB" w:rsidRDefault="00737C41" w:rsidP="006A5F72">
            <w:pPr>
              <w:jc w:val="both"/>
              <w:rPr>
                <w:sz w:val="20"/>
                <w:szCs w:val="20"/>
              </w:rPr>
            </w:pPr>
            <w:r w:rsidRPr="004025BB">
              <w:rPr>
                <w:sz w:val="20"/>
                <w:szCs w:val="20"/>
              </w:rPr>
              <w:t>1 ark. 5</w:t>
            </w:r>
          </w:p>
        </w:tc>
        <w:tc>
          <w:tcPr>
            <w:tcW w:w="5698" w:type="dxa"/>
            <w:shd w:val="clear" w:color="auto" w:fill="auto"/>
          </w:tcPr>
          <w:p w14:paraId="26247C3C" w14:textId="77777777" w:rsidR="000553B3" w:rsidRPr="004025BB" w:rsidRDefault="000553B3" w:rsidP="006A5F72">
            <w:pPr>
              <w:jc w:val="both"/>
              <w:rPr>
                <w:sz w:val="20"/>
                <w:szCs w:val="20"/>
              </w:rPr>
            </w:pPr>
            <w:r w:rsidRPr="004025BB">
              <w:rPr>
                <w:sz w:val="20"/>
                <w:szCs w:val="20"/>
              </w:rPr>
              <w:t>–</w:t>
            </w:r>
          </w:p>
        </w:tc>
      </w:tr>
      <w:tr w:rsidR="000553B3" w:rsidRPr="004025BB" w14:paraId="3F867102" w14:textId="77777777" w:rsidTr="006A5F72">
        <w:trPr>
          <w:gridAfter w:val="1"/>
          <w:wAfter w:w="8" w:type="dxa"/>
        </w:trPr>
        <w:tc>
          <w:tcPr>
            <w:tcW w:w="1866" w:type="dxa"/>
            <w:vMerge/>
            <w:shd w:val="clear" w:color="auto" w:fill="auto"/>
          </w:tcPr>
          <w:p w14:paraId="1189AB6E" w14:textId="77777777" w:rsidR="000553B3" w:rsidRPr="004025BB" w:rsidRDefault="000553B3" w:rsidP="00411EBE">
            <w:pPr>
              <w:ind w:left="246" w:hanging="246"/>
              <w:jc w:val="both"/>
              <w:rPr>
                <w:sz w:val="20"/>
                <w:szCs w:val="20"/>
              </w:rPr>
            </w:pPr>
          </w:p>
        </w:tc>
        <w:tc>
          <w:tcPr>
            <w:tcW w:w="1678" w:type="dxa"/>
            <w:shd w:val="clear" w:color="auto" w:fill="auto"/>
          </w:tcPr>
          <w:p w14:paraId="6982601E" w14:textId="662B4FD6" w:rsidR="000553B3" w:rsidRPr="004025BB" w:rsidRDefault="00737C41" w:rsidP="006A5F72">
            <w:pPr>
              <w:jc w:val="both"/>
              <w:rPr>
                <w:sz w:val="20"/>
                <w:szCs w:val="20"/>
              </w:rPr>
            </w:pPr>
            <w:r w:rsidRPr="004025BB">
              <w:rPr>
                <w:sz w:val="20"/>
                <w:szCs w:val="20"/>
              </w:rPr>
              <w:t>1 ark. 6</w:t>
            </w:r>
          </w:p>
        </w:tc>
        <w:tc>
          <w:tcPr>
            <w:tcW w:w="5698" w:type="dxa"/>
            <w:shd w:val="clear" w:color="auto" w:fill="auto"/>
          </w:tcPr>
          <w:p w14:paraId="49AE51D7" w14:textId="77777777" w:rsidR="000553B3" w:rsidRPr="004025BB" w:rsidRDefault="000553B3" w:rsidP="006A5F72">
            <w:pPr>
              <w:jc w:val="both"/>
              <w:rPr>
                <w:sz w:val="20"/>
                <w:szCs w:val="20"/>
              </w:rPr>
            </w:pPr>
            <w:r w:rsidRPr="004025BB">
              <w:rPr>
                <w:sz w:val="20"/>
                <w:szCs w:val="20"/>
              </w:rPr>
              <w:t>–</w:t>
            </w:r>
          </w:p>
        </w:tc>
      </w:tr>
      <w:tr w:rsidR="00C57342" w:rsidRPr="004025BB" w14:paraId="5098D5A2" w14:textId="77777777" w:rsidTr="006A5F72">
        <w:trPr>
          <w:gridAfter w:val="1"/>
          <w:wAfter w:w="8" w:type="dxa"/>
        </w:trPr>
        <w:tc>
          <w:tcPr>
            <w:tcW w:w="1866" w:type="dxa"/>
            <w:shd w:val="clear" w:color="auto" w:fill="auto"/>
          </w:tcPr>
          <w:p w14:paraId="23AA33A4" w14:textId="77777777" w:rsidR="00C57342" w:rsidRPr="004025BB" w:rsidRDefault="00C57342">
            <w:pPr>
              <w:numPr>
                <w:ilvl w:val="0"/>
                <w:numId w:val="48"/>
              </w:numPr>
              <w:tabs>
                <w:tab w:val="clear" w:pos="502"/>
              </w:tabs>
              <w:ind w:left="246" w:hanging="246"/>
              <w:jc w:val="both"/>
              <w:rPr>
                <w:sz w:val="20"/>
                <w:szCs w:val="20"/>
              </w:rPr>
            </w:pPr>
            <w:r w:rsidRPr="004025BB">
              <w:rPr>
                <w:sz w:val="20"/>
                <w:szCs w:val="20"/>
              </w:rPr>
              <w:t>Sośnica</w:t>
            </w:r>
          </w:p>
        </w:tc>
        <w:tc>
          <w:tcPr>
            <w:tcW w:w="1678" w:type="dxa"/>
            <w:shd w:val="clear" w:color="auto" w:fill="auto"/>
          </w:tcPr>
          <w:p w14:paraId="538BF338" w14:textId="51643214" w:rsidR="00C57342" w:rsidRPr="004025BB" w:rsidRDefault="00737C41" w:rsidP="00C57342">
            <w:pPr>
              <w:jc w:val="both"/>
              <w:rPr>
                <w:sz w:val="20"/>
                <w:szCs w:val="20"/>
              </w:rPr>
            </w:pPr>
            <w:r w:rsidRPr="004025BB">
              <w:rPr>
                <w:sz w:val="20"/>
                <w:szCs w:val="20"/>
              </w:rPr>
              <w:t>1 ark. 7</w:t>
            </w:r>
          </w:p>
        </w:tc>
        <w:tc>
          <w:tcPr>
            <w:tcW w:w="5698" w:type="dxa"/>
            <w:shd w:val="clear" w:color="auto" w:fill="auto"/>
          </w:tcPr>
          <w:p w14:paraId="3AFE809D" w14:textId="1A822407" w:rsidR="00C57342" w:rsidRPr="004025BB" w:rsidRDefault="00253698" w:rsidP="00C57342">
            <w:pPr>
              <w:jc w:val="both"/>
              <w:rPr>
                <w:sz w:val="20"/>
                <w:szCs w:val="20"/>
              </w:rPr>
            </w:pPr>
            <w:r w:rsidRPr="004025BB">
              <w:rPr>
                <w:sz w:val="20"/>
                <w:szCs w:val="20"/>
              </w:rPr>
              <w:t>–</w:t>
            </w:r>
          </w:p>
        </w:tc>
      </w:tr>
      <w:tr w:rsidR="004025BB" w:rsidRPr="004025BB" w14:paraId="195FD43A" w14:textId="77777777" w:rsidTr="00FC6009">
        <w:trPr>
          <w:gridAfter w:val="1"/>
          <w:wAfter w:w="8" w:type="dxa"/>
          <w:trHeight w:val="470"/>
        </w:trPr>
        <w:tc>
          <w:tcPr>
            <w:tcW w:w="1866" w:type="dxa"/>
            <w:shd w:val="clear" w:color="auto" w:fill="auto"/>
          </w:tcPr>
          <w:p w14:paraId="12489673" w14:textId="77777777" w:rsidR="004025BB" w:rsidRPr="004025BB" w:rsidRDefault="004025BB">
            <w:pPr>
              <w:numPr>
                <w:ilvl w:val="0"/>
                <w:numId w:val="48"/>
              </w:numPr>
              <w:tabs>
                <w:tab w:val="clear" w:pos="502"/>
              </w:tabs>
              <w:ind w:left="246" w:hanging="246"/>
              <w:jc w:val="both"/>
              <w:rPr>
                <w:sz w:val="20"/>
                <w:szCs w:val="20"/>
              </w:rPr>
            </w:pPr>
            <w:r w:rsidRPr="004025BB">
              <w:rPr>
                <w:sz w:val="20"/>
                <w:szCs w:val="20"/>
              </w:rPr>
              <w:t>Sośniczka</w:t>
            </w:r>
          </w:p>
        </w:tc>
        <w:tc>
          <w:tcPr>
            <w:tcW w:w="1678" w:type="dxa"/>
            <w:shd w:val="clear" w:color="auto" w:fill="auto"/>
          </w:tcPr>
          <w:p w14:paraId="05C07127" w14:textId="6F1C81BE" w:rsidR="004025BB" w:rsidRPr="004025BB" w:rsidRDefault="004025BB" w:rsidP="00C57342">
            <w:pPr>
              <w:jc w:val="both"/>
              <w:rPr>
                <w:sz w:val="20"/>
                <w:szCs w:val="20"/>
              </w:rPr>
            </w:pPr>
            <w:r w:rsidRPr="004025BB">
              <w:rPr>
                <w:sz w:val="20"/>
                <w:szCs w:val="20"/>
              </w:rPr>
              <w:t>1 ark. 8</w:t>
            </w:r>
          </w:p>
        </w:tc>
        <w:tc>
          <w:tcPr>
            <w:tcW w:w="5698" w:type="dxa"/>
            <w:shd w:val="clear" w:color="auto" w:fill="auto"/>
          </w:tcPr>
          <w:p w14:paraId="42C1A18F" w14:textId="77777777" w:rsidR="004025BB" w:rsidRPr="004025BB" w:rsidRDefault="004025BB" w:rsidP="00C57342">
            <w:pPr>
              <w:jc w:val="both"/>
              <w:rPr>
                <w:sz w:val="20"/>
                <w:szCs w:val="20"/>
              </w:rPr>
            </w:pPr>
            <w:r w:rsidRPr="004025BB">
              <w:rPr>
                <w:sz w:val="20"/>
                <w:szCs w:val="20"/>
              </w:rPr>
              <w:t>–</w:t>
            </w:r>
          </w:p>
        </w:tc>
      </w:tr>
      <w:tr w:rsidR="00C57342" w:rsidRPr="004025BB" w14:paraId="3CDEA080" w14:textId="77777777" w:rsidTr="006A5F72">
        <w:trPr>
          <w:gridAfter w:val="1"/>
          <w:wAfter w:w="8" w:type="dxa"/>
        </w:trPr>
        <w:tc>
          <w:tcPr>
            <w:tcW w:w="1866" w:type="dxa"/>
            <w:vMerge w:val="restart"/>
            <w:shd w:val="clear" w:color="auto" w:fill="auto"/>
          </w:tcPr>
          <w:p w14:paraId="7D25128D" w14:textId="77777777" w:rsidR="00C57342" w:rsidRPr="004025BB" w:rsidRDefault="00C57342">
            <w:pPr>
              <w:numPr>
                <w:ilvl w:val="0"/>
                <w:numId w:val="48"/>
              </w:numPr>
              <w:tabs>
                <w:tab w:val="clear" w:pos="502"/>
              </w:tabs>
              <w:ind w:left="246" w:hanging="246"/>
              <w:jc w:val="both"/>
              <w:rPr>
                <w:sz w:val="20"/>
                <w:szCs w:val="20"/>
              </w:rPr>
            </w:pPr>
            <w:r w:rsidRPr="004025BB">
              <w:rPr>
                <w:sz w:val="20"/>
                <w:szCs w:val="20"/>
              </w:rPr>
              <w:t>Strzyżew</w:t>
            </w:r>
          </w:p>
        </w:tc>
        <w:tc>
          <w:tcPr>
            <w:tcW w:w="1678" w:type="dxa"/>
            <w:shd w:val="clear" w:color="auto" w:fill="auto"/>
          </w:tcPr>
          <w:p w14:paraId="1245B372" w14:textId="4E27465D" w:rsidR="00C57342" w:rsidRPr="004025BB" w:rsidRDefault="00C57342" w:rsidP="00C57342">
            <w:pPr>
              <w:jc w:val="both"/>
              <w:rPr>
                <w:sz w:val="20"/>
                <w:szCs w:val="20"/>
              </w:rPr>
            </w:pPr>
            <w:r w:rsidRPr="004025BB">
              <w:rPr>
                <w:sz w:val="20"/>
                <w:szCs w:val="20"/>
              </w:rPr>
              <w:t>1</w:t>
            </w:r>
            <w:r w:rsidR="00737C41" w:rsidRPr="004025BB">
              <w:rPr>
                <w:sz w:val="20"/>
                <w:szCs w:val="20"/>
              </w:rPr>
              <w:t xml:space="preserve"> ark. 9</w:t>
            </w:r>
          </w:p>
        </w:tc>
        <w:tc>
          <w:tcPr>
            <w:tcW w:w="5698" w:type="dxa"/>
            <w:shd w:val="clear" w:color="auto" w:fill="auto"/>
          </w:tcPr>
          <w:p w14:paraId="1701D896" w14:textId="77777777" w:rsidR="00C57342" w:rsidRPr="004025BB" w:rsidRDefault="00C57342" w:rsidP="00C57342">
            <w:pPr>
              <w:jc w:val="both"/>
              <w:rPr>
                <w:sz w:val="20"/>
                <w:szCs w:val="20"/>
              </w:rPr>
            </w:pPr>
            <w:r w:rsidRPr="004025BB">
              <w:rPr>
                <w:sz w:val="20"/>
                <w:szCs w:val="20"/>
              </w:rPr>
              <w:t>zespół stanowisk archeologicznych nr III</w:t>
            </w:r>
          </w:p>
        </w:tc>
      </w:tr>
      <w:tr w:rsidR="00C57342" w:rsidRPr="004025BB" w14:paraId="7E032C3A" w14:textId="77777777" w:rsidTr="006A5F72">
        <w:trPr>
          <w:gridAfter w:val="1"/>
          <w:wAfter w:w="8" w:type="dxa"/>
        </w:trPr>
        <w:tc>
          <w:tcPr>
            <w:tcW w:w="1866" w:type="dxa"/>
            <w:vMerge/>
            <w:shd w:val="clear" w:color="auto" w:fill="auto"/>
          </w:tcPr>
          <w:p w14:paraId="43C01635" w14:textId="77777777" w:rsidR="00C57342" w:rsidRPr="004025BB" w:rsidRDefault="00C57342">
            <w:pPr>
              <w:numPr>
                <w:ilvl w:val="0"/>
                <w:numId w:val="48"/>
              </w:numPr>
              <w:jc w:val="both"/>
              <w:rPr>
                <w:sz w:val="20"/>
                <w:szCs w:val="20"/>
              </w:rPr>
            </w:pPr>
          </w:p>
        </w:tc>
        <w:tc>
          <w:tcPr>
            <w:tcW w:w="1678" w:type="dxa"/>
            <w:shd w:val="clear" w:color="auto" w:fill="auto"/>
          </w:tcPr>
          <w:p w14:paraId="3B20C293" w14:textId="13869F02" w:rsidR="00C57342" w:rsidRPr="004025BB" w:rsidRDefault="00C57342" w:rsidP="00C57342">
            <w:pPr>
              <w:jc w:val="both"/>
              <w:rPr>
                <w:sz w:val="20"/>
                <w:szCs w:val="20"/>
              </w:rPr>
            </w:pPr>
            <w:r w:rsidRPr="004025BB">
              <w:rPr>
                <w:sz w:val="20"/>
                <w:szCs w:val="20"/>
              </w:rPr>
              <w:t>1</w:t>
            </w:r>
            <w:r w:rsidR="00737C41" w:rsidRPr="004025BB">
              <w:rPr>
                <w:sz w:val="20"/>
                <w:szCs w:val="20"/>
              </w:rPr>
              <w:t xml:space="preserve"> ark.10</w:t>
            </w:r>
          </w:p>
        </w:tc>
        <w:tc>
          <w:tcPr>
            <w:tcW w:w="5698" w:type="dxa"/>
            <w:shd w:val="clear" w:color="auto" w:fill="auto"/>
          </w:tcPr>
          <w:p w14:paraId="72D55AA4" w14:textId="77777777" w:rsidR="00C57342" w:rsidRPr="004025BB" w:rsidRDefault="00C57342" w:rsidP="00C57342">
            <w:pPr>
              <w:jc w:val="both"/>
              <w:rPr>
                <w:sz w:val="20"/>
                <w:szCs w:val="20"/>
              </w:rPr>
            </w:pPr>
            <w:r w:rsidRPr="004025BB">
              <w:rPr>
                <w:sz w:val="20"/>
                <w:szCs w:val="20"/>
              </w:rPr>
              <w:t>zespół stanowisk archeologicznych nr III</w:t>
            </w:r>
          </w:p>
        </w:tc>
      </w:tr>
    </w:tbl>
    <w:p w14:paraId="631F12F4" w14:textId="77777777" w:rsidR="00212D47" w:rsidRPr="00BE6265" w:rsidRDefault="00212D47" w:rsidP="00212D47">
      <w:pPr>
        <w:pStyle w:val="Tekstpodstawowywcity"/>
        <w:rPr>
          <w:sz w:val="22"/>
          <w:szCs w:val="22"/>
          <w:highlight w:val="yellow"/>
        </w:rPr>
      </w:pPr>
    </w:p>
    <w:p w14:paraId="39A19989" w14:textId="76DD83E4" w:rsidR="00963481" w:rsidRPr="000553B3" w:rsidRDefault="00963481" w:rsidP="00A00BC7">
      <w:pPr>
        <w:jc w:val="both"/>
        <w:rPr>
          <w:sz w:val="22"/>
          <w:szCs w:val="22"/>
        </w:rPr>
      </w:pPr>
    </w:p>
    <w:p w14:paraId="45C78451" w14:textId="711B56BA" w:rsidR="00FB3584" w:rsidRPr="004025BB" w:rsidRDefault="00FB3584" w:rsidP="00FB3584">
      <w:pPr>
        <w:pStyle w:val="Tekstpodstawowy"/>
        <w:jc w:val="both"/>
        <w:rPr>
          <w:b/>
          <w:sz w:val="22"/>
          <w:szCs w:val="22"/>
        </w:rPr>
      </w:pPr>
      <w:r w:rsidRPr="004025BB">
        <w:rPr>
          <w:sz w:val="22"/>
          <w:szCs w:val="22"/>
        </w:rPr>
        <w:t>Aktualnie na obszarze województwa wielkopolskiego obowiązuje Audyt krajobrazowy województwa wielkopolskiego przyjęty przez Sejmik Województwa Wielkopolskiego Uchwałą Nr LI/1000/23 z dnia 27 marca 2023 r. O</w:t>
      </w:r>
      <w:r w:rsidRPr="004025BB">
        <w:rPr>
          <w:bCs/>
          <w:sz w:val="22"/>
          <w:szCs w:val="22"/>
        </w:rPr>
        <w:t>bszar objęty planem nie znajduje się w granicach krajobrazów priorytetowych, ani w ich sąsiedztwie, nie jest objęty propozycją form ochrony.</w:t>
      </w:r>
    </w:p>
    <w:p w14:paraId="2C2D4C8B" w14:textId="77777777" w:rsidR="00F9546E" w:rsidRPr="00BE6265" w:rsidRDefault="00F9546E" w:rsidP="00C81E00">
      <w:pPr>
        <w:jc w:val="both"/>
        <w:rPr>
          <w:highlight w:val="yellow"/>
        </w:rPr>
      </w:pPr>
    </w:p>
    <w:p w14:paraId="60DE4503" w14:textId="77777777" w:rsidR="00963481" w:rsidRPr="000553B3" w:rsidRDefault="00963481">
      <w:pPr>
        <w:pStyle w:val="Lista"/>
        <w:numPr>
          <w:ilvl w:val="0"/>
          <w:numId w:val="41"/>
        </w:numPr>
        <w:ind w:left="284" w:hanging="284"/>
        <w:jc w:val="both"/>
        <w:rPr>
          <w:b/>
        </w:rPr>
      </w:pPr>
      <w:r w:rsidRPr="000553B3">
        <w:rPr>
          <w:b/>
        </w:rPr>
        <w:t xml:space="preserve"> Powiązania przyrodnicze terenu planu zagospodarowania przestrzennego z szerszym otoczeniem </w:t>
      </w:r>
    </w:p>
    <w:p w14:paraId="4A0A8019" w14:textId="77777777" w:rsidR="00963481" w:rsidRPr="00BE6265" w:rsidRDefault="00963481" w:rsidP="00911BA3">
      <w:pPr>
        <w:jc w:val="both"/>
        <w:rPr>
          <w:b/>
          <w:bCs/>
          <w:highlight w:val="yellow"/>
        </w:rPr>
      </w:pPr>
    </w:p>
    <w:p w14:paraId="34B51E9C" w14:textId="77777777" w:rsidR="004A36D0" w:rsidRPr="000553B3" w:rsidRDefault="004A36D0" w:rsidP="004A36D0">
      <w:pPr>
        <w:ind w:firstLine="708"/>
        <w:jc w:val="both"/>
        <w:rPr>
          <w:sz w:val="22"/>
          <w:szCs w:val="22"/>
        </w:rPr>
      </w:pPr>
      <w:r w:rsidRPr="000553B3">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2364161A" w14:textId="77777777" w:rsidR="004A36D0" w:rsidRPr="000553B3" w:rsidRDefault="004A36D0" w:rsidP="004A36D0">
      <w:pPr>
        <w:ind w:firstLine="708"/>
        <w:jc w:val="both"/>
        <w:rPr>
          <w:b/>
          <w:sz w:val="22"/>
          <w:szCs w:val="22"/>
        </w:rPr>
      </w:pPr>
      <w:r w:rsidRPr="000553B3">
        <w:rPr>
          <w:b/>
          <w:sz w:val="22"/>
          <w:szCs w:val="22"/>
        </w:rPr>
        <w:t>Wg regionalizacji fizyczno – geograficznej J. Kondrackiego analizowany teren znajduje się w obrębie makroregionu Nizina Południowo – Wielkopolska 318.1-2,  w mezoregionie Wysoczyzny Kaliskiej 318.12.</w:t>
      </w:r>
    </w:p>
    <w:p w14:paraId="51B09C3D" w14:textId="77777777" w:rsidR="004A36D0" w:rsidRPr="00BE6265" w:rsidRDefault="004A36D0" w:rsidP="004A36D0">
      <w:pPr>
        <w:jc w:val="both"/>
        <w:rPr>
          <w:highlight w:val="yellow"/>
        </w:rPr>
      </w:pPr>
    </w:p>
    <w:p w14:paraId="1EE89234" w14:textId="77777777" w:rsidR="00507A2F" w:rsidRPr="00445742" w:rsidRDefault="00507A2F" w:rsidP="00507A2F">
      <w:pPr>
        <w:ind w:firstLine="708"/>
        <w:jc w:val="both"/>
        <w:rPr>
          <w:sz w:val="22"/>
          <w:szCs w:val="22"/>
        </w:rPr>
      </w:pPr>
      <w:r w:rsidRPr="00445742">
        <w:rPr>
          <w:sz w:val="22"/>
          <w:szCs w:val="22"/>
        </w:rPr>
        <w:t>Powiązania przyrodnicze analizowanych terenów odnoszą się głównie do liniowych i powierzchniowych  struktur przyrodniczych i charakteryzują się:</w:t>
      </w:r>
    </w:p>
    <w:p w14:paraId="5B3D9AA6" w14:textId="77777777" w:rsidR="00507A2F" w:rsidRPr="00445742" w:rsidRDefault="00507A2F">
      <w:pPr>
        <w:numPr>
          <w:ilvl w:val="0"/>
          <w:numId w:val="55"/>
        </w:numPr>
        <w:jc w:val="both"/>
        <w:rPr>
          <w:sz w:val="22"/>
          <w:szCs w:val="22"/>
        </w:rPr>
      </w:pPr>
      <w:r w:rsidRPr="00445742">
        <w:rPr>
          <w:sz w:val="22"/>
          <w:szCs w:val="22"/>
        </w:rPr>
        <w:t>położeniem na Wysoczyźnie Kaliskiej,</w:t>
      </w:r>
    </w:p>
    <w:p w14:paraId="6562B043" w14:textId="77777777" w:rsidR="00507A2F" w:rsidRPr="00445742" w:rsidRDefault="00507A2F">
      <w:pPr>
        <w:numPr>
          <w:ilvl w:val="0"/>
          <w:numId w:val="55"/>
        </w:numPr>
        <w:jc w:val="both"/>
        <w:rPr>
          <w:sz w:val="22"/>
          <w:szCs w:val="22"/>
        </w:rPr>
      </w:pPr>
      <w:r w:rsidRPr="00445742">
        <w:rPr>
          <w:sz w:val="22"/>
          <w:szCs w:val="22"/>
        </w:rPr>
        <w:t>położeniem na dziale wodnym Warty i Baryczy,</w:t>
      </w:r>
    </w:p>
    <w:p w14:paraId="1610F201" w14:textId="77777777" w:rsidR="00507A2F" w:rsidRPr="00445742" w:rsidRDefault="00507A2F">
      <w:pPr>
        <w:numPr>
          <w:ilvl w:val="0"/>
          <w:numId w:val="55"/>
        </w:numPr>
        <w:jc w:val="both"/>
        <w:rPr>
          <w:sz w:val="22"/>
          <w:szCs w:val="22"/>
        </w:rPr>
      </w:pPr>
      <w:r w:rsidRPr="00445742">
        <w:rPr>
          <w:sz w:val="22"/>
          <w:szCs w:val="22"/>
        </w:rPr>
        <w:t>położeniem terenów objętych planem poza korytarzami ekologicznymi ECONET – PL,</w:t>
      </w:r>
    </w:p>
    <w:p w14:paraId="2320C6EA" w14:textId="77777777" w:rsidR="00507A2F" w:rsidRPr="00445742" w:rsidRDefault="00507A2F">
      <w:pPr>
        <w:numPr>
          <w:ilvl w:val="0"/>
          <w:numId w:val="55"/>
        </w:numPr>
        <w:jc w:val="both"/>
        <w:rPr>
          <w:sz w:val="22"/>
          <w:szCs w:val="22"/>
        </w:rPr>
      </w:pPr>
      <w:r w:rsidRPr="00445742">
        <w:rPr>
          <w:sz w:val="22"/>
          <w:szCs w:val="22"/>
        </w:rPr>
        <w:t>przebieg przez teren gminy regionalnego korytarza ekologicznego doliny Lutyni i doliny rzeki Orla,</w:t>
      </w:r>
    </w:p>
    <w:p w14:paraId="3B7BBB7A" w14:textId="77777777" w:rsidR="00507A2F" w:rsidRPr="00445742" w:rsidRDefault="00507A2F">
      <w:pPr>
        <w:numPr>
          <w:ilvl w:val="0"/>
          <w:numId w:val="55"/>
        </w:numPr>
        <w:jc w:val="both"/>
        <w:rPr>
          <w:sz w:val="22"/>
          <w:szCs w:val="22"/>
        </w:rPr>
      </w:pPr>
      <w:r w:rsidRPr="00445742">
        <w:rPr>
          <w:sz w:val="22"/>
          <w:szCs w:val="22"/>
        </w:rPr>
        <w:t>położeniem południowo-wschodniej części gminy w obszarze chronionego krajobrazu „Dąbrowy Krotoszyńskie”,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14D40134" w14:textId="77777777" w:rsidR="00507A2F" w:rsidRPr="00445742" w:rsidRDefault="00507A2F">
      <w:pPr>
        <w:numPr>
          <w:ilvl w:val="0"/>
          <w:numId w:val="55"/>
        </w:numPr>
        <w:jc w:val="both"/>
        <w:rPr>
          <w:sz w:val="22"/>
          <w:szCs w:val="22"/>
        </w:rPr>
      </w:pPr>
      <w:r w:rsidRPr="00445742">
        <w:rPr>
          <w:sz w:val="22"/>
          <w:szCs w:val="22"/>
        </w:rPr>
        <w:t>położeniem południowo-wschodniej części gminy w obszarze NATURA 2000 OSO „Dąbrowy Krotoszyńskie” PLB 300007 i w obszarze Natura 2000 SOO „Uroczyska Płyty Krotoszyńskiej” PLH300002,</w:t>
      </w:r>
    </w:p>
    <w:p w14:paraId="243EDF1D" w14:textId="77777777" w:rsidR="00507A2F" w:rsidRPr="00445742" w:rsidRDefault="00507A2F">
      <w:pPr>
        <w:numPr>
          <w:ilvl w:val="0"/>
          <w:numId w:val="55"/>
        </w:numPr>
        <w:jc w:val="both"/>
        <w:rPr>
          <w:sz w:val="22"/>
          <w:szCs w:val="22"/>
        </w:rPr>
      </w:pPr>
      <w:r w:rsidRPr="00445742">
        <w:rPr>
          <w:sz w:val="22"/>
          <w:szCs w:val="22"/>
        </w:rPr>
        <w:lastRenderedPageBreak/>
        <w:t>położeniem poza obszarami Głównych Zbiorników Wód Podziemnych wysokiej i najwyższej ochrony,</w:t>
      </w:r>
    </w:p>
    <w:p w14:paraId="1B02305B" w14:textId="77777777" w:rsidR="00507A2F" w:rsidRPr="00445742" w:rsidRDefault="00507A2F">
      <w:pPr>
        <w:numPr>
          <w:ilvl w:val="0"/>
          <w:numId w:val="55"/>
        </w:numPr>
        <w:jc w:val="both"/>
        <w:rPr>
          <w:sz w:val="22"/>
          <w:szCs w:val="22"/>
        </w:rPr>
      </w:pPr>
      <w:r w:rsidRPr="00445742">
        <w:rPr>
          <w:sz w:val="22"/>
          <w:szCs w:val="22"/>
        </w:rPr>
        <w:t xml:space="preserve"> analizowany obszar znajduje się w strefie wpływu wiatrów z sektora zachodniego, należy zatem do terenów dobrze przewietrzanych,</w:t>
      </w:r>
    </w:p>
    <w:p w14:paraId="2CB0E512" w14:textId="77777777" w:rsidR="004A36D0" w:rsidRPr="00BE6265" w:rsidRDefault="004A36D0" w:rsidP="004A36D0">
      <w:pPr>
        <w:jc w:val="both"/>
        <w:rPr>
          <w:i/>
          <w:highlight w:val="yellow"/>
        </w:rPr>
      </w:pPr>
    </w:p>
    <w:p w14:paraId="1950B4FD" w14:textId="77777777" w:rsidR="004A36D0" w:rsidRPr="00507A2F" w:rsidRDefault="004A36D0" w:rsidP="004A36D0">
      <w:pPr>
        <w:jc w:val="both"/>
        <w:rPr>
          <w:b/>
          <w:sz w:val="22"/>
          <w:szCs w:val="22"/>
        </w:rPr>
      </w:pPr>
      <w:r w:rsidRPr="00507A2F">
        <w:rPr>
          <w:b/>
          <w:sz w:val="22"/>
          <w:szCs w:val="22"/>
        </w:rPr>
        <w:t>W powiązaniach przyrodniczych ważne jest również uwzględnienie zagrożeń, do których należą:</w:t>
      </w:r>
    </w:p>
    <w:p w14:paraId="483C1265" w14:textId="77777777" w:rsidR="004A36D0" w:rsidRPr="00507A2F" w:rsidRDefault="004A36D0">
      <w:pPr>
        <w:numPr>
          <w:ilvl w:val="0"/>
          <w:numId w:val="54"/>
        </w:numPr>
        <w:jc w:val="both"/>
        <w:rPr>
          <w:i/>
          <w:sz w:val="22"/>
          <w:szCs w:val="22"/>
        </w:rPr>
      </w:pPr>
      <w:r w:rsidRPr="00507A2F">
        <w:rPr>
          <w:i/>
          <w:sz w:val="22"/>
          <w:szCs w:val="22"/>
        </w:rPr>
        <w:t>położenie w strefie dużych deficytów wodnych,</w:t>
      </w:r>
    </w:p>
    <w:p w14:paraId="439A8748" w14:textId="77777777" w:rsidR="004A36D0" w:rsidRPr="00507A2F" w:rsidRDefault="004A36D0">
      <w:pPr>
        <w:numPr>
          <w:ilvl w:val="0"/>
          <w:numId w:val="54"/>
        </w:numPr>
        <w:jc w:val="both"/>
        <w:rPr>
          <w:i/>
          <w:sz w:val="22"/>
          <w:szCs w:val="22"/>
        </w:rPr>
      </w:pPr>
      <w:r w:rsidRPr="00507A2F">
        <w:rPr>
          <w:i/>
          <w:sz w:val="22"/>
          <w:szCs w:val="22"/>
        </w:rPr>
        <w:t>zagrożenie wylewami powodziowymi Lutyni na obszarach  dolinnych środkowego i dolnego biegu rzeki.</w:t>
      </w:r>
    </w:p>
    <w:p w14:paraId="53E55DF5" w14:textId="77777777" w:rsidR="00963481" w:rsidRPr="00BE6265" w:rsidRDefault="00963481" w:rsidP="00C81E00">
      <w:pPr>
        <w:jc w:val="both"/>
        <w:rPr>
          <w:bCs/>
          <w:highlight w:val="yellow"/>
        </w:rPr>
      </w:pPr>
    </w:p>
    <w:p w14:paraId="21526529" w14:textId="235D7751" w:rsidR="00963481" w:rsidRDefault="009D3D59" w:rsidP="00A00BC7">
      <w:pPr>
        <w:pStyle w:val="Lista"/>
        <w:jc w:val="both"/>
        <w:rPr>
          <w:b/>
        </w:rPr>
      </w:pPr>
      <w:r w:rsidRPr="00507A2F">
        <w:rPr>
          <w:b/>
        </w:rPr>
        <w:t>5</w:t>
      </w:r>
      <w:r w:rsidR="00963481" w:rsidRPr="00507A2F">
        <w:rPr>
          <w:b/>
        </w:rPr>
        <w:t>.</w:t>
      </w:r>
      <w:r w:rsidR="00963481" w:rsidRPr="00507A2F">
        <w:rPr>
          <w:b/>
        </w:rPr>
        <w:tab/>
        <w:t xml:space="preserve">Ocena istniejącego stanu środowiska, w tym na obszarach objętych przewidywanym znaczącym oddziaływaniem </w:t>
      </w:r>
    </w:p>
    <w:p w14:paraId="53B729F4" w14:textId="77777777" w:rsidR="00507A2F" w:rsidRPr="00507A2F" w:rsidRDefault="00507A2F" w:rsidP="00A00BC7">
      <w:pPr>
        <w:pStyle w:val="Lista"/>
        <w:jc w:val="both"/>
        <w:rPr>
          <w:b/>
        </w:rPr>
      </w:pPr>
    </w:p>
    <w:p w14:paraId="6A8E7AE3" w14:textId="77777777" w:rsidR="00507A2F" w:rsidRPr="00004D9A" w:rsidRDefault="00507A2F" w:rsidP="00507A2F">
      <w:pPr>
        <w:ind w:firstLine="708"/>
        <w:jc w:val="both"/>
        <w:rPr>
          <w:sz w:val="22"/>
          <w:szCs w:val="22"/>
        </w:rPr>
      </w:pPr>
      <w:r w:rsidRPr="00004D9A">
        <w:rPr>
          <w:sz w:val="22"/>
          <w:szCs w:val="22"/>
        </w:rPr>
        <w:t>Oddziaływanie człowieka na środowisko prowadzi do jego antropizacji w wyniku modyfikacji lub przekształcenia jego elementów.</w:t>
      </w:r>
    </w:p>
    <w:p w14:paraId="70FF919C" w14:textId="77777777" w:rsidR="00963481" w:rsidRPr="00BE6265" w:rsidRDefault="00963481" w:rsidP="009940CA">
      <w:pPr>
        <w:ind w:left="180" w:hanging="180"/>
        <w:jc w:val="both"/>
        <w:rPr>
          <w:b/>
          <w:bCs/>
          <w:i/>
          <w:iCs/>
          <w:highlight w:val="yellow"/>
        </w:rPr>
      </w:pPr>
    </w:p>
    <w:p w14:paraId="178204F6" w14:textId="77777777" w:rsidR="00963481" w:rsidRPr="00507A2F" w:rsidRDefault="009D3D59" w:rsidP="00F46CF8">
      <w:pPr>
        <w:pStyle w:val="Nagwek4"/>
        <w:rPr>
          <w:rFonts w:ascii="Times New Roman" w:hAnsi="Times New Roman"/>
          <w:sz w:val="24"/>
          <w:szCs w:val="24"/>
        </w:rPr>
      </w:pPr>
      <w:r w:rsidRPr="00507A2F">
        <w:rPr>
          <w:rFonts w:ascii="Times New Roman" w:hAnsi="Times New Roman"/>
          <w:sz w:val="24"/>
          <w:szCs w:val="24"/>
        </w:rPr>
        <w:t>5</w:t>
      </w:r>
      <w:r w:rsidR="00963481" w:rsidRPr="00507A2F">
        <w:rPr>
          <w:rFonts w:ascii="Times New Roman" w:hAnsi="Times New Roman"/>
          <w:sz w:val="24"/>
          <w:szCs w:val="24"/>
        </w:rPr>
        <w:t>.1.</w:t>
      </w:r>
      <w:r w:rsidR="00963481" w:rsidRPr="00507A2F">
        <w:rPr>
          <w:rFonts w:ascii="Times New Roman" w:hAnsi="Times New Roman"/>
          <w:sz w:val="24"/>
          <w:szCs w:val="24"/>
        </w:rPr>
        <w:tab/>
        <w:t>Degradacja powierzchni ziemi i gleby</w:t>
      </w:r>
    </w:p>
    <w:p w14:paraId="72050B6F" w14:textId="77777777" w:rsidR="00963481" w:rsidRPr="00BE6265" w:rsidRDefault="00963481" w:rsidP="00384E7D">
      <w:pPr>
        <w:ind w:left="180" w:hanging="180"/>
        <w:jc w:val="both"/>
        <w:rPr>
          <w:b/>
          <w:bCs/>
          <w:i/>
          <w:iCs/>
          <w:highlight w:val="yellow"/>
        </w:rPr>
      </w:pPr>
    </w:p>
    <w:p w14:paraId="3D1061F8" w14:textId="3BDC1F3E" w:rsidR="00507A2F" w:rsidRPr="00004D9A" w:rsidRDefault="00507A2F" w:rsidP="00507A2F">
      <w:pPr>
        <w:jc w:val="both"/>
        <w:rPr>
          <w:sz w:val="22"/>
          <w:szCs w:val="22"/>
        </w:rPr>
      </w:pPr>
      <w:r w:rsidRPr="00004D9A">
        <w:rPr>
          <w:sz w:val="22"/>
          <w:szCs w:val="22"/>
        </w:rPr>
        <w:t xml:space="preserve">            Przekształcenia litosfery i zniszczenie warstwy gleby związane są z zainwestowaniem na terenach zurbanizowanych gminy Dobrzyca. Nie bez znaczenia są także zmiany towarzyszące infrastrukturze komunikacyjnej (wały, nasypy, rowy) i technicznej. Najwyraźniejsze zmiany związane są jednak z eksploatacją surowców mineralnych w Fabianowie  (eksploatacja iłu dawno zakończona). Teren w Fabianowie po zakończeniu eksploatacji porasta zieleń i znajdują się fragmenty pokryte wodą.   Przekształcony jest również teren eksploatacji kruszywa w Sośnicy dz. nr ewid. 35.</w:t>
      </w:r>
    </w:p>
    <w:p w14:paraId="388B2D61" w14:textId="77777777" w:rsidR="00507A2F" w:rsidRPr="00004D9A" w:rsidRDefault="00507A2F" w:rsidP="00507A2F">
      <w:pPr>
        <w:ind w:firstLine="708"/>
        <w:jc w:val="both"/>
        <w:rPr>
          <w:sz w:val="22"/>
          <w:szCs w:val="22"/>
        </w:rPr>
      </w:pPr>
      <w:r w:rsidRPr="00004D9A">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5F4CB2CE" w14:textId="77777777" w:rsidR="004A36D0" w:rsidRPr="00BE6265" w:rsidRDefault="004A36D0" w:rsidP="004A36D0">
      <w:pPr>
        <w:pStyle w:val="Tekstpodstawowyzwciciem"/>
        <w:ind w:firstLine="0"/>
        <w:jc w:val="both"/>
        <w:rPr>
          <w:highlight w:val="yellow"/>
        </w:rPr>
      </w:pPr>
    </w:p>
    <w:p w14:paraId="4DB538FF" w14:textId="77777777" w:rsidR="00963481" w:rsidRPr="00507A2F" w:rsidRDefault="009D3D59" w:rsidP="009D3D59">
      <w:pPr>
        <w:pStyle w:val="Lista2"/>
        <w:ind w:left="0" w:firstLine="0"/>
        <w:rPr>
          <w:b/>
        </w:rPr>
      </w:pPr>
      <w:r w:rsidRPr="00507A2F">
        <w:rPr>
          <w:b/>
        </w:rPr>
        <w:t>5</w:t>
      </w:r>
      <w:r w:rsidR="00963481" w:rsidRPr="00507A2F">
        <w:rPr>
          <w:b/>
        </w:rPr>
        <w:t>.2.</w:t>
      </w:r>
      <w:r w:rsidRPr="00507A2F">
        <w:rPr>
          <w:b/>
        </w:rPr>
        <w:t xml:space="preserve"> </w:t>
      </w:r>
      <w:r w:rsidR="00963481" w:rsidRPr="00507A2F">
        <w:rPr>
          <w:b/>
        </w:rPr>
        <w:t>Jakość wód powierzchniowych i podziemnych</w:t>
      </w:r>
    </w:p>
    <w:p w14:paraId="3C586567" w14:textId="77777777" w:rsidR="00443CF4" w:rsidRPr="00507A2F" w:rsidRDefault="00963481" w:rsidP="00443CF4">
      <w:pPr>
        <w:ind w:left="180" w:hanging="180"/>
        <w:jc w:val="both"/>
        <w:rPr>
          <w:b/>
          <w:bCs/>
          <w:i/>
          <w:iCs/>
        </w:rPr>
      </w:pPr>
      <w:r w:rsidRPr="00507A2F">
        <w:rPr>
          <w:b/>
          <w:bCs/>
          <w:i/>
          <w:iCs/>
        </w:rPr>
        <w:t xml:space="preserve"> </w:t>
      </w:r>
    </w:p>
    <w:p w14:paraId="2637074C" w14:textId="77777777" w:rsidR="00963481" w:rsidRPr="00507A2F" w:rsidRDefault="00963481" w:rsidP="00443CF4">
      <w:pPr>
        <w:ind w:left="180" w:hanging="180"/>
        <w:jc w:val="both"/>
        <w:rPr>
          <w:b/>
          <w:bCs/>
          <w:i/>
          <w:iCs/>
        </w:rPr>
      </w:pPr>
      <w:r w:rsidRPr="00507A2F">
        <w:rPr>
          <w:b/>
        </w:rPr>
        <w:t>Wody powierzchniowe</w:t>
      </w:r>
    </w:p>
    <w:p w14:paraId="75521270" w14:textId="77777777" w:rsidR="00507A2F" w:rsidRPr="00004D9A" w:rsidRDefault="00507A2F" w:rsidP="00507A2F">
      <w:pPr>
        <w:jc w:val="both"/>
        <w:rPr>
          <w:bCs/>
          <w:sz w:val="22"/>
          <w:szCs w:val="22"/>
        </w:rPr>
      </w:pPr>
    </w:p>
    <w:p w14:paraId="3C75F2D9" w14:textId="77777777" w:rsidR="00D97A62" w:rsidRPr="000E6D21" w:rsidRDefault="00D97A62" w:rsidP="00D97A62">
      <w:pPr>
        <w:jc w:val="both"/>
        <w:rPr>
          <w:bCs/>
          <w:sz w:val="22"/>
          <w:szCs w:val="22"/>
        </w:rPr>
      </w:pPr>
      <w:bookmarkStart w:id="25" w:name="_Hlk157759887"/>
      <w:r w:rsidRPr="000E6D21">
        <w:rPr>
          <w:bCs/>
          <w:sz w:val="22"/>
          <w:szCs w:val="22"/>
        </w:rPr>
        <w:t>W związku z rozrzuceniem po obszarze całej gminy terenów objętych planem miejscowym podaje się wszystkie JCWP rzecznych występujące na terenie gminy Dobrzyca.</w:t>
      </w:r>
    </w:p>
    <w:p w14:paraId="13F24753" w14:textId="77777777" w:rsidR="00D97A62" w:rsidRPr="000E6D21" w:rsidRDefault="00D97A62" w:rsidP="00D97A62">
      <w:pPr>
        <w:jc w:val="both"/>
        <w:rPr>
          <w:sz w:val="22"/>
          <w:szCs w:val="22"/>
        </w:rPr>
      </w:pPr>
      <w:r w:rsidRPr="000E6D21">
        <w:rPr>
          <w:sz w:val="22"/>
          <w:szCs w:val="22"/>
        </w:rPr>
        <w:t>Na terenie gminy Dobrzyca wyodrębniono następujące JCWP rzecznych:</w:t>
      </w:r>
    </w:p>
    <w:p w14:paraId="50A7027C" w14:textId="77777777" w:rsidR="00D97A62" w:rsidRPr="000E6D21" w:rsidRDefault="00D97A62" w:rsidP="00D97A62">
      <w:pPr>
        <w:numPr>
          <w:ilvl w:val="0"/>
          <w:numId w:val="33"/>
        </w:numPr>
        <w:jc w:val="both"/>
        <w:rPr>
          <w:sz w:val="22"/>
          <w:szCs w:val="22"/>
        </w:rPr>
      </w:pPr>
      <w:r w:rsidRPr="000E6D21">
        <w:rPr>
          <w:sz w:val="22"/>
          <w:szCs w:val="22"/>
        </w:rPr>
        <w:t>JCWP Giszka, kod PLRW6000161849329,</w:t>
      </w:r>
      <w:r>
        <w:rPr>
          <w:sz w:val="22"/>
          <w:szCs w:val="22"/>
        </w:rPr>
        <w:t xml:space="preserve"> wg apgw kod 6000091849329,</w:t>
      </w:r>
    </w:p>
    <w:p w14:paraId="321725E4" w14:textId="77777777" w:rsidR="00D97A62" w:rsidRPr="000E6D21" w:rsidRDefault="00D97A62" w:rsidP="00D97A62">
      <w:pPr>
        <w:numPr>
          <w:ilvl w:val="0"/>
          <w:numId w:val="33"/>
        </w:numPr>
        <w:jc w:val="both"/>
        <w:rPr>
          <w:sz w:val="22"/>
          <w:szCs w:val="22"/>
        </w:rPr>
      </w:pPr>
      <w:r w:rsidRPr="000E6D21">
        <w:rPr>
          <w:sz w:val="22"/>
          <w:szCs w:val="22"/>
        </w:rPr>
        <w:t>JCWP Ner, kod PLRW600017184949,</w:t>
      </w:r>
      <w:r>
        <w:rPr>
          <w:sz w:val="22"/>
          <w:szCs w:val="22"/>
        </w:rPr>
        <w:t xml:space="preserve"> wg apgw kod 600010184949,</w:t>
      </w:r>
    </w:p>
    <w:p w14:paraId="3D15634F" w14:textId="77777777" w:rsidR="00D97A62" w:rsidRPr="000E6D21" w:rsidRDefault="00D97A62" w:rsidP="00D97A62">
      <w:pPr>
        <w:numPr>
          <w:ilvl w:val="0"/>
          <w:numId w:val="33"/>
        </w:numPr>
        <w:jc w:val="both"/>
        <w:rPr>
          <w:sz w:val="22"/>
          <w:szCs w:val="22"/>
        </w:rPr>
      </w:pPr>
      <w:r w:rsidRPr="000E6D21">
        <w:rPr>
          <w:sz w:val="22"/>
          <w:szCs w:val="22"/>
        </w:rPr>
        <w:t>JCWP Lubieszka, kod PLRW600016185269,</w:t>
      </w:r>
      <w:r>
        <w:rPr>
          <w:sz w:val="22"/>
          <w:szCs w:val="22"/>
        </w:rPr>
        <w:t xml:space="preserve"> wg apgw kod 600009185269, </w:t>
      </w:r>
    </w:p>
    <w:p w14:paraId="788FB27A" w14:textId="77777777" w:rsidR="00D97A62" w:rsidRPr="000E6D21" w:rsidRDefault="00D97A62" w:rsidP="00D97A62">
      <w:pPr>
        <w:numPr>
          <w:ilvl w:val="0"/>
          <w:numId w:val="33"/>
        </w:numPr>
        <w:jc w:val="both"/>
        <w:rPr>
          <w:sz w:val="22"/>
          <w:szCs w:val="22"/>
        </w:rPr>
      </w:pPr>
      <w:r w:rsidRPr="000E6D21">
        <w:rPr>
          <w:sz w:val="22"/>
          <w:szCs w:val="22"/>
        </w:rPr>
        <w:t>JCWP Orla od źródła do Rdęcy, kod PLRW60001714639,</w:t>
      </w:r>
      <w:r>
        <w:rPr>
          <w:sz w:val="22"/>
          <w:szCs w:val="22"/>
        </w:rPr>
        <w:t xml:space="preserve"> (wg apgw nastąpiło scalenie  JCWP Orla od źródła do Rdęcy i JCWP Rdęcy i aktualna nazwa to Orla do Rdecy kod 60001014639),</w:t>
      </w:r>
    </w:p>
    <w:p w14:paraId="0948EDEE" w14:textId="77777777" w:rsidR="00D128CF" w:rsidRPr="00ED4BA7" w:rsidRDefault="00D128CF" w:rsidP="00D128CF">
      <w:pPr>
        <w:numPr>
          <w:ilvl w:val="0"/>
          <w:numId w:val="33"/>
        </w:numPr>
        <w:jc w:val="both"/>
        <w:rPr>
          <w:sz w:val="22"/>
          <w:szCs w:val="22"/>
        </w:rPr>
      </w:pPr>
      <w:r w:rsidRPr="000E6D21">
        <w:rPr>
          <w:sz w:val="22"/>
          <w:szCs w:val="22"/>
        </w:rPr>
        <w:t>JCWP Lutynia do Radowicy, kod PLRW60001618524</w:t>
      </w:r>
      <w:r>
        <w:rPr>
          <w:sz w:val="22"/>
          <w:szCs w:val="22"/>
        </w:rPr>
        <w:t>, wg apgw kod 600010185239.</w:t>
      </w:r>
    </w:p>
    <w:p w14:paraId="5FDF8F78" w14:textId="77777777" w:rsidR="009B1F33" w:rsidRPr="009B1F33" w:rsidRDefault="009B1F33" w:rsidP="009B1F33">
      <w:pPr>
        <w:ind w:left="780"/>
        <w:jc w:val="both"/>
        <w:rPr>
          <w:sz w:val="22"/>
          <w:szCs w:val="22"/>
        </w:rPr>
      </w:pPr>
    </w:p>
    <w:p w14:paraId="34994902" w14:textId="714DA964" w:rsidR="00D97A62" w:rsidRPr="004025BB" w:rsidRDefault="009B1F33" w:rsidP="00D97A62">
      <w:pPr>
        <w:jc w:val="both"/>
        <w:rPr>
          <w:sz w:val="22"/>
          <w:szCs w:val="22"/>
        </w:rPr>
      </w:pPr>
      <w:r w:rsidRPr="004025BB">
        <w:rPr>
          <w:sz w:val="22"/>
          <w:szCs w:val="22"/>
        </w:rPr>
        <w:t>Wg WIOŚ rzeka Giszka została określona jako potok nizinny lessowy lub gliniasty, typ 16.</w:t>
      </w:r>
    </w:p>
    <w:p w14:paraId="5C230EE6" w14:textId="046439C2" w:rsidR="00D97A62" w:rsidRPr="004025BB" w:rsidRDefault="00D97A62" w:rsidP="00D97A62">
      <w:pPr>
        <w:jc w:val="both"/>
        <w:rPr>
          <w:sz w:val="22"/>
          <w:szCs w:val="22"/>
        </w:rPr>
      </w:pPr>
      <w:bookmarkStart w:id="26" w:name="_Hlk157542316"/>
      <w:r w:rsidRPr="004025BB">
        <w:rPr>
          <w:sz w:val="22"/>
          <w:szCs w:val="22"/>
        </w:rPr>
        <w:t xml:space="preserve">Wg Klasyfikacji wskaźników i grup wskaźników w JCWP rzek i zbiorników zaporowych za rok 2022 na podstawie monitoringu (GIOŚ) </w:t>
      </w:r>
      <w:bookmarkEnd w:id="26"/>
      <w:r w:rsidRPr="004025BB">
        <w:rPr>
          <w:sz w:val="22"/>
          <w:szCs w:val="22"/>
        </w:rPr>
        <w:t xml:space="preserve">ustalono dla JCW </w:t>
      </w:r>
      <w:r w:rsidR="009B1F33" w:rsidRPr="004025BB">
        <w:rPr>
          <w:sz w:val="22"/>
          <w:szCs w:val="22"/>
        </w:rPr>
        <w:t>Giszka</w:t>
      </w:r>
      <w:r w:rsidRPr="004025BB">
        <w:rPr>
          <w:sz w:val="22"/>
          <w:szCs w:val="22"/>
        </w:rPr>
        <w:t xml:space="preserve"> następujące klasy:</w:t>
      </w:r>
    </w:p>
    <w:p w14:paraId="47FF703C" w14:textId="6061BFEA" w:rsidR="00D97A62" w:rsidRPr="004025BB" w:rsidRDefault="00D97A62" w:rsidP="00D97A62">
      <w:pPr>
        <w:numPr>
          <w:ilvl w:val="0"/>
          <w:numId w:val="56"/>
        </w:numPr>
        <w:jc w:val="both"/>
        <w:rPr>
          <w:sz w:val="22"/>
          <w:szCs w:val="22"/>
        </w:rPr>
      </w:pPr>
      <w:r w:rsidRPr="004025BB">
        <w:rPr>
          <w:sz w:val="22"/>
          <w:szCs w:val="22"/>
        </w:rPr>
        <w:lastRenderedPageBreak/>
        <w:t xml:space="preserve">klasa elementów biologicznych   - </w:t>
      </w:r>
      <w:r w:rsidR="009B1F33" w:rsidRPr="004025BB">
        <w:rPr>
          <w:sz w:val="22"/>
          <w:szCs w:val="22"/>
        </w:rPr>
        <w:t>3</w:t>
      </w:r>
      <w:r w:rsidRPr="004025BB">
        <w:rPr>
          <w:sz w:val="22"/>
          <w:szCs w:val="22"/>
        </w:rPr>
        <w:t xml:space="preserve">  (20</w:t>
      </w:r>
      <w:r w:rsidR="009B1F33" w:rsidRPr="004025BB">
        <w:rPr>
          <w:sz w:val="22"/>
          <w:szCs w:val="22"/>
        </w:rPr>
        <w:t xml:space="preserve">22 </w:t>
      </w:r>
      <w:r w:rsidRPr="004025BB">
        <w:rPr>
          <w:sz w:val="22"/>
          <w:szCs w:val="22"/>
        </w:rPr>
        <w:t>r.)</w:t>
      </w:r>
    </w:p>
    <w:p w14:paraId="2D81901B" w14:textId="3D99A63F" w:rsidR="00D97A62" w:rsidRPr="004025BB" w:rsidRDefault="00D97A62" w:rsidP="00D97A62">
      <w:pPr>
        <w:numPr>
          <w:ilvl w:val="0"/>
          <w:numId w:val="56"/>
        </w:numPr>
        <w:jc w:val="both"/>
        <w:rPr>
          <w:sz w:val="22"/>
          <w:szCs w:val="22"/>
        </w:rPr>
      </w:pPr>
      <w:r w:rsidRPr="004025BB">
        <w:rPr>
          <w:sz w:val="22"/>
          <w:szCs w:val="22"/>
        </w:rPr>
        <w:t>klasa elementów hydromorfologicznych  - 2 (20</w:t>
      </w:r>
      <w:r w:rsidR="009B1F33" w:rsidRPr="004025BB">
        <w:rPr>
          <w:sz w:val="22"/>
          <w:szCs w:val="22"/>
        </w:rPr>
        <w:t xml:space="preserve">22 </w:t>
      </w:r>
      <w:r w:rsidRPr="004025BB">
        <w:rPr>
          <w:sz w:val="22"/>
          <w:szCs w:val="22"/>
        </w:rPr>
        <w:t>r.)</w:t>
      </w:r>
    </w:p>
    <w:p w14:paraId="5E821B45" w14:textId="66076E1B" w:rsidR="00D97A62" w:rsidRPr="004025BB" w:rsidRDefault="00D97A62" w:rsidP="00D97A62">
      <w:pPr>
        <w:numPr>
          <w:ilvl w:val="0"/>
          <w:numId w:val="56"/>
        </w:numPr>
        <w:jc w:val="both"/>
        <w:rPr>
          <w:sz w:val="22"/>
          <w:szCs w:val="22"/>
        </w:rPr>
      </w:pPr>
      <w:r w:rsidRPr="004025BB">
        <w:rPr>
          <w:sz w:val="22"/>
          <w:szCs w:val="22"/>
        </w:rPr>
        <w:t>klasa elementów fizykochemicznych (grupa 3.1-3.5) &gt;2 (20</w:t>
      </w:r>
      <w:r w:rsidR="009B1F33" w:rsidRPr="004025BB">
        <w:rPr>
          <w:sz w:val="22"/>
          <w:szCs w:val="22"/>
        </w:rPr>
        <w:t xml:space="preserve">22 </w:t>
      </w:r>
      <w:r w:rsidRPr="004025BB">
        <w:rPr>
          <w:sz w:val="22"/>
          <w:szCs w:val="22"/>
        </w:rPr>
        <w:t>r.)</w:t>
      </w:r>
    </w:p>
    <w:p w14:paraId="377AC4DD" w14:textId="77777777" w:rsidR="009B1F33" w:rsidRPr="004025BB" w:rsidRDefault="009B1F33" w:rsidP="009B1F33">
      <w:pPr>
        <w:jc w:val="both"/>
        <w:rPr>
          <w:sz w:val="22"/>
          <w:szCs w:val="22"/>
        </w:rPr>
      </w:pPr>
    </w:p>
    <w:p w14:paraId="0DCA51B3" w14:textId="77777777" w:rsidR="009B1F33" w:rsidRPr="004025BB" w:rsidRDefault="009B1F33" w:rsidP="009B1F33">
      <w:pPr>
        <w:jc w:val="both"/>
        <w:rPr>
          <w:sz w:val="22"/>
          <w:szCs w:val="22"/>
        </w:rPr>
      </w:pPr>
      <w:r w:rsidRPr="004025BB">
        <w:rPr>
          <w:sz w:val="22"/>
          <w:szCs w:val="22"/>
        </w:rPr>
        <w:t xml:space="preserve">Wg WIOŚ rzeka Ner została określona jako potok nizinny piaszczysty, typ 17. </w:t>
      </w:r>
    </w:p>
    <w:p w14:paraId="25ACEFC2" w14:textId="6D4F1F05" w:rsidR="009B1F33" w:rsidRPr="004025BB" w:rsidRDefault="009B1F33" w:rsidP="009B1F33">
      <w:pPr>
        <w:jc w:val="both"/>
        <w:rPr>
          <w:sz w:val="22"/>
          <w:szCs w:val="22"/>
        </w:rPr>
      </w:pPr>
      <w:r w:rsidRPr="004025BB">
        <w:rPr>
          <w:sz w:val="22"/>
          <w:szCs w:val="22"/>
        </w:rPr>
        <w:t>Wg Klasyfikacji wskaźników i grup wskaźników w JCWP rzek i zbiorników zaporowych za rok 2022 na podstawie monitoringu (GIOŚ) wskazuje dla JCW Ner następujące klasy (SZCW):</w:t>
      </w:r>
    </w:p>
    <w:p w14:paraId="7676B400" w14:textId="4391C540" w:rsidR="009B1F33" w:rsidRPr="004025BB" w:rsidRDefault="009B1F33" w:rsidP="009B1F33">
      <w:pPr>
        <w:numPr>
          <w:ilvl w:val="0"/>
          <w:numId w:val="56"/>
        </w:numPr>
        <w:jc w:val="both"/>
        <w:rPr>
          <w:sz w:val="22"/>
          <w:szCs w:val="22"/>
        </w:rPr>
      </w:pPr>
      <w:r w:rsidRPr="004025BB">
        <w:rPr>
          <w:sz w:val="22"/>
          <w:szCs w:val="22"/>
        </w:rPr>
        <w:t xml:space="preserve">klasa elementów biologicznych   - 4 (2022r.) </w:t>
      </w:r>
    </w:p>
    <w:p w14:paraId="42E44BA0" w14:textId="254CFFBD" w:rsidR="009B1F33" w:rsidRPr="004025BB" w:rsidRDefault="009B1F33" w:rsidP="009B1F33">
      <w:pPr>
        <w:numPr>
          <w:ilvl w:val="0"/>
          <w:numId w:val="56"/>
        </w:numPr>
        <w:jc w:val="both"/>
        <w:rPr>
          <w:sz w:val="22"/>
          <w:szCs w:val="22"/>
        </w:rPr>
      </w:pPr>
      <w:r w:rsidRPr="004025BB">
        <w:rPr>
          <w:sz w:val="22"/>
          <w:szCs w:val="22"/>
        </w:rPr>
        <w:t>klasa elementów hydromorfologicznych  - 2 (2022 r.)</w:t>
      </w:r>
    </w:p>
    <w:p w14:paraId="4B361B0E" w14:textId="77777777" w:rsidR="009B1F33" w:rsidRPr="004025BB" w:rsidRDefault="009B1F33" w:rsidP="009B1F33">
      <w:pPr>
        <w:numPr>
          <w:ilvl w:val="0"/>
          <w:numId w:val="56"/>
        </w:numPr>
        <w:jc w:val="both"/>
        <w:rPr>
          <w:sz w:val="22"/>
          <w:szCs w:val="22"/>
        </w:rPr>
      </w:pPr>
      <w:r w:rsidRPr="004025BB">
        <w:rPr>
          <w:sz w:val="22"/>
          <w:szCs w:val="22"/>
        </w:rPr>
        <w:t>klasa elementów fizykochemicznych (grupa 3.1-3.5) &gt;2 (2019r.)</w:t>
      </w:r>
    </w:p>
    <w:p w14:paraId="1CD6EF17" w14:textId="77777777" w:rsidR="00D97A62" w:rsidRPr="004025BB" w:rsidRDefault="00D97A62" w:rsidP="00D97A62">
      <w:pPr>
        <w:jc w:val="both"/>
      </w:pPr>
    </w:p>
    <w:p w14:paraId="7C9F0916" w14:textId="77777777" w:rsidR="00D97A62" w:rsidRPr="004025BB" w:rsidRDefault="00D97A62" w:rsidP="00D97A62">
      <w:pPr>
        <w:jc w:val="both"/>
        <w:rPr>
          <w:sz w:val="22"/>
          <w:szCs w:val="22"/>
        </w:rPr>
      </w:pPr>
      <w:r w:rsidRPr="004025BB">
        <w:rPr>
          <w:sz w:val="22"/>
          <w:szCs w:val="22"/>
        </w:rPr>
        <w:t xml:space="preserve">Wg WIOŚ rzeka Lubieszka została określona jako potok nizinny lessowy lub gliniasty, typ 16. </w:t>
      </w:r>
    </w:p>
    <w:p w14:paraId="7C2C98FC" w14:textId="204D7B69" w:rsidR="00D97A62" w:rsidRPr="004025BB" w:rsidRDefault="009B1F33" w:rsidP="00D97A62">
      <w:pPr>
        <w:jc w:val="both"/>
        <w:rPr>
          <w:sz w:val="22"/>
          <w:szCs w:val="22"/>
        </w:rPr>
      </w:pPr>
      <w:bookmarkStart w:id="27" w:name="_Hlk157542482"/>
      <w:r w:rsidRPr="004025BB">
        <w:rPr>
          <w:sz w:val="22"/>
          <w:szCs w:val="22"/>
        </w:rPr>
        <w:t xml:space="preserve">Wg Klasyfikacji wskaźników i grup wskaźników w JCWP rzek i zbiorników zaporowych za rok 2022 na podstawie monitoringu (GIOŚ) </w:t>
      </w:r>
      <w:r w:rsidR="00D97A62" w:rsidRPr="004025BB">
        <w:rPr>
          <w:sz w:val="22"/>
          <w:szCs w:val="22"/>
        </w:rPr>
        <w:t xml:space="preserve"> </w:t>
      </w:r>
      <w:bookmarkEnd w:id="27"/>
      <w:r w:rsidR="00D97A62" w:rsidRPr="004025BB">
        <w:rPr>
          <w:sz w:val="22"/>
          <w:szCs w:val="22"/>
        </w:rPr>
        <w:t>wskazuje dla JCW Lubieszka następujące klasy:</w:t>
      </w:r>
    </w:p>
    <w:p w14:paraId="55F5EF76" w14:textId="2CCE1652" w:rsidR="00D97A62" w:rsidRPr="004025BB" w:rsidRDefault="00D97A62" w:rsidP="00D97A62">
      <w:pPr>
        <w:numPr>
          <w:ilvl w:val="0"/>
          <w:numId w:val="56"/>
        </w:numPr>
        <w:jc w:val="both"/>
        <w:rPr>
          <w:sz w:val="22"/>
          <w:szCs w:val="22"/>
        </w:rPr>
      </w:pPr>
      <w:r w:rsidRPr="004025BB">
        <w:rPr>
          <w:sz w:val="22"/>
          <w:szCs w:val="22"/>
        </w:rPr>
        <w:t xml:space="preserve">klasa elementów biologicznych   - </w:t>
      </w:r>
      <w:r w:rsidR="009B1F33" w:rsidRPr="004025BB">
        <w:rPr>
          <w:sz w:val="22"/>
          <w:szCs w:val="22"/>
        </w:rPr>
        <w:t>5</w:t>
      </w:r>
      <w:r w:rsidRPr="004025BB">
        <w:rPr>
          <w:sz w:val="22"/>
          <w:szCs w:val="22"/>
        </w:rPr>
        <w:t xml:space="preserve"> (20</w:t>
      </w:r>
      <w:r w:rsidR="009B1F33" w:rsidRPr="004025BB">
        <w:rPr>
          <w:sz w:val="22"/>
          <w:szCs w:val="22"/>
        </w:rPr>
        <w:t xml:space="preserve">22 </w:t>
      </w:r>
      <w:r w:rsidRPr="004025BB">
        <w:rPr>
          <w:sz w:val="22"/>
          <w:szCs w:val="22"/>
        </w:rPr>
        <w:t xml:space="preserve">r.) </w:t>
      </w:r>
    </w:p>
    <w:p w14:paraId="56F05BB5" w14:textId="7D52F406" w:rsidR="00D97A62" w:rsidRPr="004025BB" w:rsidRDefault="00D97A62" w:rsidP="00D97A62">
      <w:pPr>
        <w:numPr>
          <w:ilvl w:val="0"/>
          <w:numId w:val="56"/>
        </w:numPr>
        <w:jc w:val="both"/>
        <w:rPr>
          <w:sz w:val="22"/>
          <w:szCs w:val="22"/>
        </w:rPr>
      </w:pPr>
      <w:r w:rsidRPr="004025BB">
        <w:rPr>
          <w:sz w:val="22"/>
          <w:szCs w:val="22"/>
        </w:rPr>
        <w:t xml:space="preserve">klasa elementów hydromorfologicznych  - </w:t>
      </w:r>
      <w:r w:rsidR="009B1F33" w:rsidRPr="004025BB">
        <w:rPr>
          <w:sz w:val="22"/>
          <w:szCs w:val="22"/>
        </w:rPr>
        <w:t>3</w:t>
      </w:r>
      <w:r w:rsidRPr="004025BB">
        <w:rPr>
          <w:sz w:val="22"/>
          <w:szCs w:val="22"/>
        </w:rPr>
        <w:t xml:space="preserve"> (20</w:t>
      </w:r>
      <w:r w:rsidR="009B1F33" w:rsidRPr="004025BB">
        <w:rPr>
          <w:sz w:val="22"/>
          <w:szCs w:val="22"/>
        </w:rPr>
        <w:t xml:space="preserve">22 </w:t>
      </w:r>
      <w:r w:rsidRPr="004025BB">
        <w:rPr>
          <w:sz w:val="22"/>
          <w:szCs w:val="22"/>
        </w:rPr>
        <w:t>r.)</w:t>
      </w:r>
    </w:p>
    <w:p w14:paraId="5DFB006D" w14:textId="14FB5CEE" w:rsidR="00D97A62" w:rsidRPr="004025BB" w:rsidRDefault="00D97A62" w:rsidP="00D97A62">
      <w:pPr>
        <w:numPr>
          <w:ilvl w:val="0"/>
          <w:numId w:val="56"/>
        </w:numPr>
        <w:jc w:val="both"/>
        <w:rPr>
          <w:sz w:val="22"/>
          <w:szCs w:val="22"/>
        </w:rPr>
      </w:pPr>
      <w:r w:rsidRPr="004025BB">
        <w:rPr>
          <w:sz w:val="22"/>
          <w:szCs w:val="22"/>
        </w:rPr>
        <w:t>klasa elementów fizykochemicznych (grupa 3.1-3.5) &gt;2 (20</w:t>
      </w:r>
      <w:r w:rsidR="009B1F33" w:rsidRPr="004025BB">
        <w:rPr>
          <w:sz w:val="22"/>
          <w:szCs w:val="22"/>
        </w:rPr>
        <w:t xml:space="preserve">22 </w:t>
      </w:r>
      <w:r w:rsidRPr="004025BB">
        <w:rPr>
          <w:sz w:val="22"/>
          <w:szCs w:val="22"/>
        </w:rPr>
        <w:t>r.)</w:t>
      </w:r>
    </w:p>
    <w:p w14:paraId="5C0AB9D4" w14:textId="77777777" w:rsidR="00D128CF" w:rsidRPr="004025BB" w:rsidRDefault="00D128CF" w:rsidP="00D128CF">
      <w:pPr>
        <w:jc w:val="both"/>
        <w:rPr>
          <w:sz w:val="22"/>
          <w:szCs w:val="22"/>
        </w:rPr>
      </w:pPr>
    </w:p>
    <w:p w14:paraId="408CACF5" w14:textId="77777777" w:rsidR="00D128CF" w:rsidRPr="004025BB" w:rsidRDefault="00D128CF" w:rsidP="00D128CF">
      <w:pPr>
        <w:jc w:val="both"/>
        <w:rPr>
          <w:sz w:val="22"/>
          <w:szCs w:val="22"/>
        </w:rPr>
      </w:pPr>
      <w:r w:rsidRPr="004025BB">
        <w:rPr>
          <w:sz w:val="22"/>
          <w:szCs w:val="22"/>
        </w:rPr>
        <w:t>Wg WIOŚ rzeka Orla została określona jako potok nizinny piaszczysty, typ 17.</w:t>
      </w:r>
    </w:p>
    <w:p w14:paraId="6FD41B3A" w14:textId="77777777" w:rsidR="00D128CF" w:rsidRPr="004025BB" w:rsidRDefault="00D128CF" w:rsidP="00D128CF">
      <w:pPr>
        <w:jc w:val="both"/>
        <w:rPr>
          <w:sz w:val="22"/>
          <w:szCs w:val="22"/>
        </w:rPr>
      </w:pPr>
      <w:r w:rsidRPr="004025BB">
        <w:rPr>
          <w:sz w:val="22"/>
          <w:szCs w:val="22"/>
        </w:rPr>
        <w:t>Ocena stanu JCW rzek i zbiorników zaporowych w latach 2016 – 2021 na podstawie monitoringu wskazuje dla JCW Orla od źródła do Rdęcy (wg apgw nastąpiło scalenie  JCWP Orla od źródła do Rdęcy i JCWP Rdęcy i aktualna nazwa to Orla do Rdecy kod 60001014639),następujące klasy (rok 2019):</w:t>
      </w:r>
    </w:p>
    <w:p w14:paraId="37257350" w14:textId="77777777" w:rsidR="00D128CF" w:rsidRPr="004025BB" w:rsidRDefault="00D128CF" w:rsidP="00D128CF">
      <w:pPr>
        <w:numPr>
          <w:ilvl w:val="0"/>
          <w:numId w:val="56"/>
        </w:numPr>
        <w:jc w:val="both"/>
        <w:rPr>
          <w:sz w:val="22"/>
          <w:szCs w:val="22"/>
        </w:rPr>
      </w:pPr>
      <w:r w:rsidRPr="004025BB">
        <w:rPr>
          <w:sz w:val="22"/>
          <w:szCs w:val="22"/>
        </w:rPr>
        <w:t>klasa elementów biologicznych   - 4 (2019r.) ; wg apgw 2 klasa</w:t>
      </w:r>
    </w:p>
    <w:p w14:paraId="32C585A0" w14:textId="77777777" w:rsidR="00D128CF" w:rsidRPr="004025BB" w:rsidRDefault="00D128CF" w:rsidP="00D128CF">
      <w:pPr>
        <w:numPr>
          <w:ilvl w:val="0"/>
          <w:numId w:val="56"/>
        </w:numPr>
        <w:jc w:val="both"/>
        <w:rPr>
          <w:sz w:val="22"/>
          <w:szCs w:val="22"/>
        </w:rPr>
      </w:pPr>
      <w:r w:rsidRPr="004025BB">
        <w:rPr>
          <w:sz w:val="22"/>
          <w:szCs w:val="22"/>
        </w:rPr>
        <w:t>klasa elementów hydromorfologicznych  - 2 (2019r.)</w:t>
      </w:r>
    </w:p>
    <w:p w14:paraId="5EA4227D" w14:textId="77777777" w:rsidR="00D128CF" w:rsidRPr="004025BB" w:rsidRDefault="00D128CF" w:rsidP="00D128CF">
      <w:pPr>
        <w:numPr>
          <w:ilvl w:val="0"/>
          <w:numId w:val="56"/>
        </w:numPr>
        <w:jc w:val="both"/>
        <w:rPr>
          <w:sz w:val="22"/>
          <w:szCs w:val="22"/>
        </w:rPr>
      </w:pPr>
      <w:r w:rsidRPr="004025BB">
        <w:rPr>
          <w:sz w:val="22"/>
          <w:szCs w:val="22"/>
        </w:rPr>
        <w:t>klasa elementów fizykochemicznych (grupa 3.1-3.5) &gt;2 (2019r.)</w:t>
      </w:r>
    </w:p>
    <w:p w14:paraId="59CC0DAB" w14:textId="77777777" w:rsidR="00D128CF" w:rsidRPr="004025BB" w:rsidRDefault="00D128CF" w:rsidP="00D128CF">
      <w:pPr>
        <w:numPr>
          <w:ilvl w:val="0"/>
          <w:numId w:val="56"/>
        </w:numPr>
        <w:jc w:val="both"/>
        <w:rPr>
          <w:sz w:val="22"/>
          <w:szCs w:val="22"/>
        </w:rPr>
      </w:pPr>
      <w:r w:rsidRPr="004025BB">
        <w:rPr>
          <w:sz w:val="22"/>
          <w:szCs w:val="22"/>
        </w:rPr>
        <w:t>substancje szczególnie szkodliwe – specyficzne zanieczyszczenia syntetyczne i niesyntetyczne (3.6) – 2 (2019r.)</w:t>
      </w:r>
    </w:p>
    <w:p w14:paraId="0435476B" w14:textId="77777777" w:rsidR="00D128CF" w:rsidRPr="004025BB" w:rsidRDefault="00D128CF" w:rsidP="00D128CF">
      <w:pPr>
        <w:numPr>
          <w:ilvl w:val="0"/>
          <w:numId w:val="56"/>
        </w:numPr>
        <w:jc w:val="both"/>
        <w:rPr>
          <w:sz w:val="22"/>
          <w:szCs w:val="22"/>
        </w:rPr>
      </w:pPr>
      <w:r w:rsidRPr="004025BB">
        <w:rPr>
          <w:sz w:val="22"/>
          <w:szCs w:val="22"/>
        </w:rPr>
        <w:t>klasyfikacja stanu/potencjału – klasa 4 (2019r.)</w:t>
      </w:r>
    </w:p>
    <w:p w14:paraId="0B0195BD" w14:textId="77777777" w:rsidR="00D128CF" w:rsidRPr="004025BB" w:rsidRDefault="00D128CF" w:rsidP="00D128CF">
      <w:pPr>
        <w:numPr>
          <w:ilvl w:val="0"/>
          <w:numId w:val="56"/>
        </w:numPr>
        <w:jc w:val="both"/>
        <w:rPr>
          <w:sz w:val="22"/>
          <w:szCs w:val="22"/>
        </w:rPr>
      </w:pPr>
      <w:r w:rsidRPr="004025BB">
        <w:rPr>
          <w:sz w:val="22"/>
          <w:szCs w:val="22"/>
        </w:rPr>
        <w:t>klasyfikacja stanu/potencjału – słaby potencjał ekologiczny (2019r.)</w:t>
      </w:r>
    </w:p>
    <w:p w14:paraId="56DA1A2C" w14:textId="77777777" w:rsidR="00D128CF" w:rsidRPr="004025BB" w:rsidRDefault="00D128CF" w:rsidP="00D128CF">
      <w:pPr>
        <w:numPr>
          <w:ilvl w:val="0"/>
          <w:numId w:val="56"/>
        </w:numPr>
        <w:jc w:val="both"/>
        <w:rPr>
          <w:sz w:val="22"/>
          <w:szCs w:val="22"/>
        </w:rPr>
      </w:pPr>
      <w:r w:rsidRPr="004025BB">
        <w:rPr>
          <w:sz w:val="22"/>
          <w:szCs w:val="22"/>
        </w:rPr>
        <w:t>klasyfikacja stanu chemicznego – stan poniżej dobrego (2021r.); wg apgw stan chemiczny dobry,</w:t>
      </w:r>
    </w:p>
    <w:p w14:paraId="082AF1C4" w14:textId="77777777" w:rsidR="00D128CF" w:rsidRPr="004025BB" w:rsidRDefault="00D128CF" w:rsidP="00D128CF">
      <w:pPr>
        <w:numPr>
          <w:ilvl w:val="0"/>
          <w:numId w:val="56"/>
        </w:numPr>
        <w:jc w:val="both"/>
        <w:rPr>
          <w:sz w:val="22"/>
          <w:szCs w:val="22"/>
        </w:rPr>
      </w:pPr>
      <w:r w:rsidRPr="004025BB">
        <w:rPr>
          <w:sz w:val="22"/>
          <w:szCs w:val="22"/>
        </w:rPr>
        <w:t>ocena stanu JCWP – zły stan wód (2021r.)</w:t>
      </w:r>
    </w:p>
    <w:p w14:paraId="4970B21B" w14:textId="77777777" w:rsidR="00D128CF" w:rsidRPr="004025BB" w:rsidRDefault="00D128CF" w:rsidP="00D128CF">
      <w:pPr>
        <w:jc w:val="both"/>
        <w:rPr>
          <w:sz w:val="22"/>
          <w:szCs w:val="22"/>
        </w:rPr>
      </w:pPr>
    </w:p>
    <w:p w14:paraId="1ABCE10B" w14:textId="19B52CF4" w:rsidR="00D128CF" w:rsidRPr="004025BB" w:rsidRDefault="00D128CF" w:rsidP="00D128CF">
      <w:pPr>
        <w:jc w:val="both"/>
        <w:rPr>
          <w:sz w:val="22"/>
          <w:szCs w:val="22"/>
        </w:rPr>
      </w:pPr>
      <w:r w:rsidRPr="004025BB">
        <w:rPr>
          <w:sz w:val="22"/>
          <w:szCs w:val="22"/>
        </w:rPr>
        <w:t xml:space="preserve">Wg Klasyfikacji wskaźników i grup wskaźników w JCWP rzek i zbiorników zaporowych za rok 2022 na podstawie monitoringu (GIOŚ)  brak danych dla JCWP Orla do Rdęcy </w:t>
      </w:r>
    </w:p>
    <w:p w14:paraId="696D22FC" w14:textId="77777777" w:rsidR="00D128CF" w:rsidRPr="004025BB" w:rsidRDefault="00D128CF" w:rsidP="00D128CF">
      <w:pPr>
        <w:jc w:val="both"/>
        <w:rPr>
          <w:sz w:val="22"/>
          <w:szCs w:val="22"/>
        </w:rPr>
      </w:pPr>
    </w:p>
    <w:p w14:paraId="39F79BB6" w14:textId="0839DEA1" w:rsidR="00D128CF" w:rsidRPr="004025BB" w:rsidRDefault="00D128CF" w:rsidP="00D128CF">
      <w:pPr>
        <w:jc w:val="both"/>
        <w:rPr>
          <w:sz w:val="22"/>
          <w:szCs w:val="22"/>
        </w:rPr>
      </w:pPr>
      <w:r w:rsidRPr="004025BB">
        <w:rPr>
          <w:sz w:val="22"/>
          <w:szCs w:val="22"/>
        </w:rPr>
        <w:t>Wg WIOŚ rzeka Lutyni została określona jako potok nizinny lessowy lub gliniasty, typ 16</w:t>
      </w:r>
    </w:p>
    <w:p w14:paraId="50A902D9" w14:textId="0FC3B642" w:rsidR="00D128CF" w:rsidRPr="004025BB" w:rsidRDefault="00D128CF" w:rsidP="00D128CF">
      <w:pPr>
        <w:jc w:val="both"/>
        <w:rPr>
          <w:sz w:val="22"/>
          <w:szCs w:val="22"/>
        </w:rPr>
      </w:pPr>
      <w:r w:rsidRPr="004025BB">
        <w:rPr>
          <w:sz w:val="22"/>
          <w:szCs w:val="22"/>
        </w:rPr>
        <w:t>Wg Klasyfikacji wskaźników i grup wskaźników w JCWP rzek i zbiorników zaporowych za rok 2022 na podstawie monitoringu (GIOŚ) ustalono dla JCW Lutynia do Radowicy następujące klasy:</w:t>
      </w:r>
    </w:p>
    <w:p w14:paraId="7EDF172B" w14:textId="77777777" w:rsidR="00D128CF" w:rsidRPr="004025BB" w:rsidRDefault="00D128CF" w:rsidP="00D128CF">
      <w:pPr>
        <w:numPr>
          <w:ilvl w:val="0"/>
          <w:numId w:val="56"/>
        </w:numPr>
        <w:jc w:val="both"/>
        <w:rPr>
          <w:sz w:val="22"/>
          <w:szCs w:val="22"/>
        </w:rPr>
      </w:pPr>
      <w:r w:rsidRPr="004025BB">
        <w:rPr>
          <w:sz w:val="22"/>
          <w:szCs w:val="22"/>
        </w:rPr>
        <w:t>klasa elementów biologicznych   - 3  (2022 r.)</w:t>
      </w:r>
    </w:p>
    <w:p w14:paraId="4F88D2BE" w14:textId="29E93B58" w:rsidR="00D128CF" w:rsidRPr="004025BB" w:rsidRDefault="00D128CF" w:rsidP="00D128CF">
      <w:pPr>
        <w:numPr>
          <w:ilvl w:val="0"/>
          <w:numId w:val="56"/>
        </w:numPr>
        <w:jc w:val="both"/>
        <w:rPr>
          <w:sz w:val="22"/>
          <w:szCs w:val="22"/>
        </w:rPr>
      </w:pPr>
      <w:r w:rsidRPr="004025BB">
        <w:rPr>
          <w:sz w:val="22"/>
          <w:szCs w:val="22"/>
        </w:rPr>
        <w:t>klasa elementów hydromorfologicznych  - b.d. (2022 r.)</w:t>
      </w:r>
    </w:p>
    <w:p w14:paraId="4F09A242" w14:textId="77777777" w:rsidR="00D128CF" w:rsidRPr="004025BB" w:rsidRDefault="00D128CF" w:rsidP="00D128CF">
      <w:pPr>
        <w:numPr>
          <w:ilvl w:val="0"/>
          <w:numId w:val="56"/>
        </w:numPr>
        <w:jc w:val="both"/>
        <w:rPr>
          <w:sz w:val="22"/>
          <w:szCs w:val="22"/>
        </w:rPr>
      </w:pPr>
      <w:r w:rsidRPr="004025BB">
        <w:rPr>
          <w:sz w:val="22"/>
          <w:szCs w:val="22"/>
        </w:rPr>
        <w:t>klasa elementów fizykochemicznych (grupa 3.1-3.5) &gt;2 (2022 r.)</w:t>
      </w:r>
    </w:p>
    <w:p w14:paraId="4B2B24A4" w14:textId="77777777" w:rsidR="00D97A62" w:rsidRPr="004025BB" w:rsidRDefault="00D97A62" w:rsidP="00D97A62">
      <w:pPr>
        <w:jc w:val="both"/>
        <w:rPr>
          <w:sz w:val="22"/>
          <w:szCs w:val="22"/>
        </w:rPr>
      </w:pPr>
    </w:p>
    <w:p w14:paraId="51297641" w14:textId="77777777" w:rsidR="00D97A62" w:rsidRPr="004025BB" w:rsidRDefault="00D97A62" w:rsidP="00D97A62">
      <w:pPr>
        <w:ind w:firstLine="708"/>
        <w:jc w:val="both"/>
        <w:rPr>
          <w:sz w:val="22"/>
          <w:szCs w:val="22"/>
        </w:rPr>
      </w:pPr>
      <w:bookmarkStart w:id="28" w:name="_Hlk132921344"/>
      <w:r w:rsidRPr="004025BB">
        <w:rPr>
          <w:sz w:val="22"/>
          <w:szCs w:val="22"/>
        </w:rPr>
        <w:t xml:space="preserve">W aktualizacji „Planu gospodarowania wodami na obszarze dorzecza Odry” (Rozporządzenie Ministra Infrastruktury z dnia 16.11.2022 r. w sprawie Planu gospodarki wodami na obszarze  dorzecza Odry  - Dz. U. z 2023 r. poz. 335) </w:t>
      </w:r>
      <w:bookmarkEnd w:id="28"/>
      <w:r w:rsidRPr="004025BB">
        <w:rPr>
          <w:sz w:val="22"/>
          <w:szCs w:val="22"/>
        </w:rPr>
        <w:t xml:space="preserve">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t>
      </w:r>
      <w:r w:rsidRPr="004025BB">
        <w:rPr>
          <w:sz w:val="22"/>
          <w:szCs w:val="22"/>
        </w:rPr>
        <w:lastRenderedPageBreak/>
        <w:t xml:space="preserve">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3EAA6AD0" w14:textId="77777777" w:rsidR="00D97A62" w:rsidRPr="004025BB" w:rsidRDefault="00D97A62" w:rsidP="00D97A62">
      <w:pPr>
        <w:ind w:firstLine="708"/>
        <w:jc w:val="both"/>
        <w:rPr>
          <w:sz w:val="22"/>
          <w:szCs w:val="22"/>
        </w:rPr>
      </w:pPr>
      <w:r w:rsidRPr="004025BB">
        <w:rPr>
          <w:sz w:val="22"/>
          <w:szCs w:val="22"/>
        </w:rPr>
        <w:t>Poniżej podaje się ocenę ryzyka nieosiągnięcia celów środowiskowych dla JCWP rzecznych  zamieszczoną w powyższym dokumencie:</w:t>
      </w:r>
    </w:p>
    <w:p w14:paraId="2AD0872E" w14:textId="77777777" w:rsidR="00D97A62" w:rsidRPr="004025BB" w:rsidRDefault="00D97A62" w:rsidP="00D97A62">
      <w:pPr>
        <w:ind w:firstLine="708"/>
        <w:jc w:val="both"/>
      </w:pPr>
    </w:p>
    <w:p w14:paraId="1CDEAC7B" w14:textId="77777777" w:rsidR="00D97A62" w:rsidRPr="004025BB" w:rsidRDefault="00D97A62" w:rsidP="00D97A62">
      <w:pPr>
        <w:jc w:val="both"/>
        <w:rPr>
          <w:sz w:val="22"/>
          <w:szCs w:val="22"/>
        </w:rPr>
      </w:pPr>
      <w:r w:rsidRPr="004025BB">
        <w:rPr>
          <w:sz w:val="22"/>
          <w:szCs w:val="22"/>
        </w:rPr>
        <w:t>Tab. nr 10.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D97A62" w:rsidRPr="004025BB" w14:paraId="08250B3D" w14:textId="77777777" w:rsidTr="00897F62">
        <w:tc>
          <w:tcPr>
            <w:tcW w:w="2504" w:type="dxa"/>
          </w:tcPr>
          <w:p w14:paraId="258BAA13" w14:textId="77777777" w:rsidR="00D97A62" w:rsidRPr="004025BB" w:rsidRDefault="00D97A62" w:rsidP="00897F62">
            <w:pPr>
              <w:jc w:val="both"/>
              <w:rPr>
                <w:b/>
                <w:bCs/>
                <w:sz w:val="18"/>
                <w:szCs w:val="18"/>
              </w:rPr>
            </w:pPr>
            <w:r w:rsidRPr="004025BB">
              <w:rPr>
                <w:b/>
                <w:bCs/>
                <w:sz w:val="18"/>
                <w:szCs w:val="18"/>
              </w:rPr>
              <w:t>Kod JCWP</w:t>
            </w:r>
          </w:p>
        </w:tc>
        <w:tc>
          <w:tcPr>
            <w:tcW w:w="1661" w:type="dxa"/>
          </w:tcPr>
          <w:p w14:paraId="7A086800" w14:textId="77777777" w:rsidR="00D97A62" w:rsidRPr="004025BB" w:rsidRDefault="00D97A62" w:rsidP="00897F62">
            <w:pPr>
              <w:jc w:val="both"/>
              <w:rPr>
                <w:b/>
                <w:bCs/>
                <w:sz w:val="18"/>
                <w:szCs w:val="18"/>
              </w:rPr>
            </w:pPr>
            <w:r w:rsidRPr="004025BB">
              <w:rPr>
                <w:b/>
                <w:bCs/>
                <w:sz w:val="18"/>
                <w:szCs w:val="18"/>
              </w:rPr>
              <w:t>Nazwa</w:t>
            </w:r>
          </w:p>
        </w:tc>
        <w:tc>
          <w:tcPr>
            <w:tcW w:w="1748" w:type="dxa"/>
          </w:tcPr>
          <w:p w14:paraId="2F8AC4AF" w14:textId="77777777" w:rsidR="00D97A62" w:rsidRPr="004025BB" w:rsidRDefault="00D97A62" w:rsidP="00897F62">
            <w:pPr>
              <w:jc w:val="both"/>
              <w:rPr>
                <w:b/>
                <w:bCs/>
                <w:sz w:val="18"/>
                <w:szCs w:val="18"/>
              </w:rPr>
            </w:pPr>
            <w:r w:rsidRPr="004025BB">
              <w:rPr>
                <w:b/>
                <w:bCs/>
                <w:sz w:val="18"/>
                <w:szCs w:val="18"/>
              </w:rPr>
              <w:t>Czy jest monitorowana</w:t>
            </w:r>
          </w:p>
        </w:tc>
        <w:tc>
          <w:tcPr>
            <w:tcW w:w="1598" w:type="dxa"/>
          </w:tcPr>
          <w:p w14:paraId="79A82AA3" w14:textId="77777777" w:rsidR="00D97A62" w:rsidRPr="004025BB" w:rsidRDefault="00D97A62" w:rsidP="00897F62">
            <w:pPr>
              <w:jc w:val="both"/>
              <w:rPr>
                <w:b/>
                <w:bCs/>
                <w:sz w:val="18"/>
                <w:szCs w:val="18"/>
              </w:rPr>
            </w:pPr>
            <w:r w:rsidRPr="004025BB">
              <w:rPr>
                <w:b/>
                <w:bCs/>
                <w:sz w:val="18"/>
                <w:szCs w:val="18"/>
              </w:rPr>
              <w:t>Aktualny stan</w:t>
            </w:r>
          </w:p>
        </w:tc>
        <w:tc>
          <w:tcPr>
            <w:tcW w:w="1739" w:type="dxa"/>
          </w:tcPr>
          <w:p w14:paraId="4378B0D7" w14:textId="77777777" w:rsidR="00D97A62" w:rsidRPr="004025BB" w:rsidRDefault="00D97A62" w:rsidP="00897F62">
            <w:pPr>
              <w:jc w:val="both"/>
              <w:rPr>
                <w:b/>
                <w:bCs/>
                <w:sz w:val="18"/>
                <w:szCs w:val="18"/>
              </w:rPr>
            </w:pPr>
            <w:r w:rsidRPr="004025BB">
              <w:rPr>
                <w:b/>
                <w:bCs/>
                <w:sz w:val="18"/>
                <w:szCs w:val="18"/>
              </w:rPr>
              <w:t>Ocena ryzyka nieosiągnięcia celów środowiskowych</w:t>
            </w:r>
          </w:p>
        </w:tc>
      </w:tr>
      <w:tr w:rsidR="00D97A62" w:rsidRPr="004025BB" w14:paraId="757130C3" w14:textId="77777777" w:rsidTr="00897F62">
        <w:tc>
          <w:tcPr>
            <w:tcW w:w="2504" w:type="dxa"/>
          </w:tcPr>
          <w:p w14:paraId="102CE28E" w14:textId="77777777" w:rsidR="00D97A62" w:rsidRPr="004025BB" w:rsidRDefault="00D97A62" w:rsidP="00897F62">
            <w:pPr>
              <w:jc w:val="both"/>
              <w:rPr>
                <w:sz w:val="18"/>
                <w:szCs w:val="18"/>
              </w:rPr>
            </w:pPr>
            <w:r w:rsidRPr="004025BB">
              <w:rPr>
                <w:sz w:val="18"/>
                <w:szCs w:val="18"/>
              </w:rPr>
              <w:t>PLRW6000161849329</w:t>
            </w:r>
          </w:p>
          <w:p w14:paraId="24FC0853" w14:textId="77777777" w:rsidR="00D97A62" w:rsidRPr="004025BB" w:rsidRDefault="00D97A62" w:rsidP="00897F62">
            <w:pPr>
              <w:jc w:val="both"/>
              <w:rPr>
                <w:sz w:val="18"/>
                <w:szCs w:val="18"/>
              </w:rPr>
            </w:pPr>
            <w:r w:rsidRPr="004025BB">
              <w:rPr>
                <w:sz w:val="18"/>
                <w:szCs w:val="18"/>
              </w:rPr>
              <w:t>wg apgw 6000091849329</w:t>
            </w:r>
          </w:p>
        </w:tc>
        <w:tc>
          <w:tcPr>
            <w:tcW w:w="1661" w:type="dxa"/>
          </w:tcPr>
          <w:p w14:paraId="73D82E78" w14:textId="77777777" w:rsidR="00D97A62" w:rsidRPr="004025BB" w:rsidRDefault="00D97A62" w:rsidP="00897F62">
            <w:pPr>
              <w:jc w:val="both"/>
              <w:rPr>
                <w:sz w:val="18"/>
                <w:szCs w:val="18"/>
              </w:rPr>
            </w:pPr>
            <w:r w:rsidRPr="004025BB">
              <w:rPr>
                <w:sz w:val="18"/>
                <w:szCs w:val="18"/>
              </w:rPr>
              <w:t>Giszka</w:t>
            </w:r>
          </w:p>
        </w:tc>
        <w:tc>
          <w:tcPr>
            <w:tcW w:w="1748" w:type="dxa"/>
          </w:tcPr>
          <w:p w14:paraId="477B9506" w14:textId="77777777" w:rsidR="00D97A62" w:rsidRPr="004025BB" w:rsidRDefault="00D97A62" w:rsidP="00897F62">
            <w:pPr>
              <w:jc w:val="both"/>
              <w:rPr>
                <w:sz w:val="18"/>
                <w:szCs w:val="18"/>
              </w:rPr>
            </w:pPr>
            <w:r w:rsidRPr="004025BB">
              <w:rPr>
                <w:sz w:val="18"/>
                <w:szCs w:val="18"/>
              </w:rPr>
              <w:t>monitorowana</w:t>
            </w:r>
          </w:p>
        </w:tc>
        <w:tc>
          <w:tcPr>
            <w:tcW w:w="1598" w:type="dxa"/>
          </w:tcPr>
          <w:p w14:paraId="6B10E284" w14:textId="77777777" w:rsidR="00D97A62" w:rsidRPr="004025BB" w:rsidRDefault="00D97A62" w:rsidP="00897F62">
            <w:pPr>
              <w:jc w:val="both"/>
              <w:rPr>
                <w:sz w:val="18"/>
                <w:szCs w:val="18"/>
              </w:rPr>
            </w:pPr>
            <w:r w:rsidRPr="004025BB">
              <w:rPr>
                <w:sz w:val="18"/>
                <w:szCs w:val="18"/>
              </w:rPr>
              <w:t>zły</w:t>
            </w:r>
          </w:p>
        </w:tc>
        <w:tc>
          <w:tcPr>
            <w:tcW w:w="1739" w:type="dxa"/>
          </w:tcPr>
          <w:p w14:paraId="01CECBE8" w14:textId="77777777" w:rsidR="00D97A62" w:rsidRPr="004025BB" w:rsidRDefault="00D97A62" w:rsidP="00897F62">
            <w:pPr>
              <w:jc w:val="both"/>
              <w:rPr>
                <w:sz w:val="18"/>
                <w:szCs w:val="18"/>
              </w:rPr>
            </w:pPr>
            <w:r w:rsidRPr="004025BB">
              <w:rPr>
                <w:sz w:val="18"/>
                <w:szCs w:val="18"/>
              </w:rPr>
              <w:t>zagrożona</w:t>
            </w:r>
          </w:p>
        </w:tc>
      </w:tr>
      <w:tr w:rsidR="00D97A62" w:rsidRPr="004025BB" w14:paraId="0541FEA9" w14:textId="77777777" w:rsidTr="00897F62">
        <w:tc>
          <w:tcPr>
            <w:tcW w:w="2504" w:type="dxa"/>
          </w:tcPr>
          <w:p w14:paraId="12688C80" w14:textId="77777777" w:rsidR="00D97A62" w:rsidRPr="004025BB" w:rsidRDefault="00D97A62" w:rsidP="00897F62">
            <w:pPr>
              <w:jc w:val="both"/>
              <w:rPr>
                <w:sz w:val="18"/>
                <w:szCs w:val="18"/>
              </w:rPr>
            </w:pPr>
            <w:r w:rsidRPr="004025BB">
              <w:rPr>
                <w:sz w:val="18"/>
                <w:szCs w:val="18"/>
              </w:rPr>
              <w:t>PLRW600017184949</w:t>
            </w:r>
          </w:p>
          <w:p w14:paraId="4FE2C505" w14:textId="77777777" w:rsidR="00D97A62" w:rsidRPr="004025BB" w:rsidRDefault="00D97A62" w:rsidP="00897F62">
            <w:pPr>
              <w:jc w:val="both"/>
              <w:rPr>
                <w:sz w:val="18"/>
                <w:szCs w:val="18"/>
              </w:rPr>
            </w:pPr>
            <w:r w:rsidRPr="004025BB">
              <w:rPr>
                <w:sz w:val="18"/>
                <w:szCs w:val="18"/>
              </w:rPr>
              <w:t>wg apgw 600010184949</w:t>
            </w:r>
          </w:p>
        </w:tc>
        <w:tc>
          <w:tcPr>
            <w:tcW w:w="1661" w:type="dxa"/>
          </w:tcPr>
          <w:p w14:paraId="49AD2556" w14:textId="77777777" w:rsidR="00D97A62" w:rsidRPr="004025BB" w:rsidRDefault="00D97A62" w:rsidP="00897F62">
            <w:pPr>
              <w:jc w:val="both"/>
              <w:rPr>
                <w:sz w:val="18"/>
                <w:szCs w:val="18"/>
              </w:rPr>
            </w:pPr>
            <w:r w:rsidRPr="004025BB">
              <w:rPr>
                <w:sz w:val="18"/>
                <w:szCs w:val="18"/>
              </w:rPr>
              <w:t>Ner</w:t>
            </w:r>
          </w:p>
        </w:tc>
        <w:tc>
          <w:tcPr>
            <w:tcW w:w="1748" w:type="dxa"/>
          </w:tcPr>
          <w:p w14:paraId="127E29E3" w14:textId="77777777" w:rsidR="00D97A62" w:rsidRPr="004025BB" w:rsidRDefault="00D97A62" w:rsidP="00897F62">
            <w:pPr>
              <w:jc w:val="both"/>
            </w:pPr>
            <w:r w:rsidRPr="004025BB">
              <w:rPr>
                <w:sz w:val="18"/>
                <w:szCs w:val="18"/>
              </w:rPr>
              <w:t>monitorowana</w:t>
            </w:r>
          </w:p>
        </w:tc>
        <w:tc>
          <w:tcPr>
            <w:tcW w:w="1598" w:type="dxa"/>
          </w:tcPr>
          <w:p w14:paraId="0D19B48C" w14:textId="77777777" w:rsidR="00D97A62" w:rsidRPr="004025BB" w:rsidRDefault="00D97A62" w:rsidP="00897F62">
            <w:pPr>
              <w:jc w:val="both"/>
              <w:rPr>
                <w:sz w:val="18"/>
                <w:szCs w:val="18"/>
              </w:rPr>
            </w:pPr>
            <w:r w:rsidRPr="004025BB">
              <w:rPr>
                <w:sz w:val="18"/>
                <w:szCs w:val="18"/>
              </w:rPr>
              <w:t>zły</w:t>
            </w:r>
          </w:p>
        </w:tc>
        <w:tc>
          <w:tcPr>
            <w:tcW w:w="1739" w:type="dxa"/>
          </w:tcPr>
          <w:p w14:paraId="2E30127D" w14:textId="77777777" w:rsidR="00D97A62" w:rsidRPr="004025BB" w:rsidRDefault="00D97A62" w:rsidP="00897F62">
            <w:pPr>
              <w:jc w:val="both"/>
              <w:rPr>
                <w:sz w:val="18"/>
                <w:szCs w:val="18"/>
              </w:rPr>
            </w:pPr>
            <w:r w:rsidRPr="004025BB">
              <w:rPr>
                <w:sz w:val="18"/>
                <w:szCs w:val="18"/>
              </w:rPr>
              <w:t>zagrożona</w:t>
            </w:r>
          </w:p>
        </w:tc>
      </w:tr>
      <w:tr w:rsidR="00D97A62" w:rsidRPr="004025BB" w14:paraId="07AAF850" w14:textId="77777777" w:rsidTr="00897F62">
        <w:tc>
          <w:tcPr>
            <w:tcW w:w="2504" w:type="dxa"/>
          </w:tcPr>
          <w:p w14:paraId="4FD3442E" w14:textId="77777777" w:rsidR="00D97A62" w:rsidRPr="004025BB" w:rsidRDefault="00D97A62" w:rsidP="00897F62">
            <w:pPr>
              <w:jc w:val="both"/>
              <w:rPr>
                <w:sz w:val="18"/>
                <w:szCs w:val="18"/>
              </w:rPr>
            </w:pPr>
            <w:r w:rsidRPr="004025BB">
              <w:rPr>
                <w:sz w:val="18"/>
                <w:szCs w:val="18"/>
              </w:rPr>
              <w:t>PLRW600016185269</w:t>
            </w:r>
          </w:p>
          <w:p w14:paraId="76EB67AF" w14:textId="77777777" w:rsidR="00D97A62" w:rsidRPr="004025BB" w:rsidRDefault="00D97A62" w:rsidP="00897F62">
            <w:pPr>
              <w:jc w:val="both"/>
              <w:rPr>
                <w:sz w:val="18"/>
                <w:szCs w:val="18"/>
              </w:rPr>
            </w:pPr>
            <w:r w:rsidRPr="004025BB">
              <w:rPr>
                <w:sz w:val="18"/>
                <w:szCs w:val="18"/>
              </w:rPr>
              <w:t>wg apgw 600009185269</w:t>
            </w:r>
          </w:p>
        </w:tc>
        <w:tc>
          <w:tcPr>
            <w:tcW w:w="1661" w:type="dxa"/>
          </w:tcPr>
          <w:p w14:paraId="3FF58FA6" w14:textId="77777777" w:rsidR="00D97A62" w:rsidRPr="004025BB" w:rsidRDefault="00D97A62" w:rsidP="00897F62">
            <w:pPr>
              <w:jc w:val="both"/>
              <w:rPr>
                <w:sz w:val="18"/>
                <w:szCs w:val="18"/>
              </w:rPr>
            </w:pPr>
            <w:r w:rsidRPr="004025BB">
              <w:rPr>
                <w:sz w:val="18"/>
                <w:szCs w:val="18"/>
              </w:rPr>
              <w:t>Lubieszka</w:t>
            </w:r>
          </w:p>
        </w:tc>
        <w:tc>
          <w:tcPr>
            <w:tcW w:w="1748" w:type="dxa"/>
          </w:tcPr>
          <w:p w14:paraId="4A949C82" w14:textId="77777777" w:rsidR="00D97A62" w:rsidRPr="004025BB" w:rsidRDefault="00D97A62" w:rsidP="00897F62">
            <w:pPr>
              <w:jc w:val="both"/>
            </w:pPr>
            <w:r w:rsidRPr="004025BB">
              <w:rPr>
                <w:sz w:val="18"/>
                <w:szCs w:val="18"/>
              </w:rPr>
              <w:t>monitorowana</w:t>
            </w:r>
          </w:p>
        </w:tc>
        <w:tc>
          <w:tcPr>
            <w:tcW w:w="1598" w:type="dxa"/>
          </w:tcPr>
          <w:p w14:paraId="424512D3" w14:textId="77777777" w:rsidR="00D97A62" w:rsidRPr="004025BB" w:rsidRDefault="00D97A62" w:rsidP="00897F62">
            <w:pPr>
              <w:jc w:val="both"/>
              <w:rPr>
                <w:sz w:val="18"/>
                <w:szCs w:val="18"/>
              </w:rPr>
            </w:pPr>
            <w:r w:rsidRPr="004025BB">
              <w:rPr>
                <w:sz w:val="18"/>
                <w:szCs w:val="18"/>
              </w:rPr>
              <w:t>zły</w:t>
            </w:r>
          </w:p>
        </w:tc>
        <w:tc>
          <w:tcPr>
            <w:tcW w:w="1739" w:type="dxa"/>
          </w:tcPr>
          <w:p w14:paraId="6EEFFC32" w14:textId="77777777" w:rsidR="00D97A62" w:rsidRPr="004025BB" w:rsidRDefault="00D97A62" w:rsidP="00897F62">
            <w:pPr>
              <w:jc w:val="both"/>
            </w:pPr>
            <w:r w:rsidRPr="004025BB">
              <w:rPr>
                <w:sz w:val="18"/>
                <w:szCs w:val="18"/>
              </w:rPr>
              <w:t>zagrożona</w:t>
            </w:r>
          </w:p>
        </w:tc>
      </w:tr>
      <w:tr w:rsidR="00D97A62" w:rsidRPr="004025BB" w14:paraId="4C92BEF5" w14:textId="77777777" w:rsidTr="00897F62">
        <w:tc>
          <w:tcPr>
            <w:tcW w:w="2504" w:type="dxa"/>
          </w:tcPr>
          <w:p w14:paraId="4504C923" w14:textId="77777777" w:rsidR="00D97A62" w:rsidRPr="004025BB" w:rsidRDefault="00D97A62" w:rsidP="00897F62">
            <w:pPr>
              <w:jc w:val="both"/>
              <w:rPr>
                <w:sz w:val="18"/>
                <w:szCs w:val="18"/>
              </w:rPr>
            </w:pPr>
            <w:r w:rsidRPr="004025BB">
              <w:rPr>
                <w:sz w:val="18"/>
                <w:szCs w:val="18"/>
              </w:rPr>
              <w:t>PLRW60001714639</w:t>
            </w:r>
          </w:p>
          <w:p w14:paraId="63A526C5" w14:textId="77777777" w:rsidR="00D97A62" w:rsidRPr="004025BB" w:rsidRDefault="00D97A62" w:rsidP="00897F62">
            <w:pPr>
              <w:jc w:val="both"/>
              <w:rPr>
                <w:sz w:val="18"/>
                <w:szCs w:val="18"/>
              </w:rPr>
            </w:pPr>
            <w:r w:rsidRPr="004025BB">
              <w:rPr>
                <w:sz w:val="18"/>
                <w:szCs w:val="18"/>
              </w:rPr>
              <w:t>wg apgw 60001014639</w:t>
            </w:r>
          </w:p>
        </w:tc>
        <w:tc>
          <w:tcPr>
            <w:tcW w:w="1661" w:type="dxa"/>
          </w:tcPr>
          <w:p w14:paraId="51CD325A" w14:textId="77777777" w:rsidR="00D97A62" w:rsidRPr="004025BB" w:rsidRDefault="00D97A62" w:rsidP="00897F62">
            <w:pPr>
              <w:jc w:val="both"/>
              <w:rPr>
                <w:sz w:val="18"/>
                <w:szCs w:val="18"/>
              </w:rPr>
            </w:pPr>
            <w:r w:rsidRPr="004025BB">
              <w:rPr>
                <w:sz w:val="18"/>
                <w:szCs w:val="18"/>
              </w:rPr>
              <w:t>Orla od źródła do Rdęcy; wg apgw po scaleniu z JCWP Rdęca  aktualnie JCWP nazywa się Orla do Rdęcy</w:t>
            </w:r>
          </w:p>
        </w:tc>
        <w:tc>
          <w:tcPr>
            <w:tcW w:w="1748" w:type="dxa"/>
          </w:tcPr>
          <w:p w14:paraId="481177EB" w14:textId="77777777" w:rsidR="00D97A62" w:rsidRPr="004025BB" w:rsidRDefault="00D97A62" w:rsidP="00897F62">
            <w:pPr>
              <w:jc w:val="both"/>
              <w:rPr>
                <w:sz w:val="18"/>
                <w:szCs w:val="18"/>
              </w:rPr>
            </w:pPr>
            <w:r w:rsidRPr="004025BB">
              <w:rPr>
                <w:sz w:val="18"/>
                <w:szCs w:val="18"/>
              </w:rPr>
              <w:t>monitorowana</w:t>
            </w:r>
          </w:p>
        </w:tc>
        <w:tc>
          <w:tcPr>
            <w:tcW w:w="1598" w:type="dxa"/>
          </w:tcPr>
          <w:p w14:paraId="61324850" w14:textId="77777777" w:rsidR="00D97A62" w:rsidRPr="004025BB" w:rsidRDefault="00D97A62" w:rsidP="00897F62">
            <w:pPr>
              <w:jc w:val="both"/>
              <w:rPr>
                <w:sz w:val="18"/>
                <w:szCs w:val="18"/>
              </w:rPr>
            </w:pPr>
            <w:r w:rsidRPr="004025BB">
              <w:rPr>
                <w:sz w:val="18"/>
                <w:szCs w:val="18"/>
              </w:rPr>
              <w:t>zły</w:t>
            </w:r>
          </w:p>
        </w:tc>
        <w:tc>
          <w:tcPr>
            <w:tcW w:w="1739" w:type="dxa"/>
          </w:tcPr>
          <w:p w14:paraId="610D0C03" w14:textId="77777777" w:rsidR="00D97A62" w:rsidRPr="004025BB" w:rsidRDefault="00D97A62" w:rsidP="00897F62">
            <w:pPr>
              <w:jc w:val="both"/>
              <w:rPr>
                <w:sz w:val="18"/>
                <w:szCs w:val="18"/>
              </w:rPr>
            </w:pPr>
            <w:r w:rsidRPr="004025BB">
              <w:rPr>
                <w:sz w:val="18"/>
                <w:szCs w:val="18"/>
              </w:rPr>
              <w:t>zagrożona</w:t>
            </w:r>
          </w:p>
        </w:tc>
      </w:tr>
      <w:tr w:rsidR="00D97A62" w:rsidRPr="004025BB" w14:paraId="2D1A1253" w14:textId="77777777" w:rsidTr="00897F62">
        <w:tc>
          <w:tcPr>
            <w:tcW w:w="2504" w:type="dxa"/>
          </w:tcPr>
          <w:p w14:paraId="34B49E1D" w14:textId="77777777" w:rsidR="00D97A62" w:rsidRPr="004025BB" w:rsidRDefault="00D97A62" w:rsidP="00897F62">
            <w:pPr>
              <w:jc w:val="both"/>
              <w:rPr>
                <w:sz w:val="18"/>
                <w:szCs w:val="18"/>
              </w:rPr>
            </w:pPr>
            <w:r w:rsidRPr="004025BB">
              <w:rPr>
                <w:sz w:val="18"/>
                <w:szCs w:val="18"/>
              </w:rPr>
              <w:t>PLRW60001618524</w:t>
            </w:r>
          </w:p>
          <w:p w14:paraId="10228199" w14:textId="77777777" w:rsidR="00D97A62" w:rsidRPr="004025BB" w:rsidRDefault="00D97A62" w:rsidP="00897F62">
            <w:pPr>
              <w:jc w:val="both"/>
              <w:rPr>
                <w:sz w:val="18"/>
                <w:szCs w:val="18"/>
              </w:rPr>
            </w:pPr>
            <w:r w:rsidRPr="004025BB">
              <w:rPr>
                <w:sz w:val="18"/>
                <w:szCs w:val="18"/>
              </w:rPr>
              <w:t>Wg apgw 600010185239</w:t>
            </w:r>
          </w:p>
        </w:tc>
        <w:tc>
          <w:tcPr>
            <w:tcW w:w="1661" w:type="dxa"/>
          </w:tcPr>
          <w:p w14:paraId="16D293DD" w14:textId="77777777" w:rsidR="00D97A62" w:rsidRPr="004025BB" w:rsidRDefault="00D97A62" w:rsidP="00897F62">
            <w:pPr>
              <w:jc w:val="both"/>
              <w:rPr>
                <w:sz w:val="18"/>
                <w:szCs w:val="18"/>
              </w:rPr>
            </w:pPr>
            <w:r w:rsidRPr="004025BB">
              <w:rPr>
                <w:sz w:val="18"/>
                <w:szCs w:val="18"/>
              </w:rPr>
              <w:t>Lutynia do Radowicy</w:t>
            </w:r>
          </w:p>
        </w:tc>
        <w:tc>
          <w:tcPr>
            <w:tcW w:w="1748" w:type="dxa"/>
          </w:tcPr>
          <w:p w14:paraId="277F517D" w14:textId="77777777" w:rsidR="00D97A62" w:rsidRPr="004025BB" w:rsidRDefault="00D97A62" w:rsidP="00897F62">
            <w:pPr>
              <w:jc w:val="both"/>
              <w:rPr>
                <w:sz w:val="18"/>
                <w:szCs w:val="18"/>
              </w:rPr>
            </w:pPr>
            <w:r w:rsidRPr="004025BB">
              <w:rPr>
                <w:sz w:val="18"/>
                <w:szCs w:val="18"/>
              </w:rPr>
              <w:t>monitorowana</w:t>
            </w:r>
          </w:p>
        </w:tc>
        <w:tc>
          <w:tcPr>
            <w:tcW w:w="1598" w:type="dxa"/>
          </w:tcPr>
          <w:p w14:paraId="5A65F7D5" w14:textId="77777777" w:rsidR="00D97A62" w:rsidRPr="004025BB" w:rsidRDefault="00D97A62" w:rsidP="00897F62">
            <w:pPr>
              <w:jc w:val="both"/>
              <w:rPr>
                <w:sz w:val="18"/>
                <w:szCs w:val="18"/>
              </w:rPr>
            </w:pPr>
            <w:r w:rsidRPr="004025BB">
              <w:rPr>
                <w:sz w:val="18"/>
                <w:szCs w:val="18"/>
              </w:rPr>
              <w:t>zły</w:t>
            </w:r>
          </w:p>
        </w:tc>
        <w:tc>
          <w:tcPr>
            <w:tcW w:w="1739" w:type="dxa"/>
          </w:tcPr>
          <w:p w14:paraId="14E194E7" w14:textId="77777777" w:rsidR="00D97A62" w:rsidRPr="004025BB" w:rsidRDefault="00D97A62" w:rsidP="00897F62">
            <w:pPr>
              <w:jc w:val="both"/>
              <w:rPr>
                <w:sz w:val="18"/>
                <w:szCs w:val="18"/>
              </w:rPr>
            </w:pPr>
            <w:r w:rsidRPr="004025BB">
              <w:rPr>
                <w:sz w:val="18"/>
                <w:szCs w:val="18"/>
              </w:rPr>
              <w:t>zagrożona</w:t>
            </w:r>
          </w:p>
        </w:tc>
      </w:tr>
    </w:tbl>
    <w:p w14:paraId="472EF4A8" w14:textId="77777777" w:rsidR="00D97A62" w:rsidRPr="004025BB" w:rsidRDefault="00D97A62" w:rsidP="00D97A62">
      <w:pPr>
        <w:jc w:val="both"/>
      </w:pPr>
    </w:p>
    <w:p w14:paraId="6F6CB642" w14:textId="77777777" w:rsidR="00D97A62" w:rsidRPr="004025BB" w:rsidRDefault="00D97A62" w:rsidP="00D97A62">
      <w:pPr>
        <w:jc w:val="both"/>
        <w:rPr>
          <w:sz w:val="22"/>
          <w:szCs w:val="22"/>
        </w:rPr>
      </w:pPr>
      <w:r w:rsidRPr="004025BB">
        <w:rPr>
          <w:sz w:val="22"/>
          <w:szCs w:val="22"/>
        </w:rPr>
        <w:t>Poniżej przedstawia się cele środowiskowe dla ww. JCWP rzecznych:</w:t>
      </w:r>
    </w:p>
    <w:p w14:paraId="3898EB07" w14:textId="77777777" w:rsidR="00D97A62" w:rsidRPr="004025BB" w:rsidRDefault="00D97A62" w:rsidP="00D97A62">
      <w:pPr>
        <w:numPr>
          <w:ilvl w:val="0"/>
          <w:numId w:val="124"/>
        </w:numPr>
        <w:jc w:val="both"/>
        <w:rPr>
          <w:sz w:val="22"/>
          <w:szCs w:val="22"/>
        </w:rPr>
      </w:pPr>
      <w:r w:rsidRPr="004025BB">
        <w:rPr>
          <w:sz w:val="22"/>
          <w:szCs w:val="22"/>
        </w:rPr>
        <w:t>JCWP Giszka – umiarkowany stan ekologiczny; dobry stan chemiczny,</w:t>
      </w:r>
    </w:p>
    <w:p w14:paraId="5D7D387E" w14:textId="77777777" w:rsidR="00D97A62" w:rsidRPr="004025BB" w:rsidRDefault="00D97A62" w:rsidP="00D97A62">
      <w:pPr>
        <w:numPr>
          <w:ilvl w:val="0"/>
          <w:numId w:val="124"/>
        </w:numPr>
        <w:jc w:val="both"/>
        <w:rPr>
          <w:sz w:val="22"/>
          <w:szCs w:val="22"/>
        </w:rPr>
      </w:pPr>
      <w:r w:rsidRPr="004025BB">
        <w:rPr>
          <w:sz w:val="22"/>
          <w:szCs w:val="22"/>
        </w:rPr>
        <w:t>JCWP Ner – umiarkowany potencjał ekologiczny; dobry stan chemiczny,</w:t>
      </w:r>
    </w:p>
    <w:p w14:paraId="27ED2885" w14:textId="77777777" w:rsidR="00D97A62" w:rsidRPr="004025BB" w:rsidRDefault="00D97A62" w:rsidP="00D97A62">
      <w:pPr>
        <w:numPr>
          <w:ilvl w:val="0"/>
          <w:numId w:val="124"/>
        </w:numPr>
        <w:jc w:val="both"/>
        <w:rPr>
          <w:sz w:val="22"/>
          <w:szCs w:val="22"/>
        </w:rPr>
      </w:pPr>
      <w:r w:rsidRPr="004025BB">
        <w:rPr>
          <w:sz w:val="22"/>
          <w:szCs w:val="22"/>
        </w:rPr>
        <w:t>JCWP Lubieszka – umiarkowany stan ekologiczny; dobry stan chemiczny,</w:t>
      </w:r>
    </w:p>
    <w:p w14:paraId="50383BA0" w14:textId="77777777" w:rsidR="00D97A62" w:rsidRPr="004025BB" w:rsidRDefault="00D97A62" w:rsidP="00D97A62">
      <w:pPr>
        <w:numPr>
          <w:ilvl w:val="0"/>
          <w:numId w:val="124"/>
        </w:numPr>
        <w:jc w:val="both"/>
        <w:rPr>
          <w:sz w:val="22"/>
          <w:szCs w:val="22"/>
        </w:rPr>
      </w:pPr>
      <w:r w:rsidRPr="004025BB">
        <w:rPr>
          <w:sz w:val="22"/>
          <w:szCs w:val="22"/>
        </w:rPr>
        <w:t>JCWP Orla do Rdęcy – dobry potencjał ekologiczny; dobry stan chemiczny,</w:t>
      </w:r>
    </w:p>
    <w:p w14:paraId="185443A4" w14:textId="77777777" w:rsidR="00D97A62" w:rsidRPr="004025BB" w:rsidRDefault="00D97A62" w:rsidP="00D97A62">
      <w:pPr>
        <w:numPr>
          <w:ilvl w:val="0"/>
          <w:numId w:val="124"/>
        </w:numPr>
        <w:jc w:val="both"/>
        <w:rPr>
          <w:sz w:val="22"/>
          <w:szCs w:val="22"/>
        </w:rPr>
      </w:pPr>
      <w:r w:rsidRPr="004025BB">
        <w:rPr>
          <w:sz w:val="22"/>
          <w:szCs w:val="22"/>
        </w:rPr>
        <w:t>JCWP Lutynia do Radowicy – umiarkowany stan ekologiczny; dobry stan chemiczny.</w:t>
      </w:r>
    </w:p>
    <w:bookmarkEnd w:id="25"/>
    <w:p w14:paraId="005000E0" w14:textId="77777777" w:rsidR="00507A2F" w:rsidRPr="004025BB" w:rsidRDefault="00507A2F" w:rsidP="00D128CF">
      <w:pPr>
        <w:jc w:val="both"/>
        <w:rPr>
          <w:sz w:val="22"/>
          <w:szCs w:val="22"/>
        </w:rPr>
      </w:pPr>
    </w:p>
    <w:p w14:paraId="183E5424" w14:textId="77777777" w:rsidR="00507A2F" w:rsidRPr="00004D9A" w:rsidRDefault="00507A2F" w:rsidP="00507A2F">
      <w:pPr>
        <w:ind w:firstLine="708"/>
        <w:jc w:val="both"/>
        <w:rPr>
          <w:sz w:val="22"/>
          <w:szCs w:val="22"/>
        </w:rPr>
      </w:pPr>
      <w:r w:rsidRPr="004025BB">
        <w:rPr>
          <w:sz w:val="22"/>
          <w:szCs w:val="22"/>
        </w:rPr>
        <w:t>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w:t>
      </w:r>
      <w:r w:rsidRPr="00004D9A">
        <w:rPr>
          <w:sz w:val="22"/>
          <w:szCs w:val="22"/>
        </w:rPr>
        <w:t xml:space="preserve">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1013914C" w14:textId="77777777" w:rsidR="00963481" w:rsidRPr="00507A2F" w:rsidRDefault="00963481" w:rsidP="00F46CF8">
      <w:pPr>
        <w:pStyle w:val="Nagwek3"/>
        <w:rPr>
          <w:rFonts w:ascii="Times New Roman" w:hAnsi="Times New Roman"/>
          <w:sz w:val="24"/>
          <w:szCs w:val="24"/>
        </w:rPr>
      </w:pPr>
      <w:r w:rsidRPr="00507A2F">
        <w:rPr>
          <w:rFonts w:ascii="Times New Roman" w:hAnsi="Times New Roman"/>
          <w:sz w:val="24"/>
          <w:szCs w:val="24"/>
        </w:rPr>
        <w:t xml:space="preserve">Wody podziemne </w:t>
      </w:r>
    </w:p>
    <w:p w14:paraId="74547722" w14:textId="77777777" w:rsidR="004A36D0" w:rsidRPr="00507A2F" w:rsidRDefault="004A36D0" w:rsidP="004A36D0">
      <w:pPr>
        <w:ind w:firstLine="708"/>
        <w:jc w:val="both"/>
        <w:rPr>
          <w:sz w:val="22"/>
          <w:szCs w:val="22"/>
        </w:rPr>
      </w:pPr>
      <w:r w:rsidRPr="00507A2F">
        <w:rPr>
          <w:sz w:val="22"/>
          <w:szCs w:val="22"/>
        </w:rPr>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BE6265" w:rsidRDefault="004A36D0" w:rsidP="004A36D0">
      <w:pPr>
        <w:jc w:val="both"/>
        <w:rPr>
          <w:highlight w:val="yellow"/>
        </w:rPr>
      </w:pPr>
    </w:p>
    <w:p w14:paraId="2F0D5513" w14:textId="77777777" w:rsidR="005C01D7" w:rsidRPr="004025BB" w:rsidRDefault="005C01D7" w:rsidP="005C01D7">
      <w:pPr>
        <w:jc w:val="both"/>
        <w:rPr>
          <w:sz w:val="22"/>
          <w:szCs w:val="22"/>
        </w:rPr>
      </w:pPr>
      <w:r w:rsidRPr="004025BB">
        <w:rPr>
          <w:sz w:val="22"/>
          <w:szCs w:val="22"/>
        </w:rPr>
        <w:lastRenderedPageBreak/>
        <w:t xml:space="preserve">Teren gminy Dobrzycy znajduje się w JCWPd nr 61 (zdecydowana większość obszaru gminy), nr 79 (południowo-zachodnia część gminy) i nr 81 (południowo-wschodnia niewielka część gminy). </w:t>
      </w:r>
    </w:p>
    <w:p w14:paraId="2D858189" w14:textId="77777777" w:rsidR="005C01D7" w:rsidRPr="004025BB" w:rsidRDefault="005C01D7" w:rsidP="005C01D7">
      <w:pPr>
        <w:jc w:val="both"/>
        <w:rPr>
          <w:sz w:val="22"/>
          <w:szCs w:val="22"/>
        </w:rPr>
      </w:pPr>
      <w:bookmarkStart w:id="29" w:name="_Hlk53251454"/>
    </w:p>
    <w:p w14:paraId="75C7311E" w14:textId="77777777" w:rsidR="005C01D7" w:rsidRPr="004025BB" w:rsidRDefault="005C01D7" w:rsidP="005C01D7">
      <w:pPr>
        <w:jc w:val="both"/>
        <w:rPr>
          <w:sz w:val="22"/>
          <w:szCs w:val="22"/>
        </w:rPr>
      </w:pPr>
      <w:r w:rsidRPr="004025BB">
        <w:rPr>
          <w:sz w:val="22"/>
          <w:szCs w:val="22"/>
        </w:rPr>
        <w:t>Ww. Aktualizacji Planu gospodarowania wodami na obszarze dorzecza Odry, JCWPd oceniono w sposób następujący (wg Rozporządzenia MGMiŻŚ z dn. 11.10.2019 w sprawie kryteriów i sposobu oceny stanu JCWPd – Dz. U. z 2019 r. poz. 2148):</w:t>
      </w:r>
    </w:p>
    <w:p w14:paraId="75B44F9F" w14:textId="77777777" w:rsidR="005C01D7" w:rsidRPr="004025BB" w:rsidRDefault="005C01D7" w:rsidP="005C01D7">
      <w:pPr>
        <w:jc w:val="both"/>
        <w:rPr>
          <w:sz w:val="22"/>
          <w:szCs w:val="22"/>
        </w:rPr>
      </w:pPr>
      <w:r w:rsidRPr="004025BB">
        <w:rPr>
          <w:sz w:val="22"/>
          <w:szCs w:val="22"/>
        </w:rPr>
        <w:t>JCWPd nr 81:</w:t>
      </w:r>
    </w:p>
    <w:p w14:paraId="215F6D31" w14:textId="77777777" w:rsidR="005C01D7" w:rsidRPr="004025BB" w:rsidRDefault="005C01D7" w:rsidP="005C01D7">
      <w:pPr>
        <w:jc w:val="both"/>
        <w:rPr>
          <w:sz w:val="22"/>
          <w:szCs w:val="22"/>
        </w:rPr>
      </w:pPr>
      <w:r w:rsidRPr="004025BB">
        <w:rPr>
          <w:sz w:val="22"/>
          <w:szCs w:val="22"/>
        </w:rPr>
        <w:t>- stan chemiczny – dobry</w:t>
      </w:r>
    </w:p>
    <w:p w14:paraId="64ECAFF7" w14:textId="77777777" w:rsidR="005C01D7" w:rsidRPr="004025BB" w:rsidRDefault="005C01D7" w:rsidP="005C01D7">
      <w:pPr>
        <w:jc w:val="both"/>
        <w:rPr>
          <w:sz w:val="22"/>
          <w:szCs w:val="22"/>
        </w:rPr>
      </w:pPr>
      <w:r w:rsidRPr="004025BB">
        <w:rPr>
          <w:sz w:val="22"/>
          <w:szCs w:val="22"/>
        </w:rPr>
        <w:t xml:space="preserve">- stan ilościowy – dobry </w:t>
      </w:r>
    </w:p>
    <w:p w14:paraId="6727754A" w14:textId="77777777" w:rsidR="005C01D7" w:rsidRPr="004025BB" w:rsidRDefault="005C01D7" w:rsidP="005C01D7">
      <w:pPr>
        <w:jc w:val="both"/>
        <w:rPr>
          <w:sz w:val="22"/>
          <w:szCs w:val="22"/>
        </w:rPr>
      </w:pPr>
      <w:r w:rsidRPr="004025BB">
        <w:rPr>
          <w:sz w:val="22"/>
          <w:szCs w:val="22"/>
        </w:rPr>
        <w:t xml:space="preserve">- stan JCWPd – dobry </w:t>
      </w:r>
    </w:p>
    <w:p w14:paraId="6FCB7A90" w14:textId="77777777" w:rsidR="005C01D7" w:rsidRPr="004025BB" w:rsidRDefault="005C01D7" w:rsidP="005C01D7">
      <w:pPr>
        <w:jc w:val="both"/>
        <w:rPr>
          <w:sz w:val="22"/>
          <w:szCs w:val="22"/>
        </w:rPr>
      </w:pPr>
      <w:r w:rsidRPr="004025BB">
        <w:rPr>
          <w:sz w:val="22"/>
          <w:szCs w:val="22"/>
        </w:rPr>
        <w:t>JCWPd nr 79:</w:t>
      </w:r>
    </w:p>
    <w:p w14:paraId="6C29C89E" w14:textId="77777777" w:rsidR="005C01D7" w:rsidRPr="004025BB" w:rsidRDefault="005C01D7" w:rsidP="005C01D7">
      <w:pPr>
        <w:jc w:val="both"/>
        <w:rPr>
          <w:sz w:val="22"/>
          <w:szCs w:val="22"/>
        </w:rPr>
      </w:pPr>
      <w:r w:rsidRPr="004025BB">
        <w:rPr>
          <w:sz w:val="22"/>
          <w:szCs w:val="22"/>
        </w:rPr>
        <w:t>- stan chemiczny – słaby</w:t>
      </w:r>
    </w:p>
    <w:p w14:paraId="1A023B3B" w14:textId="77777777" w:rsidR="005C01D7" w:rsidRPr="004025BB" w:rsidRDefault="005C01D7" w:rsidP="005C01D7">
      <w:pPr>
        <w:jc w:val="both"/>
        <w:rPr>
          <w:sz w:val="22"/>
          <w:szCs w:val="22"/>
        </w:rPr>
      </w:pPr>
      <w:r w:rsidRPr="004025BB">
        <w:rPr>
          <w:sz w:val="22"/>
          <w:szCs w:val="22"/>
        </w:rPr>
        <w:t xml:space="preserve">- stan ilościowy – słaby </w:t>
      </w:r>
    </w:p>
    <w:p w14:paraId="62A6F437" w14:textId="77777777" w:rsidR="005C01D7" w:rsidRPr="004025BB" w:rsidRDefault="005C01D7" w:rsidP="005C01D7">
      <w:pPr>
        <w:jc w:val="both"/>
        <w:rPr>
          <w:sz w:val="22"/>
          <w:szCs w:val="22"/>
        </w:rPr>
      </w:pPr>
      <w:r w:rsidRPr="004025BB">
        <w:rPr>
          <w:sz w:val="22"/>
          <w:szCs w:val="22"/>
        </w:rPr>
        <w:t xml:space="preserve">- stan JCWPd – słaby </w:t>
      </w:r>
    </w:p>
    <w:p w14:paraId="39F3BB25" w14:textId="77777777" w:rsidR="005C01D7" w:rsidRPr="004025BB" w:rsidRDefault="005C01D7" w:rsidP="005C01D7">
      <w:pPr>
        <w:jc w:val="both"/>
        <w:rPr>
          <w:sz w:val="22"/>
          <w:szCs w:val="22"/>
        </w:rPr>
      </w:pPr>
      <w:r w:rsidRPr="004025BB">
        <w:rPr>
          <w:sz w:val="22"/>
          <w:szCs w:val="22"/>
        </w:rPr>
        <w:t>JCWPd nr 61:</w:t>
      </w:r>
    </w:p>
    <w:p w14:paraId="565F5A20" w14:textId="77777777" w:rsidR="005C01D7" w:rsidRPr="004025BB" w:rsidRDefault="005C01D7" w:rsidP="005C01D7">
      <w:pPr>
        <w:jc w:val="both"/>
        <w:rPr>
          <w:sz w:val="22"/>
          <w:szCs w:val="22"/>
        </w:rPr>
      </w:pPr>
      <w:r w:rsidRPr="004025BB">
        <w:rPr>
          <w:sz w:val="22"/>
          <w:szCs w:val="22"/>
        </w:rPr>
        <w:t>- stan chemiczny – dobry</w:t>
      </w:r>
    </w:p>
    <w:p w14:paraId="231155BE" w14:textId="77777777" w:rsidR="005C01D7" w:rsidRPr="004025BB" w:rsidRDefault="005C01D7" w:rsidP="005C01D7">
      <w:pPr>
        <w:jc w:val="both"/>
        <w:rPr>
          <w:sz w:val="22"/>
          <w:szCs w:val="22"/>
        </w:rPr>
      </w:pPr>
      <w:r w:rsidRPr="004025BB">
        <w:rPr>
          <w:sz w:val="22"/>
          <w:szCs w:val="22"/>
        </w:rPr>
        <w:t xml:space="preserve">- stan ilościowy – dobry </w:t>
      </w:r>
    </w:p>
    <w:p w14:paraId="6B1324E0" w14:textId="77777777" w:rsidR="005C01D7" w:rsidRPr="004025BB" w:rsidRDefault="005C01D7" w:rsidP="005C01D7">
      <w:pPr>
        <w:jc w:val="both"/>
        <w:rPr>
          <w:sz w:val="22"/>
          <w:szCs w:val="22"/>
        </w:rPr>
      </w:pPr>
      <w:r w:rsidRPr="004025BB">
        <w:rPr>
          <w:sz w:val="22"/>
          <w:szCs w:val="22"/>
        </w:rPr>
        <w:t xml:space="preserve">- stan JCWPd – dobry </w:t>
      </w:r>
    </w:p>
    <w:p w14:paraId="587A90D2" w14:textId="77777777" w:rsidR="005C01D7" w:rsidRPr="004025BB" w:rsidRDefault="005C01D7" w:rsidP="005C01D7">
      <w:pPr>
        <w:jc w:val="both"/>
        <w:rPr>
          <w:sz w:val="22"/>
          <w:szCs w:val="22"/>
        </w:rPr>
      </w:pPr>
    </w:p>
    <w:p w14:paraId="7112B468" w14:textId="77777777" w:rsidR="005C01D7" w:rsidRPr="004025BB" w:rsidRDefault="005C01D7" w:rsidP="005C01D7">
      <w:pPr>
        <w:jc w:val="both"/>
        <w:rPr>
          <w:sz w:val="22"/>
          <w:szCs w:val="22"/>
        </w:rPr>
      </w:pPr>
      <w:r w:rsidRPr="004025BB">
        <w:rPr>
          <w:sz w:val="22"/>
          <w:szCs w:val="22"/>
        </w:rPr>
        <w:t>Tab. nr  11. Cele środowiskowe  JCWPd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2410"/>
        <w:gridCol w:w="2126"/>
        <w:gridCol w:w="2016"/>
      </w:tblGrid>
      <w:tr w:rsidR="005C01D7" w:rsidRPr="004025BB" w14:paraId="1DBAFD79" w14:textId="77777777" w:rsidTr="00897F62">
        <w:tc>
          <w:tcPr>
            <w:tcW w:w="675" w:type="dxa"/>
            <w:shd w:val="clear" w:color="auto" w:fill="auto"/>
          </w:tcPr>
          <w:p w14:paraId="759FFE1A" w14:textId="77777777" w:rsidR="005C01D7" w:rsidRPr="004025BB" w:rsidRDefault="005C01D7" w:rsidP="00897F62">
            <w:pPr>
              <w:jc w:val="both"/>
              <w:rPr>
                <w:b/>
                <w:bCs/>
                <w:sz w:val="18"/>
                <w:szCs w:val="18"/>
              </w:rPr>
            </w:pPr>
            <w:r w:rsidRPr="004025BB">
              <w:rPr>
                <w:b/>
                <w:bCs/>
                <w:sz w:val="18"/>
                <w:szCs w:val="18"/>
              </w:rPr>
              <w:t xml:space="preserve">L.p. </w:t>
            </w:r>
          </w:p>
        </w:tc>
        <w:tc>
          <w:tcPr>
            <w:tcW w:w="1985" w:type="dxa"/>
            <w:shd w:val="clear" w:color="auto" w:fill="auto"/>
          </w:tcPr>
          <w:p w14:paraId="15E42342" w14:textId="77777777" w:rsidR="005C01D7" w:rsidRPr="004025BB" w:rsidRDefault="005C01D7" w:rsidP="00897F62">
            <w:pPr>
              <w:jc w:val="both"/>
              <w:rPr>
                <w:b/>
                <w:bCs/>
                <w:sz w:val="18"/>
                <w:szCs w:val="18"/>
              </w:rPr>
            </w:pPr>
            <w:r w:rsidRPr="004025BB">
              <w:rPr>
                <w:b/>
                <w:bCs/>
                <w:sz w:val="18"/>
                <w:szCs w:val="18"/>
              </w:rPr>
              <w:t>Nr JCWPd</w:t>
            </w:r>
          </w:p>
        </w:tc>
        <w:tc>
          <w:tcPr>
            <w:tcW w:w="2410" w:type="dxa"/>
            <w:shd w:val="clear" w:color="auto" w:fill="auto"/>
          </w:tcPr>
          <w:p w14:paraId="6C295F89" w14:textId="77777777" w:rsidR="005C01D7" w:rsidRPr="004025BB" w:rsidRDefault="005C01D7" w:rsidP="00897F62">
            <w:pPr>
              <w:jc w:val="both"/>
              <w:rPr>
                <w:b/>
                <w:bCs/>
                <w:sz w:val="18"/>
                <w:szCs w:val="18"/>
              </w:rPr>
            </w:pPr>
            <w:r w:rsidRPr="004025BB">
              <w:rPr>
                <w:b/>
                <w:bCs/>
                <w:sz w:val="18"/>
                <w:szCs w:val="18"/>
              </w:rPr>
              <w:t>Ocena ryzyka nieosiągnięcia celów środowiskowych</w:t>
            </w:r>
          </w:p>
        </w:tc>
        <w:tc>
          <w:tcPr>
            <w:tcW w:w="2126" w:type="dxa"/>
            <w:shd w:val="clear" w:color="auto" w:fill="auto"/>
          </w:tcPr>
          <w:p w14:paraId="0A42EC54" w14:textId="77777777" w:rsidR="005C01D7" w:rsidRPr="004025BB" w:rsidRDefault="005C01D7" w:rsidP="00897F62">
            <w:pPr>
              <w:jc w:val="both"/>
              <w:rPr>
                <w:b/>
                <w:bCs/>
                <w:sz w:val="18"/>
                <w:szCs w:val="18"/>
              </w:rPr>
            </w:pPr>
            <w:r w:rsidRPr="004025BB">
              <w:rPr>
                <w:b/>
                <w:bCs/>
                <w:sz w:val="18"/>
                <w:szCs w:val="18"/>
              </w:rPr>
              <w:t xml:space="preserve">Cel środowiskowy </w:t>
            </w:r>
          </w:p>
          <w:p w14:paraId="4471192C" w14:textId="77777777" w:rsidR="005C01D7" w:rsidRPr="004025BB" w:rsidRDefault="005C01D7" w:rsidP="00897F62">
            <w:pPr>
              <w:jc w:val="both"/>
              <w:rPr>
                <w:b/>
                <w:bCs/>
                <w:sz w:val="18"/>
                <w:szCs w:val="18"/>
              </w:rPr>
            </w:pPr>
            <w:r w:rsidRPr="004025BB">
              <w:rPr>
                <w:b/>
                <w:bCs/>
                <w:sz w:val="18"/>
                <w:szCs w:val="18"/>
              </w:rPr>
              <w:t>chemiczny</w:t>
            </w:r>
          </w:p>
        </w:tc>
        <w:tc>
          <w:tcPr>
            <w:tcW w:w="2016" w:type="dxa"/>
            <w:shd w:val="clear" w:color="auto" w:fill="auto"/>
          </w:tcPr>
          <w:p w14:paraId="41DF91D7" w14:textId="77777777" w:rsidR="005C01D7" w:rsidRPr="004025BB" w:rsidRDefault="005C01D7" w:rsidP="00897F62">
            <w:pPr>
              <w:jc w:val="both"/>
              <w:rPr>
                <w:b/>
                <w:bCs/>
                <w:sz w:val="18"/>
                <w:szCs w:val="18"/>
              </w:rPr>
            </w:pPr>
            <w:r w:rsidRPr="004025BB">
              <w:rPr>
                <w:b/>
                <w:bCs/>
                <w:sz w:val="18"/>
                <w:szCs w:val="18"/>
              </w:rPr>
              <w:t xml:space="preserve">Cel środowiskowy </w:t>
            </w:r>
          </w:p>
          <w:p w14:paraId="38EAAB50" w14:textId="77777777" w:rsidR="005C01D7" w:rsidRPr="004025BB" w:rsidRDefault="005C01D7" w:rsidP="00897F62">
            <w:pPr>
              <w:jc w:val="both"/>
              <w:rPr>
                <w:b/>
                <w:bCs/>
                <w:sz w:val="18"/>
                <w:szCs w:val="18"/>
              </w:rPr>
            </w:pPr>
            <w:r w:rsidRPr="004025BB">
              <w:rPr>
                <w:b/>
                <w:bCs/>
                <w:sz w:val="18"/>
                <w:szCs w:val="18"/>
              </w:rPr>
              <w:t>ilościowy</w:t>
            </w:r>
          </w:p>
        </w:tc>
      </w:tr>
      <w:tr w:rsidR="005C01D7" w:rsidRPr="004025BB" w14:paraId="5F138B67" w14:textId="77777777" w:rsidTr="00897F62">
        <w:tc>
          <w:tcPr>
            <w:tcW w:w="675" w:type="dxa"/>
            <w:shd w:val="clear" w:color="auto" w:fill="auto"/>
          </w:tcPr>
          <w:p w14:paraId="299AC388" w14:textId="77777777" w:rsidR="005C01D7" w:rsidRPr="004025BB" w:rsidRDefault="005C01D7" w:rsidP="00897F62">
            <w:pPr>
              <w:jc w:val="both"/>
              <w:rPr>
                <w:sz w:val="18"/>
                <w:szCs w:val="18"/>
              </w:rPr>
            </w:pPr>
            <w:r w:rsidRPr="004025BB">
              <w:rPr>
                <w:sz w:val="18"/>
                <w:szCs w:val="18"/>
              </w:rPr>
              <w:t>1.</w:t>
            </w:r>
          </w:p>
        </w:tc>
        <w:tc>
          <w:tcPr>
            <w:tcW w:w="1985" w:type="dxa"/>
            <w:shd w:val="clear" w:color="auto" w:fill="auto"/>
          </w:tcPr>
          <w:p w14:paraId="314BF134" w14:textId="77777777" w:rsidR="005C01D7" w:rsidRPr="004025BB" w:rsidRDefault="005C01D7" w:rsidP="00897F62">
            <w:pPr>
              <w:jc w:val="both"/>
              <w:rPr>
                <w:sz w:val="18"/>
                <w:szCs w:val="18"/>
              </w:rPr>
            </w:pPr>
            <w:r w:rsidRPr="004025BB">
              <w:rPr>
                <w:sz w:val="18"/>
                <w:szCs w:val="18"/>
              </w:rPr>
              <w:t>81</w:t>
            </w:r>
          </w:p>
        </w:tc>
        <w:tc>
          <w:tcPr>
            <w:tcW w:w="2410" w:type="dxa"/>
            <w:shd w:val="clear" w:color="auto" w:fill="auto"/>
          </w:tcPr>
          <w:p w14:paraId="49712597" w14:textId="77777777" w:rsidR="005C01D7" w:rsidRPr="004025BB" w:rsidRDefault="005C01D7" w:rsidP="00897F62">
            <w:pPr>
              <w:jc w:val="both"/>
              <w:rPr>
                <w:sz w:val="18"/>
                <w:szCs w:val="18"/>
              </w:rPr>
            </w:pPr>
            <w:r w:rsidRPr="004025BB">
              <w:rPr>
                <w:sz w:val="18"/>
                <w:szCs w:val="18"/>
              </w:rPr>
              <w:t>niezagrożona</w:t>
            </w:r>
          </w:p>
        </w:tc>
        <w:tc>
          <w:tcPr>
            <w:tcW w:w="2126" w:type="dxa"/>
            <w:shd w:val="clear" w:color="auto" w:fill="auto"/>
          </w:tcPr>
          <w:p w14:paraId="14BBF98F" w14:textId="77777777" w:rsidR="005C01D7" w:rsidRPr="004025BB" w:rsidRDefault="005C01D7" w:rsidP="00897F62">
            <w:pPr>
              <w:jc w:val="both"/>
              <w:rPr>
                <w:sz w:val="18"/>
                <w:szCs w:val="18"/>
              </w:rPr>
            </w:pPr>
            <w:r w:rsidRPr="004025BB">
              <w:rPr>
                <w:sz w:val="18"/>
                <w:szCs w:val="18"/>
              </w:rPr>
              <w:t>dobry</w:t>
            </w:r>
          </w:p>
        </w:tc>
        <w:tc>
          <w:tcPr>
            <w:tcW w:w="2016" w:type="dxa"/>
            <w:shd w:val="clear" w:color="auto" w:fill="auto"/>
          </w:tcPr>
          <w:p w14:paraId="0A61A56A" w14:textId="77777777" w:rsidR="005C01D7" w:rsidRPr="004025BB" w:rsidRDefault="005C01D7" w:rsidP="00897F62">
            <w:pPr>
              <w:jc w:val="both"/>
              <w:rPr>
                <w:sz w:val="18"/>
                <w:szCs w:val="18"/>
              </w:rPr>
            </w:pPr>
            <w:r w:rsidRPr="004025BB">
              <w:rPr>
                <w:sz w:val="18"/>
                <w:szCs w:val="18"/>
              </w:rPr>
              <w:t>dobry</w:t>
            </w:r>
          </w:p>
        </w:tc>
      </w:tr>
      <w:tr w:rsidR="005C01D7" w:rsidRPr="004025BB" w14:paraId="0F62A9DD" w14:textId="77777777" w:rsidTr="00897F62">
        <w:tc>
          <w:tcPr>
            <w:tcW w:w="675" w:type="dxa"/>
            <w:shd w:val="clear" w:color="auto" w:fill="auto"/>
          </w:tcPr>
          <w:p w14:paraId="0BD7DB98" w14:textId="77777777" w:rsidR="005C01D7" w:rsidRPr="004025BB" w:rsidRDefault="005C01D7" w:rsidP="00897F62">
            <w:pPr>
              <w:jc w:val="both"/>
              <w:rPr>
                <w:sz w:val="18"/>
                <w:szCs w:val="18"/>
              </w:rPr>
            </w:pPr>
            <w:r w:rsidRPr="004025BB">
              <w:rPr>
                <w:sz w:val="18"/>
                <w:szCs w:val="18"/>
              </w:rPr>
              <w:t>2.</w:t>
            </w:r>
          </w:p>
        </w:tc>
        <w:tc>
          <w:tcPr>
            <w:tcW w:w="1985" w:type="dxa"/>
            <w:shd w:val="clear" w:color="auto" w:fill="auto"/>
          </w:tcPr>
          <w:p w14:paraId="730FFC48" w14:textId="77777777" w:rsidR="005C01D7" w:rsidRPr="004025BB" w:rsidRDefault="005C01D7" w:rsidP="00897F62">
            <w:pPr>
              <w:jc w:val="both"/>
              <w:rPr>
                <w:sz w:val="18"/>
                <w:szCs w:val="18"/>
              </w:rPr>
            </w:pPr>
            <w:r w:rsidRPr="004025BB">
              <w:rPr>
                <w:sz w:val="18"/>
                <w:szCs w:val="18"/>
              </w:rPr>
              <w:t>79</w:t>
            </w:r>
          </w:p>
        </w:tc>
        <w:tc>
          <w:tcPr>
            <w:tcW w:w="2410" w:type="dxa"/>
            <w:shd w:val="clear" w:color="auto" w:fill="auto"/>
          </w:tcPr>
          <w:p w14:paraId="474E3A7C" w14:textId="77777777" w:rsidR="005C01D7" w:rsidRPr="004025BB" w:rsidRDefault="005C01D7" w:rsidP="00897F62">
            <w:pPr>
              <w:jc w:val="both"/>
              <w:rPr>
                <w:sz w:val="18"/>
                <w:szCs w:val="18"/>
              </w:rPr>
            </w:pPr>
            <w:r w:rsidRPr="004025BB">
              <w:rPr>
                <w:sz w:val="18"/>
                <w:szCs w:val="18"/>
              </w:rPr>
              <w:t>zagrożona ilościowo i chemicznie</w:t>
            </w:r>
          </w:p>
        </w:tc>
        <w:tc>
          <w:tcPr>
            <w:tcW w:w="2126" w:type="dxa"/>
            <w:shd w:val="clear" w:color="auto" w:fill="auto"/>
          </w:tcPr>
          <w:p w14:paraId="1F268948" w14:textId="77777777" w:rsidR="005C01D7" w:rsidRPr="004025BB" w:rsidRDefault="005C01D7" w:rsidP="00897F62">
            <w:pPr>
              <w:jc w:val="both"/>
              <w:rPr>
                <w:sz w:val="18"/>
                <w:szCs w:val="18"/>
              </w:rPr>
            </w:pPr>
            <w:r w:rsidRPr="004025BB">
              <w:rPr>
                <w:sz w:val="18"/>
                <w:szCs w:val="18"/>
              </w:rPr>
              <w:t>dobry</w:t>
            </w:r>
          </w:p>
        </w:tc>
        <w:tc>
          <w:tcPr>
            <w:tcW w:w="2016" w:type="dxa"/>
            <w:shd w:val="clear" w:color="auto" w:fill="auto"/>
          </w:tcPr>
          <w:p w14:paraId="246D47A7" w14:textId="77777777" w:rsidR="005C01D7" w:rsidRPr="004025BB" w:rsidRDefault="005C01D7" w:rsidP="00897F62">
            <w:pPr>
              <w:jc w:val="both"/>
              <w:rPr>
                <w:sz w:val="18"/>
                <w:szCs w:val="18"/>
              </w:rPr>
            </w:pPr>
            <w:r w:rsidRPr="004025BB">
              <w:rPr>
                <w:sz w:val="18"/>
                <w:szCs w:val="18"/>
              </w:rPr>
              <w:t>dobry</w:t>
            </w:r>
          </w:p>
        </w:tc>
      </w:tr>
      <w:tr w:rsidR="005C01D7" w:rsidRPr="004025BB" w14:paraId="7690E48A" w14:textId="77777777" w:rsidTr="00897F62">
        <w:tc>
          <w:tcPr>
            <w:tcW w:w="675" w:type="dxa"/>
            <w:shd w:val="clear" w:color="auto" w:fill="auto"/>
          </w:tcPr>
          <w:p w14:paraId="571B2EBE" w14:textId="77777777" w:rsidR="005C01D7" w:rsidRPr="004025BB" w:rsidRDefault="005C01D7" w:rsidP="00897F62">
            <w:pPr>
              <w:jc w:val="both"/>
              <w:rPr>
                <w:sz w:val="18"/>
                <w:szCs w:val="18"/>
              </w:rPr>
            </w:pPr>
            <w:r w:rsidRPr="004025BB">
              <w:rPr>
                <w:sz w:val="18"/>
                <w:szCs w:val="18"/>
              </w:rPr>
              <w:t>3.</w:t>
            </w:r>
          </w:p>
        </w:tc>
        <w:tc>
          <w:tcPr>
            <w:tcW w:w="1985" w:type="dxa"/>
            <w:shd w:val="clear" w:color="auto" w:fill="auto"/>
          </w:tcPr>
          <w:p w14:paraId="48DD1659" w14:textId="77777777" w:rsidR="005C01D7" w:rsidRPr="004025BB" w:rsidRDefault="005C01D7" w:rsidP="00897F62">
            <w:pPr>
              <w:jc w:val="both"/>
              <w:rPr>
                <w:sz w:val="18"/>
                <w:szCs w:val="18"/>
              </w:rPr>
            </w:pPr>
            <w:r w:rsidRPr="004025BB">
              <w:rPr>
                <w:sz w:val="18"/>
                <w:szCs w:val="18"/>
              </w:rPr>
              <w:t>61</w:t>
            </w:r>
          </w:p>
        </w:tc>
        <w:tc>
          <w:tcPr>
            <w:tcW w:w="2410" w:type="dxa"/>
            <w:shd w:val="clear" w:color="auto" w:fill="auto"/>
          </w:tcPr>
          <w:p w14:paraId="64AF40AD" w14:textId="77777777" w:rsidR="005C01D7" w:rsidRPr="004025BB" w:rsidRDefault="005C01D7" w:rsidP="00897F62">
            <w:pPr>
              <w:jc w:val="both"/>
              <w:rPr>
                <w:sz w:val="18"/>
                <w:szCs w:val="18"/>
              </w:rPr>
            </w:pPr>
            <w:r w:rsidRPr="004025BB">
              <w:rPr>
                <w:sz w:val="18"/>
                <w:szCs w:val="18"/>
              </w:rPr>
              <w:t>niezagrożona</w:t>
            </w:r>
          </w:p>
        </w:tc>
        <w:tc>
          <w:tcPr>
            <w:tcW w:w="2126" w:type="dxa"/>
            <w:shd w:val="clear" w:color="auto" w:fill="auto"/>
          </w:tcPr>
          <w:p w14:paraId="32511FB7" w14:textId="77777777" w:rsidR="005C01D7" w:rsidRPr="004025BB" w:rsidRDefault="005C01D7" w:rsidP="00897F62">
            <w:pPr>
              <w:jc w:val="both"/>
              <w:rPr>
                <w:sz w:val="18"/>
                <w:szCs w:val="18"/>
              </w:rPr>
            </w:pPr>
            <w:r w:rsidRPr="004025BB">
              <w:rPr>
                <w:sz w:val="18"/>
                <w:szCs w:val="18"/>
              </w:rPr>
              <w:t>dobry</w:t>
            </w:r>
          </w:p>
        </w:tc>
        <w:tc>
          <w:tcPr>
            <w:tcW w:w="2016" w:type="dxa"/>
            <w:shd w:val="clear" w:color="auto" w:fill="auto"/>
          </w:tcPr>
          <w:p w14:paraId="6D3A7469" w14:textId="77777777" w:rsidR="005C01D7" w:rsidRPr="004025BB" w:rsidRDefault="005C01D7" w:rsidP="00897F62">
            <w:pPr>
              <w:jc w:val="both"/>
              <w:rPr>
                <w:sz w:val="18"/>
                <w:szCs w:val="18"/>
              </w:rPr>
            </w:pPr>
            <w:r w:rsidRPr="004025BB">
              <w:rPr>
                <w:sz w:val="18"/>
                <w:szCs w:val="18"/>
              </w:rPr>
              <w:t>dobry</w:t>
            </w:r>
          </w:p>
        </w:tc>
      </w:tr>
    </w:tbl>
    <w:p w14:paraId="2F9C80D6" w14:textId="77777777" w:rsidR="005C01D7" w:rsidRPr="004025BB" w:rsidRDefault="005C01D7" w:rsidP="005C01D7">
      <w:pPr>
        <w:jc w:val="both"/>
        <w:rPr>
          <w:sz w:val="22"/>
          <w:szCs w:val="22"/>
        </w:rPr>
      </w:pPr>
    </w:p>
    <w:p w14:paraId="22077194" w14:textId="4B75E1BE" w:rsidR="005C01D7" w:rsidRPr="004025BB" w:rsidRDefault="005C01D7" w:rsidP="005C01D7">
      <w:pPr>
        <w:jc w:val="both"/>
        <w:rPr>
          <w:sz w:val="22"/>
          <w:szCs w:val="22"/>
        </w:rPr>
      </w:pPr>
      <w:r w:rsidRPr="004025BB">
        <w:rPr>
          <w:sz w:val="22"/>
          <w:szCs w:val="22"/>
        </w:rPr>
        <w:t>Zatem, dla wszystkich ww. JCWPd celem środowiskowym będzie dobry stan chemiczn</w:t>
      </w:r>
      <w:r w:rsidR="00A158FA" w:rsidRPr="004025BB">
        <w:rPr>
          <w:sz w:val="22"/>
          <w:szCs w:val="22"/>
        </w:rPr>
        <w:t>y</w:t>
      </w:r>
      <w:r w:rsidRPr="004025BB">
        <w:rPr>
          <w:sz w:val="22"/>
          <w:szCs w:val="22"/>
        </w:rPr>
        <w:t xml:space="preserve"> i dobry stan ilościowy.</w:t>
      </w:r>
      <w:bookmarkEnd w:id="29"/>
    </w:p>
    <w:p w14:paraId="129CFA75" w14:textId="77777777" w:rsidR="005C01D7" w:rsidRPr="004025BB" w:rsidRDefault="005C01D7" w:rsidP="005C01D7">
      <w:pPr>
        <w:jc w:val="both"/>
        <w:rPr>
          <w:sz w:val="22"/>
          <w:szCs w:val="22"/>
        </w:rPr>
      </w:pPr>
    </w:p>
    <w:p w14:paraId="2B411D1E" w14:textId="77777777" w:rsidR="005C01D7" w:rsidRPr="004025BB" w:rsidRDefault="005C01D7" w:rsidP="005C01D7">
      <w:pPr>
        <w:ind w:firstLine="708"/>
        <w:jc w:val="both"/>
        <w:rPr>
          <w:sz w:val="22"/>
          <w:szCs w:val="22"/>
        </w:rPr>
      </w:pPr>
      <w:r w:rsidRPr="004025BB">
        <w:rPr>
          <w:sz w:val="22"/>
          <w:szCs w:val="22"/>
        </w:rPr>
        <w:t>Wg wyników badań wskaźników fizykochemicznych organicznych i nieorganicznych – monitoring jakości wód podziemnych – monitoring diagnostyczny w 2022 r. (wg GIOŚ) określono następujące klasy końcowe jakości wody w punktach pomiarowych JCWPd:</w:t>
      </w:r>
    </w:p>
    <w:p w14:paraId="7C06CDBA" w14:textId="77777777" w:rsidR="005C01D7" w:rsidRPr="004025BB" w:rsidRDefault="005C01D7" w:rsidP="005C01D7">
      <w:pPr>
        <w:numPr>
          <w:ilvl w:val="0"/>
          <w:numId w:val="57"/>
        </w:numPr>
        <w:jc w:val="both"/>
        <w:rPr>
          <w:sz w:val="22"/>
          <w:szCs w:val="22"/>
        </w:rPr>
      </w:pPr>
      <w:r w:rsidRPr="004025BB">
        <w:rPr>
          <w:sz w:val="22"/>
          <w:szCs w:val="22"/>
        </w:rPr>
        <w:t>JCWP nr 61</w:t>
      </w:r>
    </w:p>
    <w:p w14:paraId="2C0F63DD" w14:textId="77777777" w:rsidR="005C01D7" w:rsidRPr="004025BB" w:rsidRDefault="005C01D7" w:rsidP="005C01D7">
      <w:pPr>
        <w:numPr>
          <w:ilvl w:val="0"/>
          <w:numId w:val="58"/>
        </w:numPr>
        <w:jc w:val="both"/>
        <w:rPr>
          <w:sz w:val="22"/>
          <w:szCs w:val="22"/>
        </w:rPr>
      </w:pPr>
      <w:r w:rsidRPr="004025BB">
        <w:rPr>
          <w:sz w:val="22"/>
          <w:szCs w:val="22"/>
        </w:rPr>
        <w:t>Twardów (gm. Kotlin) – IV</w:t>
      </w:r>
    </w:p>
    <w:p w14:paraId="6576E289" w14:textId="77777777" w:rsidR="005C01D7" w:rsidRPr="004025BB" w:rsidRDefault="005C01D7" w:rsidP="005C01D7">
      <w:pPr>
        <w:numPr>
          <w:ilvl w:val="0"/>
          <w:numId w:val="57"/>
        </w:numPr>
        <w:jc w:val="both"/>
        <w:rPr>
          <w:sz w:val="22"/>
          <w:szCs w:val="22"/>
        </w:rPr>
      </w:pPr>
      <w:r w:rsidRPr="004025BB">
        <w:rPr>
          <w:sz w:val="22"/>
          <w:szCs w:val="22"/>
        </w:rPr>
        <w:t>JCWP 79</w:t>
      </w:r>
    </w:p>
    <w:p w14:paraId="1CDD8607" w14:textId="77777777" w:rsidR="005C01D7" w:rsidRPr="004025BB" w:rsidRDefault="005C01D7" w:rsidP="005C01D7">
      <w:pPr>
        <w:numPr>
          <w:ilvl w:val="0"/>
          <w:numId w:val="59"/>
        </w:numPr>
        <w:jc w:val="both"/>
        <w:rPr>
          <w:sz w:val="22"/>
          <w:szCs w:val="22"/>
        </w:rPr>
      </w:pPr>
      <w:r w:rsidRPr="004025BB">
        <w:rPr>
          <w:sz w:val="22"/>
          <w:szCs w:val="22"/>
        </w:rPr>
        <w:t>Dzielice (gm. Rozdrażew) – IV</w:t>
      </w:r>
    </w:p>
    <w:p w14:paraId="796B6F5D" w14:textId="77777777" w:rsidR="005C01D7" w:rsidRPr="004025BB" w:rsidRDefault="005C01D7" w:rsidP="005C01D7">
      <w:pPr>
        <w:numPr>
          <w:ilvl w:val="0"/>
          <w:numId w:val="57"/>
        </w:numPr>
        <w:jc w:val="both"/>
        <w:rPr>
          <w:sz w:val="22"/>
          <w:szCs w:val="22"/>
        </w:rPr>
      </w:pPr>
      <w:r w:rsidRPr="004025BB">
        <w:rPr>
          <w:sz w:val="22"/>
          <w:szCs w:val="22"/>
        </w:rPr>
        <w:t>JCWP 81</w:t>
      </w:r>
    </w:p>
    <w:p w14:paraId="299C4529" w14:textId="77777777" w:rsidR="005C01D7" w:rsidRPr="004025BB" w:rsidRDefault="005C01D7" w:rsidP="005C01D7">
      <w:pPr>
        <w:numPr>
          <w:ilvl w:val="0"/>
          <w:numId w:val="91"/>
        </w:numPr>
        <w:jc w:val="both"/>
        <w:rPr>
          <w:sz w:val="22"/>
          <w:szCs w:val="22"/>
        </w:rPr>
      </w:pPr>
      <w:r w:rsidRPr="004025BB">
        <w:rPr>
          <w:sz w:val="22"/>
          <w:szCs w:val="22"/>
        </w:rPr>
        <w:t xml:space="preserve">Kurcew (gm.Kotlin) – II </w:t>
      </w:r>
    </w:p>
    <w:p w14:paraId="6B1611D4" w14:textId="77777777" w:rsidR="005C01D7" w:rsidRPr="004025BB" w:rsidRDefault="005C01D7" w:rsidP="005C01D7">
      <w:pPr>
        <w:jc w:val="both"/>
        <w:rPr>
          <w:sz w:val="22"/>
          <w:szCs w:val="22"/>
        </w:rPr>
      </w:pPr>
    </w:p>
    <w:p w14:paraId="48B6ED59" w14:textId="77777777" w:rsidR="005C01D7" w:rsidRPr="00004D9A" w:rsidRDefault="005C01D7" w:rsidP="005C01D7">
      <w:pPr>
        <w:jc w:val="both"/>
        <w:rPr>
          <w:sz w:val="22"/>
          <w:szCs w:val="22"/>
        </w:rPr>
      </w:pPr>
      <w:r w:rsidRPr="004025BB">
        <w:rPr>
          <w:sz w:val="22"/>
          <w:szCs w:val="22"/>
        </w:rPr>
        <w:t>Są to najbliżej położone punkty w stosunku do gminy Dobrzyca.</w:t>
      </w:r>
      <w:r w:rsidRPr="00004D9A">
        <w:rPr>
          <w:sz w:val="22"/>
          <w:szCs w:val="22"/>
        </w:rPr>
        <w:t xml:space="preserve"> </w:t>
      </w:r>
    </w:p>
    <w:p w14:paraId="01DFD078" w14:textId="77777777" w:rsidR="00507A2F" w:rsidRPr="00004D9A" w:rsidRDefault="00507A2F" w:rsidP="00507A2F">
      <w:pPr>
        <w:jc w:val="both"/>
        <w:rPr>
          <w:sz w:val="22"/>
          <w:szCs w:val="22"/>
        </w:rPr>
      </w:pPr>
    </w:p>
    <w:p w14:paraId="024D3363" w14:textId="2BFB308F" w:rsidR="00507A2F" w:rsidRPr="00004D9A" w:rsidRDefault="00507A2F" w:rsidP="00507A2F">
      <w:pPr>
        <w:jc w:val="both"/>
        <w:rPr>
          <w:sz w:val="22"/>
          <w:szCs w:val="22"/>
        </w:rPr>
      </w:pPr>
      <w:r w:rsidRPr="00004D9A">
        <w:rPr>
          <w:sz w:val="22"/>
          <w:szCs w:val="22"/>
        </w:rPr>
        <w:t>Wg oceny jakości wód podziemnych pod kątem zawartości azotanów na obszarach szczególnie narażonych na zanieczyszczenia azotanami pochodzenia rolniczego w 2018 r. (wg GIOŚ) wykazała przekroczenie stężenia azotanów &gt;50 mgNO</w:t>
      </w:r>
      <w:r w:rsidRPr="00004D9A">
        <w:rPr>
          <w:sz w:val="22"/>
          <w:szCs w:val="22"/>
          <w:vertAlign w:val="subscript"/>
        </w:rPr>
        <w:t>3</w:t>
      </w:r>
      <w:r w:rsidRPr="00004D9A">
        <w:rPr>
          <w:sz w:val="22"/>
          <w:szCs w:val="22"/>
        </w:rPr>
        <w:t>/l  (III klasa jakości wód) na terenie OSN w punkcie w Kucharkach na terenie pobliskie</w:t>
      </w:r>
      <w:r w:rsidR="00E8634A">
        <w:rPr>
          <w:sz w:val="22"/>
          <w:szCs w:val="22"/>
        </w:rPr>
        <w:t>j</w:t>
      </w:r>
      <w:r w:rsidRPr="00004D9A">
        <w:rPr>
          <w:sz w:val="22"/>
          <w:szCs w:val="22"/>
        </w:rPr>
        <w:t xml:space="preserve"> gminy Gołuchów (JCWP nr 81). Jest to najbliżej położony punkt w stosunku do terenu planu.</w:t>
      </w:r>
    </w:p>
    <w:p w14:paraId="66B8FB63" w14:textId="77777777" w:rsidR="00507A2F" w:rsidRPr="00004D9A" w:rsidRDefault="00507A2F" w:rsidP="00507A2F">
      <w:pPr>
        <w:jc w:val="both"/>
        <w:rPr>
          <w:sz w:val="22"/>
          <w:szCs w:val="22"/>
          <w:highlight w:val="yellow"/>
        </w:rPr>
      </w:pPr>
    </w:p>
    <w:p w14:paraId="6190EC0F" w14:textId="77777777" w:rsidR="00507A2F" w:rsidRPr="00004D9A" w:rsidRDefault="00507A2F" w:rsidP="00507A2F">
      <w:pPr>
        <w:jc w:val="both"/>
        <w:rPr>
          <w:sz w:val="22"/>
          <w:szCs w:val="22"/>
        </w:rPr>
      </w:pPr>
      <w:r w:rsidRPr="00004D9A">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0FBCF19D" w14:textId="77777777" w:rsidR="00507A2F" w:rsidRPr="00004D9A" w:rsidRDefault="00507A2F" w:rsidP="00507A2F">
      <w:pPr>
        <w:jc w:val="both"/>
        <w:rPr>
          <w:sz w:val="22"/>
          <w:szCs w:val="22"/>
        </w:rPr>
      </w:pPr>
      <w:r w:rsidRPr="00004D9A">
        <w:rPr>
          <w:sz w:val="22"/>
          <w:szCs w:val="22"/>
        </w:rPr>
        <w:t xml:space="preserve">Oczyszczalnię ścieków posiada także zakład ADROS i Okręgowa Spółdzielnia Mleczarska Kowalew – Dobrzyca. </w:t>
      </w:r>
    </w:p>
    <w:p w14:paraId="5E8DD8AB" w14:textId="77777777" w:rsidR="00507A2F" w:rsidRPr="00004D9A" w:rsidRDefault="00507A2F" w:rsidP="00507A2F">
      <w:pPr>
        <w:jc w:val="both"/>
        <w:rPr>
          <w:sz w:val="22"/>
          <w:szCs w:val="22"/>
        </w:rPr>
      </w:pPr>
      <w:r w:rsidRPr="00004D9A">
        <w:rPr>
          <w:sz w:val="22"/>
          <w:szCs w:val="22"/>
        </w:rPr>
        <w:lastRenderedPageBreak/>
        <w:t xml:space="preserve">Na terenach nieskanalizowanych stosuje się szczelne zbiorniki bezodpływowe z których ścieki są wywożone do oczyszczalni oraz przydomowe oczyszczalnie ścieków. W przypadku nieszczelności zbiorników może dochodzić do zanieczyszczenia wód gruntowych. </w:t>
      </w:r>
    </w:p>
    <w:p w14:paraId="741F13BB" w14:textId="77777777" w:rsidR="00963481" w:rsidRPr="00507A2F" w:rsidRDefault="00963481" w:rsidP="00A00BC7">
      <w:pPr>
        <w:pStyle w:val="Tekstpodstawowy"/>
        <w:jc w:val="both"/>
      </w:pPr>
    </w:p>
    <w:p w14:paraId="6744E318" w14:textId="77777777" w:rsidR="00963481" w:rsidRPr="00507A2F" w:rsidRDefault="009D3D59" w:rsidP="0015588B">
      <w:pPr>
        <w:pStyle w:val="Nagwek4"/>
        <w:rPr>
          <w:rFonts w:ascii="Times New Roman" w:hAnsi="Times New Roman"/>
          <w:sz w:val="24"/>
          <w:szCs w:val="24"/>
        </w:rPr>
      </w:pPr>
      <w:r w:rsidRPr="00507A2F">
        <w:rPr>
          <w:rFonts w:ascii="Times New Roman" w:hAnsi="Times New Roman"/>
          <w:sz w:val="24"/>
          <w:szCs w:val="24"/>
        </w:rPr>
        <w:t>5</w:t>
      </w:r>
      <w:r w:rsidR="00963481" w:rsidRPr="00507A2F">
        <w:rPr>
          <w:rFonts w:ascii="Times New Roman" w:hAnsi="Times New Roman"/>
          <w:sz w:val="24"/>
          <w:szCs w:val="24"/>
        </w:rPr>
        <w:t>.3.</w:t>
      </w:r>
      <w:r w:rsidRPr="00507A2F">
        <w:rPr>
          <w:rFonts w:ascii="Times New Roman" w:hAnsi="Times New Roman"/>
          <w:sz w:val="24"/>
          <w:szCs w:val="24"/>
        </w:rPr>
        <w:t xml:space="preserve"> </w:t>
      </w:r>
      <w:r w:rsidR="00963481" w:rsidRPr="00507A2F">
        <w:rPr>
          <w:rFonts w:ascii="Times New Roman" w:hAnsi="Times New Roman"/>
          <w:sz w:val="24"/>
          <w:szCs w:val="24"/>
        </w:rPr>
        <w:t>Zagrożenie powodziow</w:t>
      </w:r>
      <w:r w:rsidR="0015588B" w:rsidRPr="00507A2F">
        <w:rPr>
          <w:rFonts w:ascii="Times New Roman" w:hAnsi="Times New Roman"/>
          <w:sz w:val="24"/>
          <w:szCs w:val="24"/>
        </w:rPr>
        <w:t>e</w:t>
      </w:r>
    </w:p>
    <w:p w14:paraId="58C8FACA" w14:textId="4B3F6533" w:rsidR="00963481" w:rsidRPr="00507A2F" w:rsidRDefault="00963481" w:rsidP="00A00BC7">
      <w:pPr>
        <w:pStyle w:val="Tekstpodstawowyzwciciem"/>
        <w:jc w:val="both"/>
        <w:rPr>
          <w:sz w:val="22"/>
          <w:szCs w:val="22"/>
        </w:rPr>
      </w:pPr>
      <w:r w:rsidRPr="00507A2F">
        <w:rPr>
          <w:sz w:val="22"/>
          <w:szCs w:val="22"/>
        </w:rPr>
        <w:t>Powódź jest zjawiskiem przyrodniczym o charakterze ekstremalnym, często gwałtownym, występującym nieregularnie. Według Praw</w:t>
      </w:r>
      <w:r w:rsidR="00460C32" w:rsidRPr="00507A2F">
        <w:rPr>
          <w:sz w:val="22"/>
          <w:szCs w:val="22"/>
        </w:rPr>
        <w:t>a</w:t>
      </w:r>
      <w:r w:rsidRPr="00507A2F">
        <w:rPr>
          <w:sz w:val="22"/>
          <w:szCs w:val="22"/>
        </w:rPr>
        <w:t xml:space="preserve"> wodne</w:t>
      </w:r>
      <w:r w:rsidR="00460C32" w:rsidRPr="00507A2F">
        <w:rPr>
          <w:sz w:val="22"/>
          <w:szCs w:val="22"/>
        </w:rPr>
        <w:t>go</w:t>
      </w:r>
      <w:r w:rsidRPr="00507A2F">
        <w:rPr>
          <w:sz w:val="22"/>
          <w:szCs w:val="22"/>
        </w:rPr>
        <w:t xml:space="preserve"> powódź</w:t>
      </w:r>
      <w:r w:rsidR="00460C32" w:rsidRPr="00507A2F">
        <w:rPr>
          <w:sz w:val="22"/>
          <w:szCs w:val="22"/>
        </w:rPr>
        <w:t xml:space="preserve"> określona jest następująco:</w:t>
      </w:r>
      <w:r w:rsidRPr="00507A2F">
        <w:rPr>
          <w:sz w:val="22"/>
          <w:szCs w:val="22"/>
        </w:rPr>
        <w:t xml:space="preserve"> </w:t>
      </w:r>
      <w:r w:rsidRPr="00507A2F">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507A2F">
        <w:rPr>
          <w:sz w:val="22"/>
          <w:szCs w:val="22"/>
        </w:rPr>
        <w:t xml:space="preserve"> </w:t>
      </w:r>
    </w:p>
    <w:p w14:paraId="79996C7B" w14:textId="77777777" w:rsidR="00507A2F" w:rsidRPr="00194BDA" w:rsidRDefault="00507A2F" w:rsidP="00507A2F">
      <w:pPr>
        <w:ind w:firstLine="708"/>
        <w:jc w:val="both"/>
        <w:rPr>
          <w:sz w:val="22"/>
          <w:szCs w:val="22"/>
        </w:rPr>
      </w:pPr>
      <w:r w:rsidRPr="00194BDA">
        <w:rPr>
          <w:sz w:val="22"/>
          <w:szCs w:val="22"/>
        </w:rPr>
        <w:t>Z pism Państwowego Gospodarstwa Wodnego Wody Polskie oraz z map zagrożenia powodziowego wynika, że tereny objęte planem położone są poza obszarami szczególnego zagrożenia powodzią p=1% (tj. średnio raz na 100 lat) oraz p=10% (tj. średnio raz na 10 lat) oraz p=0,2% (tj. raz na 500 lat wg Prawa wodnego.</w:t>
      </w:r>
    </w:p>
    <w:p w14:paraId="33FE9208" w14:textId="77777777" w:rsidR="003779F2" w:rsidRPr="00BE6265" w:rsidRDefault="003779F2" w:rsidP="00507A2F">
      <w:pPr>
        <w:pStyle w:val="Tekstpodstawowyzwciciem"/>
        <w:ind w:firstLine="0"/>
        <w:jc w:val="both"/>
        <w:rPr>
          <w:highlight w:val="yellow"/>
          <w:lang w:eastAsia="en-US"/>
        </w:rPr>
      </w:pPr>
    </w:p>
    <w:p w14:paraId="34F90E9D" w14:textId="43E92CF7" w:rsidR="00963481" w:rsidRPr="00507A2F" w:rsidRDefault="009D3D59" w:rsidP="00816790">
      <w:pPr>
        <w:pStyle w:val="Nagwek4"/>
        <w:rPr>
          <w:rFonts w:ascii="Times New Roman" w:hAnsi="Times New Roman"/>
          <w:sz w:val="24"/>
          <w:szCs w:val="24"/>
        </w:rPr>
      </w:pPr>
      <w:r w:rsidRPr="00507A2F">
        <w:rPr>
          <w:rFonts w:ascii="Times New Roman" w:hAnsi="Times New Roman"/>
          <w:sz w:val="24"/>
          <w:szCs w:val="24"/>
        </w:rPr>
        <w:t>5</w:t>
      </w:r>
      <w:r w:rsidR="00963481" w:rsidRPr="00507A2F">
        <w:rPr>
          <w:rFonts w:ascii="Times New Roman" w:hAnsi="Times New Roman"/>
          <w:sz w:val="24"/>
          <w:szCs w:val="24"/>
        </w:rPr>
        <w:t>.4.</w:t>
      </w:r>
      <w:r w:rsidRPr="00507A2F">
        <w:rPr>
          <w:rFonts w:ascii="Times New Roman" w:hAnsi="Times New Roman"/>
          <w:sz w:val="24"/>
          <w:szCs w:val="24"/>
        </w:rPr>
        <w:t xml:space="preserve"> </w:t>
      </w:r>
      <w:r w:rsidR="00963481" w:rsidRPr="00507A2F">
        <w:rPr>
          <w:rFonts w:ascii="Times New Roman" w:hAnsi="Times New Roman"/>
          <w:sz w:val="24"/>
          <w:szCs w:val="24"/>
        </w:rPr>
        <w:t>Osuwanie się mas ziemnych</w:t>
      </w:r>
    </w:p>
    <w:p w14:paraId="51B27E84" w14:textId="77777777" w:rsidR="00963481" w:rsidRPr="00507A2F" w:rsidRDefault="00963481" w:rsidP="00A00BC7">
      <w:pPr>
        <w:pStyle w:val="Tekstpodstawowy"/>
        <w:jc w:val="both"/>
        <w:rPr>
          <w:sz w:val="22"/>
          <w:szCs w:val="22"/>
        </w:rPr>
      </w:pPr>
      <w:r w:rsidRPr="00507A2F">
        <w:rPr>
          <w:sz w:val="22"/>
          <w:szCs w:val="22"/>
        </w:rPr>
        <w:t>Zagrożenie ruchami masowymi uzależnione jest od:</w:t>
      </w:r>
    </w:p>
    <w:p w14:paraId="47AC73DB" w14:textId="77777777" w:rsidR="00963481" w:rsidRPr="00507A2F" w:rsidRDefault="00963481" w:rsidP="007209C1">
      <w:pPr>
        <w:pStyle w:val="Listapunktowana2"/>
        <w:numPr>
          <w:ilvl w:val="0"/>
          <w:numId w:val="27"/>
        </w:numPr>
        <w:jc w:val="both"/>
        <w:rPr>
          <w:sz w:val="22"/>
          <w:szCs w:val="22"/>
        </w:rPr>
      </w:pPr>
      <w:r w:rsidRPr="00507A2F">
        <w:rPr>
          <w:sz w:val="22"/>
          <w:szCs w:val="22"/>
        </w:rPr>
        <w:t>morfologii terenu (m.in. spadki i wysokości względne),</w:t>
      </w:r>
    </w:p>
    <w:p w14:paraId="3DE57399" w14:textId="77777777" w:rsidR="00963481" w:rsidRPr="00507A2F" w:rsidRDefault="00963481" w:rsidP="007209C1">
      <w:pPr>
        <w:pStyle w:val="Listapunktowana2"/>
        <w:numPr>
          <w:ilvl w:val="0"/>
          <w:numId w:val="27"/>
        </w:numPr>
        <w:jc w:val="both"/>
        <w:rPr>
          <w:sz w:val="22"/>
          <w:szCs w:val="22"/>
        </w:rPr>
      </w:pPr>
      <w:r w:rsidRPr="00507A2F">
        <w:rPr>
          <w:sz w:val="22"/>
          <w:szCs w:val="22"/>
        </w:rPr>
        <w:t>przypowierzchniowej budowy geologicznej,</w:t>
      </w:r>
    </w:p>
    <w:p w14:paraId="269082A9" w14:textId="77777777" w:rsidR="00963481" w:rsidRPr="00507A2F" w:rsidRDefault="00963481" w:rsidP="007209C1">
      <w:pPr>
        <w:pStyle w:val="Listapunktowana2"/>
        <w:numPr>
          <w:ilvl w:val="0"/>
          <w:numId w:val="27"/>
        </w:numPr>
        <w:jc w:val="both"/>
        <w:rPr>
          <w:sz w:val="22"/>
          <w:szCs w:val="22"/>
        </w:rPr>
      </w:pPr>
      <w:r w:rsidRPr="00507A2F">
        <w:rPr>
          <w:sz w:val="22"/>
          <w:szCs w:val="22"/>
        </w:rPr>
        <w:t>pokrycia terenu roślinnością,</w:t>
      </w:r>
    </w:p>
    <w:p w14:paraId="10F14B37" w14:textId="77777777" w:rsidR="00963481" w:rsidRPr="00507A2F" w:rsidRDefault="00963481" w:rsidP="007209C1">
      <w:pPr>
        <w:pStyle w:val="Listapunktowana2"/>
        <w:numPr>
          <w:ilvl w:val="0"/>
          <w:numId w:val="27"/>
        </w:numPr>
        <w:jc w:val="both"/>
        <w:rPr>
          <w:sz w:val="22"/>
          <w:szCs w:val="22"/>
        </w:rPr>
      </w:pPr>
      <w:r w:rsidRPr="00507A2F">
        <w:rPr>
          <w:sz w:val="22"/>
          <w:szCs w:val="22"/>
        </w:rPr>
        <w:t>zabezpieczenia technicznego stoków.</w:t>
      </w:r>
    </w:p>
    <w:p w14:paraId="13DF2AD7" w14:textId="77777777" w:rsidR="00963481" w:rsidRPr="00507A2F" w:rsidRDefault="00963481" w:rsidP="00A00BC7">
      <w:pPr>
        <w:pStyle w:val="Tekstpodstawowy"/>
        <w:jc w:val="both"/>
        <w:rPr>
          <w:sz w:val="22"/>
          <w:szCs w:val="22"/>
        </w:rPr>
      </w:pPr>
      <w:r w:rsidRPr="00507A2F">
        <w:rPr>
          <w:sz w:val="22"/>
          <w:szCs w:val="22"/>
        </w:rPr>
        <w:t>W przypadku terenów o naturalnych predyspozycjach do powstawania ruchów masowych ingerencja człowieka może doprowadzić do zachwiania stabilności stanu i wyzwolenia procesów morfodynamicznych.</w:t>
      </w:r>
    </w:p>
    <w:p w14:paraId="737B33DF" w14:textId="77777777" w:rsidR="00963481" w:rsidRPr="00507A2F" w:rsidRDefault="00963481" w:rsidP="00A00BC7">
      <w:pPr>
        <w:pStyle w:val="Tekstpodstawowy"/>
        <w:jc w:val="both"/>
        <w:rPr>
          <w:sz w:val="22"/>
          <w:szCs w:val="22"/>
        </w:rPr>
      </w:pPr>
      <w:r w:rsidRPr="00507A2F">
        <w:rPr>
          <w:sz w:val="22"/>
          <w:szCs w:val="22"/>
        </w:rPr>
        <w:t>Słabe ruchy masowe (tzw. soliflukcja czyli proces spełzywania pokrywy zwietrzelinowej nasiąkniętej wodą) mogą pojawić się już przy kącie nachylenia 2 – 7</w:t>
      </w:r>
      <w:r w:rsidRPr="00507A2F">
        <w:rPr>
          <w:sz w:val="22"/>
          <w:szCs w:val="22"/>
          <w:vertAlign w:val="superscript"/>
        </w:rPr>
        <w:t>o</w:t>
      </w:r>
      <w:r w:rsidRPr="00507A2F">
        <w:rPr>
          <w:sz w:val="22"/>
          <w:szCs w:val="22"/>
        </w:rPr>
        <w:t>, przy 7 – 15</w:t>
      </w:r>
      <w:r w:rsidRPr="00507A2F">
        <w:rPr>
          <w:sz w:val="22"/>
          <w:szCs w:val="22"/>
          <w:vertAlign w:val="superscript"/>
        </w:rPr>
        <w:t>o</w:t>
      </w:r>
      <w:r w:rsidRPr="00507A2F">
        <w:rPr>
          <w:sz w:val="22"/>
          <w:szCs w:val="22"/>
        </w:rPr>
        <w:t xml:space="preserve"> może pojawić się silne spełzywanie i soliflukcja oraz osuwanie. Silne osuwanie gruntu możliwe jest przy kącie nachylenia terenu 15 – 35</w:t>
      </w:r>
      <w:r w:rsidRPr="00507A2F">
        <w:rPr>
          <w:sz w:val="22"/>
          <w:szCs w:val="22"/>
          <w:vertAlign w:val="superscript"/>
        </w:rPr>
        <w:t>o</w:t>
      </w:r>
      <w:r w:rsidRPr="00507A2F">
        <w:rPr>
          <w:sz w:val="22"/>
          <w:szCs w:val="22"/>
        </w:rPr>
        <w:t>.</w:t>
      </w:r>
      <w:r w:rsidRPr="00507A2F">
        <w:rPr>
          <w:sz w:val="22"/>
          <w:szCs w:val="22"/>
          <w:vertAlign w:val="superscript"/>
        </w:rPr>
        <w:t xml:space="preserve"> </w:t>
      </w:r>
      <w:r w:rsidRPr="00507A2F">
        <w:rPr>
          <w:sz w:val="22"/>
          <w:szCs w:val="22"/>
        </w:rPr>
        <w:t>Powyżej 35</w:t>
      </w:r>
      <w:r w:rsidRPr="00507A2F">
        <w:rPr>
          <w:sz w:val="22"/>
          <w:szCs w:val="22"/>
          <w:vertAlign w:val="superscript"/>
        </w:rPr>
        <w:t xml:space="preserve">o </w:t>
      </w:r>
      <w:r w:rsidRPr="00507A2F">
        <w:rPr>
          <w:sz w:val="22"/>
          <w:szCs w:val="22"/>
        </w:rPr>
        <w:t>występuje zjawisko odpadania i obrywania się mas ziemnych, skalnych i zwietrzeliny (wg Krygowskiego 1978 r.)</w:t>
      </w:r>
    </w:p>
    <w:p w14:paraId="5881F3F0" w14:textId="59483CCD" w:rsidR="00963481" w:rsidRPr="00507A2F" w:rsidRDefault="00963481" w:rsidP="00A00BC7">
      <w:pPr>
        <w:pStyle w:val="Tekstpodstawowyzwciciem"/>
        <w:jc w:val="both"/>
        <w:rPr>
          <w:b/>
          <w:sz w:val="22"/>
          <w:szCs w:val="22"/>
        </w:rPr>
      </w:pPr>
      <w:r w:rsidRPr="00507A2F">
        <w:rPr>
          <w:b/>
          <w:sz w:val="22"/>
          <w:szCs w:val="22"/>
        </w:rPr>
        <w:t>Na obszarach objętych</w:t>
      </w:r>
      <w:r w:rsidR="00460C32" w:rsidRPr="00507A2F">
        <w:rPr>
          <w:b/>
          <w:sz w:val="22"/>
          <w:szCs w:val="22"/>
        </w:rPr>
        <w:t xml:space="preserve"> zmianą</w:t>
      </w:r>
      <w:r w:rsidRPr="00507A2F">
        <w:rPr>
          <w:b/>
          <w:sz w:val="22"/>
          <w:szCs w:val="22"/>
        </w:rPr>
        <w:t xml:space="preserve"> plan</w:t>
      </w:r>
      <w:r w:rsidR="00460C32" w:rsidRPr="00507A2F">
        <w:rPr>
          <w:b/>
          <w:sz w:val="22"/>
          <w:szCs w:val="22"/>
        </w:rPr>
        <w:t>u</w:t>
      </w:r>
      <w:r w:rsidRPr="00507A2F">
        <w:rPr>
          <w:b/>
          <w:sz w:val="22"/>
          <w:szCs w:val="22"/>
        </w:rPr>
        <w:t xml:space="preserve"> nie występuje zagrożenie procesami osuwania się mas ziemnych. </w:t>
      </w:r>
    </w:p>
    <w:p w14:paraId="2317BAAF" w14:textId="77777777" w:rsidR="00460C32" w:rsidRPr="00BE6265" w:rsidRDefault="00460C32" w:rsidP="00A00BC7">
      <w:pPr>
        <w:pStyle w:val="Tekstpodstawowy"/>
        <w:jc w:val="both"/>
        <w:rPr>
          <w:highlight w:val="yellow"/>
        </w:rPr>
      </w:pPr>
    </w:p>
    <w:p w14:paraId="544B2891" w14:textId="36868389" w:rsidR="00963481" w:rsidRPr="00507A2F" w:rsidRDefault="009D3D59" w:rsidP="00FB5D02">
      <w:pPr>
        <w:pStyle w:val="Nagwek4"/>
        <w:rPr>
          <w:rFonts w:ascii="Times New Roman" w:hAnsi="Times New Roman"/>
          <w:sz w:val="24"/>
          <w:szCs w:val="24"/>
        </w:rPr>
      </w:pPr>
      <w:r w:rsidRPr="00507A2F">
        <w:rPr>
          <w:rFonts w:ascii="Times New Roman" w:hAnsi="Times New Roman"/>
          <w:sz w:val="24"/>
          <w:szCs w:val="24"/>
        </w:rPr>
        <w:t>5</w:t>
      </w:r>
      <w:r w:rsidR="00963481" w:rsidRPr="00507A2F">
        <w:rPr>
          <w:rFonts w:ascii="Times New Roman" w:hAnsi="Times New Roman"/>
          <w:sz w:val="24"/>
          <w:szCs w:val="24"/>
        </w:rPr>
        <w:t>.5.</w:t>
      </w:r>
      <w:r w:rsidRPr="00507A2F">
        <w:rPr>
          <w:rFonts w:ascii="Times New Roman" w:hAnsi="Times New Roman"/>
          <w:sz w:val="24"/>
          <w:szCs w:val="24"/>
        </w:rPr>
        <w:t xml:space="preserve"> </w:t>
      </w:r>
      <w:r w:rsidR="00963481" w:rsidRPr="00507A2F">
        <w:rPr>
          <w:rFonts w:ascii="Times New Roman" w:hAnsi="Times New Roman"/>
          <w:sz w:val="24"/>
          <w:szCs w:val="24"/>
        </w:rPr>
        <w:t>Zanieczyszczenie powietrza</w:t>
      </w:r>
    </w:p>
    <w:p w14:paraId="398E6EF2" w14:textId="77777777" w:rsidR="00507A2F" w:rsidRPr="00004D9A" w:rsidRDefault="00507A2F" w:rsidP="00507A2F">
      <w:pPr>
        <w:ind w:firstLine="708"/>
        <w:jc w:val="both"/>
        <w:rPr>
          <w:sz w:val="22"/>
          <w:szCs w:val="22"/>
        </w:rPr>
      </w:pPr>
      <w:r w:rsidRPr="00004D9A">
        <w:rPr>
          <w:sz w:val="22"/>
          <w:szCs w:val="22"/>
        </w:rPr>
        <w:t>Teren</w:t>
      </w:r>
      <w:r>
        <w:rPr>
          <w:sz w:val="22"/>
          <w:szCs w:val="22"/>
        </w:rPr>
        <w:t>y</w:t>
      </w:r>
      <w:r w:rsidRPr="00004D9A">
        <w:rPr>
          <w:sz w:val="22"/>
          <w:szCs w:val="22"/>
        </w:rPr>
        <w:t xml:space="preserve"> objęte planem położone są w różnych częściach gminy Dobrzyca, stąd też przedstawia się charakterystykę warunków aerosanitarnych dla całej gminy.</w:t>
      </w:r>
    </w:p>
    <w:p w14:paraId="28430D16" w14:textId="77777777" w:rsidR="00507A2F" w:rsidRPr="00004D9A" w:rsidRDefault="00507A2F" w:rsidP="00507A2F">
      <w:pPr>
        <w:ind w:firstLine="708"/>
        <w:jc w:val="both"/>
        <w:rPr>
          <w:sz w:val="22"/>
          <w:szCs w:val="22"/>
        </w:rPr>
      </w:pPr>
    </w:p>
    <w:p w14:paraId="2F59D04C" w14:textId="77777777" w:rsidR="00507A2F" w:rsidRPr="00004D9A" w:rsidRDefault="00507A2F" w:rsidP="00507A2F">
      <w:pPr>
        <w:ind w:firstLine="708"/>
        <w:jc w:val="both"/>
        <w:rPr>
          <w:sz w:val="22"/>
          <w:szCs w:val="22"/>
        </w:rPr>
      </w:pPr>
      <w:r w:rsidRPr="00004D9A">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2398BC24" w14:textId="77777777" w:rsidR="00507A2F" w:rsidRPr="00004D9A" w:rsidRDefault="00507A2F" w:rsidP="00507A2F">
      <w:pPr>
        <w:ind w:firstLine="708"/>
        <w:jc w:val="both"/>
        <w:rPr>
          <w:sz w:val="22"/>
          <w:szCs w:val="22"/>
        </w:rPr>
      </w:pPr>
      <w:r w:rsidRPr="00004D9A">
        <w:rPr>
          <w:sz w:val="22"/>
          <w:szCs w:val="22"/>
        </w:rPr>
        <w:t>Do zagrożeń jakie powoduje zanieczyszczenie powietrza atmosferycznego należą między innymi:</w:t>
      </w:r>
    </w:p>
    <w:p w14:paraId="35768453" w14:textId="77777777" w:rsidR="00507A2F" w:rsidRPr="00004D9A" w:rsidRDefault="00507A2F">
      <w:pPr>
        <w:numPr>
          <w:ilvl w:val="0"/>
          <w:numId w:val="62"/>
        </w:numPr>
        <w:jc w:val="both"/>
        <w:rPr>
          <w:sz w:val="22"/>
          <w:szCs w:val="22"/>
        </w:rPr>
      </w:pPr>
      <w:r w:rsidRPr="00004D9A">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EBF366D" w14:textId="77777777" w:rsidR="00507A2F" w:rsidRPr="00004D9A" w:rsidRDefault="00507A2F">
      <w:pPr>
        <w:numPr>
          <w:ilvl w:val="0"/>
          <w:numId w:val="62"/>
        </w:numPr>
        <w:jc w:val="both"/>
        <w:rPr>
          <w:sz w:val="22"/>
          <w:szCs w:val="22"/>
        </w:rPr>
      </w:pPr>
      <w:r w:rsidRPr="00004D9A">
        <w:rPr>
          <w:sz w:val="22"/>
          <w:szCs w:val="22"/>
        </w:rPr>
        <w:t xml:space="preserve">eutrofizacja – nadmiar ilości azotu pochodzącego z NO2 i NH3 docierającego z powietrza do zbiorników wodnych prowadzi do zmian w ekosystemach. </w:t>
      </w:r>
    </w:p>
    <w:p w14:paraId="2897B802" w14:textId="77777777" w:rsidR="00507A2F" w:rsidRPr="00004D9A" w:rsidRDefault="00507A2F" w:rsidP="00507A2F">
      <w:pPr>
        <w:ind w:left="778"/>
        <w:jc w:val="both"/>
        <w:rPr>
          <w:sz w:val="22"/>
          <w:szCs w:val="22"/>
        </w:rPr>
      </w:pPr>
    </w:p>
    <w:p w14:paraId="5F7AF858" w14:textId="77777777" w:rsidR="00507A2F" w:rsidRPr="00004D9A" w:rsidRDefault="00507A2F" w:rsidP="00507A2F">
      <w:pPr>
        <w:jc w:val="both"/>
        <w:rPr>
          <w:sz w:val="22"/>
          <w:szCs w:val="22"/>
        </w:rPr>
      </w:pPr>
      <w:r w:rsidRPr="00004D9A">
        <w:rPr>
          <w:sz w:val="22"/>
          <w:szCs w:val="22"/>
        </w:rPr>
        <w:lastRenderedPageBreak/>
        <w:t>Wymienione wyżej zjawiska są następstwem wzrostu ilości substancji zanieczyszczających atmosferę.</w:t>
      </w:r>
    </w:p>
    <w:p w14:paraId="0B963D16" w14:textId="77777777" w:rsidR="00507A2F" w:rsidRPr="00004D9A" w:rsidRDefault="00507A2F" w:rsidP="00507A2F">
      <w:pPr>
        <w:jc w:val="both"/>
        <w:rPr>
          <w:sz w:val="22"/>
          <w:szCs w:val="22"/>
        </w:rPr>
      </w:pPr>
      <w:r w:rsidRPr="00004D9A">
        <w:rPr>
          <w:sz w:val="22"/>
          <w:szCs w:val="22"/>
        </w:rPr>
        <w:t>Źródłem zanieczyszczenia powietrza na terenie miasta i gminy są:</w:t>
      </w:r>
    </w:p>
    <w:p w14:paraId="1DB224CD" w14:textId="77777777" w:rsidR="00507A2F" w:rsidRPr="00004D9A" w:rsidRDefault="00507A2F">
      <w:pPr>
        <w:numPr>
          <w:ilvl w:val="0"/>
          <w:numId w:val="60"/>
        </w:numPr>
        <w:rPr>
          <w:sz w:val="22"/>
          <w:szCs w:val="22"/>
        </w:rPr>
      </w:pPr>
      <w:r w:rsidRPr="00004D9A">
        <w:rPr>
          <w:sz w:val="22"/>
          <w:szCs w:val="22"/>
        </w:rPr>
        <w:t>zakłady produkcyjne,</w:t>
      </w:r>
    </w:p>
    <w:p w14:paraId="563A7B9A" w14:textId="77777777" w:rsidR="00507A2F" w:rsidRPr="00004D9A" w:rsidRDefault="00507A2F">
      <w:pPr>
        <w:numPr>
          <w:ilvl w:val="0"/>
          <w:numId w:val="60"/>
        </w:numPr>
        <w:rPr>
          <w:sz w:val="22"/>
          <w:szCs w:val="22"/>
        </w:rPr>
      </w:pPr>
      <w:r w:rsidRPr="00004D9A">
        <w:rPr>
          <w:sz w:val="22"/>
          <w:szCs w:val="22"/>
        </w:rPr>
        <w:t>domostwa i obiekty gospodarcze,</w:t>
      </w:r>
    </w:p>
    <w:p w14:paraId="1CA4A674" w14:textId="77777777" w:rsidR="00507A2F" w:rsidRPr="00004D9A" w:rsidRDefault="00507A2F">
      <w:pPr>
        <w:numPr>
          <w:ilvl w:val="0"/>
          <w:numId w:val="60"/>
        </w:numPr>
        <w:rPr>
          <w:sz w:val="22"/>
          <w:szCs w:val="22"/>
        </w:rPr>
      </w:pPr>
      <w:r w:rsidRPr="00004D9A">
        <w:rPr>
          <w:sz w:val="22"/>
          <w:szCs w:val="22"/>
        </w:rPr>
        <w:t>drogi – zanieczyszczenia komunikacyjne,</w:t>
      </w:r>
    </w:p>
    <w:p w14:paraId="73926C01" w14:textId="77777777" w:rsidR="00507A2F" w:rsidRPr="00004D9A" w:rsidRDefault="00507A2F">
      <w:pPr>
        <w:numPr>
          <w:ilvl w:val="0"/>
          <w:numId w:val="60"/>
        </w:numPr>
        <w:rPr>
          <w:sz w:val="22"/>
          <w:szCs w:val="22"/>
        </w:rPr>
      </w:pPr>
      <w:r w:rsidRPr="00004D9A">
        <w:rPr>
          <w:sz w:val="22"/>
          <w:szCs w:val="22"/>
        </w:rPr>
        <w:t>emisja zanieczyszczeń z ciągników i maszyn rolniczych,</w:t>
      </w:r>
    </w:p>
    <w:p w14:paraId="53466796" w14:textId="77777777" w:rsidR="00507A2F" w:rsidRPr="00004D9A" w:rsidRDefault="00507A2F">
      <w:pPr>
        <w:numPr>
          <w:ilvl w:val="0"/>
          <w:numId w:val="60"/>
        </w:numPr>
        <w:rPr>
          <w:sz w:val="22"/>
          <w:szCs w:val="22"/>
        </w:rPr>
      </w:pPr>
      <w:r w:rsidRPr="00004D9A">
        <w:rPr>
          <w:sz w:val="22"/>
          <w:szCs w:val="22"/>
        </w:rPr>
        <w:t>emisja niezorganizowana pyłów np. z dróg gruntowych, placów składowych, terenów pozbawionych roślinności,</w:t>
      </w:r>
    </w:p>
    <w:p w14:paraId="4F00BDD5" w14:textId="77777777" w:rsidR="00507A2F" w:rsidRPr="00004D9A" w:rsidRDefault="00507A2F">
      <w:pPr>
        <w:numPr>
          <w:ilvl w:val="0"/>
          <w:numId w:val="60"/>
        </w:numPr>
        <w:rPr>
          <w:sz w:val="22"/>
          <w:szCs w:val="22"/>
        </w:rPr>
      </w:pPr>
      <w:r w:rsidRPr="00004D9A">
        <w:rPr>
          <w:sz w:val="22"/>
          <w:szCs w:val="22"/>
        </w:rPr>
        <w:t>emisja związana z przyspieszoną uprawą szklarniową.</w:t>
      </w:r>
    </w:p>
    <w:p w14:paraId="6A7F7423" w14:textId="77777777" w:rsidR="00507A2F" w:rsidRPr="00004D9A" w:rsidRDefault="00507A2F" w:rsidP="00507A2F">
      <w:pPr>
        <w:jc w:val="both"/>
        <w:rPr>
          <w:sz w:val="22"/>
          <w:szCs w:val="22"/>
        </w:rPr>
      </w:pPr>
      <w:r w:rsidRPr="00004D9A">
        <w:rPr>
          <w:sz w:val="22"/>
          <w:szCs w:val="22"/>
        </w:rPr>
        <w:t>Zanieczyszczenia przemysłowe powstają w wyniku:</w:t>
      </w:r>
    </w:p>
    <w:p w14:paraId="369741CD" w14:textId="77777777" w:rsidR="00507A2F" w:rsidRPr="00004D9A" w:rsidRDefault="00507A2F">
      <w:pPr>
        <w:numPr>
          <w:ilvl w:val="0"/>
          <w:numId w:val="61"/>
        </w:numPr>
        <w:jc w:val="both"/>
        <w:rPr>
          <w:sz w:val="22"/>
          <w:szCs w:val="22"/>
        </w:rPr>
      </w:pPr>
      <w:r w:rsidRPr="00004D9A">
        <w:rPr>
          <w:sz w:val="22"/>
          <w:szCs w:val="22"/>
        </w:rPr>
        <w:t>spalania paliw : pył, dwutlenek siarki SO2, dwutlenek azotu NO2, tlenek węgla CO, dwutlenek węgla CO2,</w:t>
      </w:r>
    </w:p>
    <w:p w14:paraId="63C41C34" w14:textId="77777777" w:rsidR="00507A2F" w:rsidRPr="00004D9A" w:rsidRDefault="00507A2F">
      <w:pPr>
        <w:numPr>
          <w:ilvl w:val="0"/>
          <w:numId w:val="61"/>
        </w:numPr>
        <w:jc w:val="both"/>
        <w:rPr>
          <w:sz w:val="22"/>
          <w:szCs w:val="22"/>
        </w:rPr>
      </w:pPr>
      <w:r w:rsidRPr="00004D9A">
        <w:rPr>
          <w:sz w:val="22"/>
          <w:szCs w:val="22"/>
        </w:rPr>
        <w:t>procesów technologicznych: fluor F, kwas siarkowy H2SO4, tlenek cynku ZnO, chlorowodór HCl, fenol kwas octowy CH3 COOH.</w:t>
      </w:r>
    </w:p>
    <w:p w14:paraId="757AE2B6" w14:textId="77777777" w:rsidR="00507A2F" w:rsidRPr="00004D9A" w:rsidRDefault="00507A2F" w:rsidP="00507A2F">
      <w:pPr>
        <w:jc w:val="both"/>
        <w:rPr>
          <w:sz w:val="22"/>
          <w:szCs w:val="22"/>
        </w:rPr>
      </w:pPr>
      <w:r w:rsidRPr="00004D9A">
        <w:rPr>
          <w:sz w:val="22"/>
          <w:szCs w:val="22"/>
        </w:rPr>
        <w:t xml:space="preserve">Głównym źródłem emisji zanieczyszczeń do powietrza atmosferycznego i gleby na terenie miasta i gminy jest ciepłownictwo (głównie emisja niska uzależniona od rodzaju stosowanych paliw do celów grzewczych i niskosprawnych urządzeń grzewczych) oraz zanieczyszczenia komunikacyjne, w mniejszym stopniu przemysłowe. Wiele obiektów posiada zmodernizowane kotłownie dzięki czemu zmniejszyła się emisja. </w:t>
      </w:r>
    </w:p>
    <w:p w14:paraId="06584892" w14:textId="77777777" w:rsidR="00507A2F" w:rsidRPr="00004D9A" w:rsidRDefault="00507A2F" w:rsidP="00507A2F">
      <w:pPr>
        <w:ind w:firstLine="708"/>
        <w:jc w:val="both"/>
        <w:rPr>
          <w:sz w:val="22"/>
          <w:szCs w:val="22"/>
          <w:highlight w:val="yellow"/>
        </w:rPr>
      </w:pPr>
      <w:r w:rsidRPr="00004D9A">
        <w:rPr>
          <w:sz w:val="22"/>
          <w:szCs w:val="22"/>
        </w:rPr>
        <w:t xml:space="preserve">Spalanie węgla jest źródłem ponad 49% emisji dwutlenku siarki, 32% tlenków azotu oraz znacznego procentu emisji dwutlenku węgla. Dominującym nośnikiem energii cieplnej jest w dalszym ciągu węgiel kamienny, </w:t>
      </w:r>
      <w:r w:rsidRPr="001662CA">
        <w:rPr>
          <w:sz w:val="22"/>
          <w:szCs w:val="22"/>
        </w:rPr>
        <w:t>choć wiele domostw i obiektów jest podłączonych do sieci gazowej, bowiem zgazyfikowane są następujące miejscowości: Strzyżew, Dobrzyca, Izbiczno, Karminek, częściowo Karminiec i Trzebowa.</w:t>
      </w:r>
    </w:p>
    <w:p w14:paraId="03E4C49C" w14:textId="77777777" w:rsidR="00507A2F" w:rsidRPr="003A652C" w:rsidRDefault="00507A2F" w:rsidP="00507A2F">
      <w:pPr>
        <w:jc w:val="both"/>
        <w:rPr>
          <w:highlight w:val="yellow"/>
        </w:rPr>
      </w:pPr>
    </w:p>
    <w:p w14:paraId="7A5757A8" w14:textId="77777777" w:rsidR="00507A2F" w:rsidRPr="00004D9A" w:rsidRDefault="00507A2F" w:rsidP="00507A2F">
      <w:pPr>
        <w:jc w:val="both"/>
        <w:rPr>
          <w:sz w:val="22"/>
          <w:szCs w:val="22"/>
        </w:rPr>
      </w:pPr>
      <w:r w:rsidRPr="00004D9A">
        <w:rPr>
          <w:sz w:val="22"/>
          <w:szCs w:val="22"/>
        </w:rPr>
        <w:t xml:space="preserve">Zanieczyszczenia komunikacyjne nie odbiegają znacząco od podobnych terenów w innych gminach i na podobnej kategorii dróg. </w:t>
      </w:r>
      <w:bookmarkStart w:id="30" w:name="_Hlk13860756"/>
      <w:r w:rsidRPr="00004D9A">
        <w:rPr>
          <w:sz w:val="22"/>
          <w:szCs w:val="22"/>
        </w:rPr>
        <w:t xml:space="preserve">Przez gminę Dobrzyca nie przebiegają drogi krajowe i wojewódzkie. Największe zanieczyszczenia związane są z transportem po drogach powiatowych na terenie gminy </w:t>
      </w:r>
      <w:bookmarkEnd w:id="30"/>
      <w:r w:rsidRPr="00004D9A">
        <w:rPr>
          <w:sz w:val="22"/>
          <w:szCs w:val="22"/>
        </w:rPr>
        <w:t>(emisje pyłowo-gazowe, w tym spaliny). Drogi nieutwardzone powodują emisje substancji pyłowych.</w:t>
      </w:r>
    </w:p>
    <w:p w14:paraId="03CAB0B6" w14:textId="77777777" w:rsidR="00507A2F" w:rsidRPr="00004D9A" w:rsidRDefault="00507A2F" w:rsidP="00507A2F">
      <w:pPr>
        <w:jc w:val="both"/>
        <w:rPr>
          <w:sz w:val="22"/>
          <w:szCs w:val="22"/>
        </w:rPr>
      </w:pPr>
      <w:r w:rsidRPr="00004D9A">
        <w:rPr>
          <w:sz w:val="22"/>
          <w:szCs w:val="22"/>
        </w:rPr>
        <w:t>Na terenie gminy nie są prowadzone badania stanu powietrza atmosferycznego.</w:t>
      </w:r>
    </w:p>
    <w:p w14:paraId="11E9E028" w14:textId="77777777" w:rsidR="00507A2F" w:rsidRPr="00004D9A" w:rsidRDefault="00507A2F" w:rsidP="00507A2F">
      <w:pPr>
        <w:jc w:val="both"/>
        <w:rPr>
          <w:sz w:val="22"/>
          <w:szCs w:val="22"/>
          <w:highlight w:val="yellow"/>
        </w:rPr>
      </w:pPr>
    </w:p>
    <w:p w14:paraId="54490E2F" w14:textId="77777777" w:rsidR="00507A2F" w:rsidRPr="00004D9A" w:rsidRDefault="00507A2F" w:rsidP="00507A2F">
      <w:pPr>
        <w:jc w:val="both"/>
        <w:rPr>
          <w:sz w:val="22"/>
          <w:szCs w:val="22"/>
        </w:rPr>
      </w:pPr>
      <w:r w:rsidRPr="00004D9A">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11B20EFF" w14:textId="77777777" w:rsidR="00507A2F" w:rsidRPr="00004D9A" w:rsidRDefault="00507A2F" w:rsidP="00507A2F">
      <w:pPr>
        <w:jc w:val="both"/>
        <w:rPr>
          <w:bCs/>
          <w:sz w:val="22"/>
          <w:szCs w:val="22"/>
          <w:highlight w:val="yellow"/>
        </w:rPr>
      </w:pPr>
    </w:p>
    <w:p w14:paraId="76F61204" w14:textId="77777777" w:rsidR="00507A2F" w:rsidRPr="00004D9A" w:rsidRDefault="00507A2F" w:rsidP="00507A2F">
      <w:pPr>
        <w:jc w:val="both"/>
        <w:rPr>
          <w:sz w:val="22"/>
          <w:szCs w:val="22"/>
        </w:rPr>
      </w:pPr>
      <w:r w:rsidRPr="00004D9A">
        <w:rPr>
          <w:sz w:val="22"/>
          <w:szCs w:val="22"/>
        </w:rPr>
        <w:t>W rejonie obszaru opracowania nie występują punkty pomiarowe zanieczyszczenia powietrza atmosferycznego.</w:t>
      </w:r>
    </w:p>
    <w:p w14:paraId="591E2B4C" w14:textId="77777777" w:rsidR="00507A2F" w:rsidRPr="00004D9A" w:rsidRDefault="00507A2F" w:rsidP="00507A2F">
      <w:pPr>
        <w:jc w:val="both"/>
        <w:rPr>
          <w:sz w:val="22"/>
          <w:szCs w:val="22"/>
        </w:rPr>
      </w:pPr>
    </w:p>
    <w:p w14:paraId="756FE895" w14:textId="77777777" w:rsidR="00507A2F" w:rsidRPr="00004D9A" w:rsidRDefault="00507A2F" w:rsidP="00507A2F">
      <w:pPr>
        <w:jc w:val="both"/>
        <w:rPr>
          <w:sz w:val="22"/>
          <w:szCs w:val="22"/>
        </w:rPr>
      </w:pPr>
      <w:r w:rsidRPr="00004D9A">
        <w:rPr>
          <w:sz w:val="22"/>
          <w:szCs w:val="22"/>
        </w:rPr>
        <w:t>Po przeprowadzeniu wizji lokalnej i rozpoznaniu zainwestowania terenu można powiedzieć, że stan powietrza na terenie gminy jest dobry.</w:t>
      </w:r>
    </w:p>
    <w:p w14:paraId="613AA47F" w14:textId="77777777" w:rsidR="00507A2F" w:rsidRPr="0078251A" w:rsidRDefault="00507A2F" w:rsidP="00507A2F">
      <w:pPr>
        <w:jc w:val="both"/>
      </w:pPr>
    </w:p>
    <w:p w14:paraId="21C58C75" w14:textId="77777777" w:rsidR="00507A2F" w:rsidRPr="00004D9A" w:rsidRDefault="00507A2F" w:rsidP="00507A2F">
      <w:pPr>
        <w:ind w:firstLine="708"/>
        <w:jc w:val="both"/>
        <w:rPr>
          <w:sz w:val="22"/>
          <w:szCs w:val="22"/>
        </w:rPr>
      </w:pPr>
      <w:r w:rsidRPr="00004D9A">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32AA22B2" w14:textId="78E0BE60" w:rsidR="00507A2F" w:rsidRPr="00507A2F" w:rsidRDefault="00507A2F" w:rsidP="00507A2F">
      <w:pPr>
        <w:pStyle w:val="Tekstpodstawowy2"/>
        <w:ind w:firstLine="708"/>
        <w:jc w:val="both"/>
        <w:rPr>
          <w:bCs/>
          <w:caps/>
          <w:color w:val="auto"/>
          <w:sz w:val="22"/>
          <w:szCs w:val="22"/>
        </w:rPr>
      </w:pPr>
      <w:r>
        <w:rPr>
          <w:bCs/>
          <w:color w:val="auto"/>
          <w:sz w:val="22"/>
          <w:szCs w:val="22"/>
        </w:rPr>
        <w:t>O</w:t>
      </w:r>
      <w:r w:rsidRPr="00507A2F">
        <w:rPr>
          <w:bCs/>
          <w:color w:val="auto"/>
          <w:sz w:val="22"/>
          <w:szCs w:val="22"/>
        </w:rPr>
        <w:t xml:space="preserve">ceny dokonuje się oddzielnie ze względu na ochronę zdrowia ludzi oraz ze względu na ochronę roślin. </w:t>
      </w:r>
    </w:p>
    <w:p w14:paraId="4401D75D" w14:textId="77777777" w:rsidR="00507A2F" w:rsidRPr="00507A2F" w:rsidRDefault="00507A2F" w:rsidP="00507A2F">
      <w:pPr>
        <w:pStyle w:val="Tekstpodstawowy2"/>
        <w:ind w:firstLine="708"/>
        <w:jc w:val="both"/>
        <w:rPr>
          <w:bCs/>
          <w:caps/>
          <w:color w:val="auto"/>
          <w:highlight w:val="yellow"/>
        </w:rPr>
      </w:pPr>
    </w:p>
    <w:p w14:paraId="14E2620F" w14:textId="77777777" w:rsidR="00A158FA" w:rsidRPr="004025BB" w:rsidRDefault="00A158FA" w:rsidP="00A158FA">
      <w:pPr>
        <w:suppressAutoHyphens/>
        <w:overflowPunct w:val="0"/>
        <w:autoSpaceDE w:val="0"/>
        <w:autoSpaceDN w:val="0"/>
        <w:adjustRightInd w:val="0"/>
        <w:ind w:firstLine="709"/>
        <w:textAlignment w:val="baseline"/>
        <w:rPr>
          <w:bCs/>
          <w:caps/>
          <w:sz w:val="22"/>
          <w:szCs w:val="22"/>
        </w:rPr>
      </w:pPr>
      <w:r w:rsidRPr="004025BB">
        <w:rPr>
          <w:bCs/>
          <w:sz w:val="22"/>
          <w:szCs w:val="22"/>
        </w:rPr>
        <w:t>W roku 2023 na terenie województwa wielkopolskiego przeprowadzono kolejną roczną ocenę jakości powietrza atmosferycznego dotyczącą roku 2022. Raport wojewódzki za rok 2022.</w:t>
      </w:r>
    </w:p>
    <w:p w14:paraId="4BD89FE2" w14:textId="77777777" w:rsidR="00A158FA" w:rsidRPr="004025BB" w:rsidRDefault="00A158FA" w:rsidP="00A158FA">
      <w:pPr>
        <w:suppressAutoHyphens/>
        <w:overflowPunct w:val="0"/>
        <w:autoSpaceDE w:val="0"/>
        <w:autoSpaceDN w:val="0"/>
        <w:adjustRightInd w:val="0"/>
        <w:ind w:firstLine="709"/>
        <w:textAlignment w:val="baseline"/>
        <w:rPr>
          <w:bCs/>
          <w:sz w:val="22"/>
          <w:szCs w:val="22"/>
        </w:rPr>
      </w:pPr>
      <w:r w:rsidRPr="004025BB">
        <w:rPr>
          <w:bCs/>
          <w:sz w:val="22"/>
          <w:szCs w:val="22"/>
        </w:rPr>
        <w:t>Ocena jakości powietrza została wykonana z uwzględnieniem kryterium ochrony zdrowia oraz kryterium ochrony roślin dla układu stref i zmienionych poziomów substancji.</w:t>
      </w:r>
    </w:p>
    <w:p w14:paraId="507A710D" w14:textId="77777777" w:rsidR="00A158FA" w:rsidRPr="004025BB" w:rsidRDefault="00A158FA" w:rsidP="00A158FA">
      <w:pPr>
        <w:suppressAutoHyphens/>
        <w:overflowPunct w:val="0"/>
        <w:autoSpaceDE w:val="0"/>
        <w:autoSpaceDN w:val="0"/>
        <w:adjustRightInd w:val="0"/>
        <w:textAlignment w:val="baseline"/>
        <w:rPr>
          <w:bCs/>
          <w:caps/>
          <w:sz w:val="22"/>
          <w:szCs w:val="22"/>
        </w:rPr>
      </w:pPr>
      <w:r w:rsidRPr="004025BB">
        <w:rPr>
          <w:bCs/>
          <w:sz w:val="22"/>
          <w:szCs w:val="22"/>
        </w:rPr>
        <w:t>Zgodnie z ustawą Prawo ochrony środowiska strefę stanowi:</w:t>
      </w:r>
    </w:p>
    <w:p w14:paraId="044FD24C" w14:textId="77777777" w:rsidR="00A158FA" w:rsidRPr="004025BB" w:rsidRDefault="00A158FA" w:rsidP="00A158FA">
      <w:pPr>
        <w:numPr>
          <w:ilvl w:val="0"/>
          <w:numId w:val="63"/>
        </w:numPr>
        <w:rPr>
          <w:sz w:val="22"/>
          <w:szCs w:val="22"/>
        </w:rPr>
      </w:pPr>
      <w:r w:rsidRPr="004025BB">
        <w:rPr>
          <w:sz w:val="22"/>
          <w:szCs w:val="22"/>
        </w:rPr>
        <w:t>aglomeracja o liczbie mieszkańców powyżej 250 tysięcy,</w:t>
      </w:r>
    </w:p>
    <w:p w14:paraId="05436788" w14:textId="77777777" w:rsidR="00A158FA" w:rsidRPr="004025BB" w:rsidRDefault="00A158FA" w:rsidP="00A158FA">
      <w:pPr>
        <w:numPr>
          <w:ilvl w:val="0"/>
          <w:numId w:val="63"/>
        </w:numPr>
        <w:rPr>
          <w:sz w:val="22"/>
          <w:szCs w:val="22"/>
        </w:rPr>
      </w:pPr>
      <w:r w:rsidRPr="004025BB">
        <w:rPr>
          <w:sz w:val="22"/>
          <w:szCs w:val="22"/>
        </w:rPr>
        <w:t>miasto o liczbie mieszkańców powyżej 100 tysięcy,</w:t>
      </w:r>
    </w:p>
    <w:p w14:paraId="05E78F8C" w14:textId="77777777" w:rsidR="00A158FA" w:rsidRPr="004025BB" w:rsidRDefault="00A158FA" w:rsidP="00A158FA">
      <w:pPr>
        <w:numPr>
          <w:ilvl w:val="0"/>
          <w:numId w:val="63"/>
        </w:numPr>
        <w:rPr>
          <w:sz w:val="22"/>
          <w:szCs w:val="22"/>
        </w:rPr>
      </w:pPr>
      <w:r w:rsidRPr="004025BB">
        <w:rPr>
          <w:sz w:val="22"/>
          <w:szCs w:val="22"/>
        </w:rPr>
        <w:t>pozostały obszar województwa.</w:t>
      </w:r>
    </w:p>
    <w:p w14:paraId="1F7A97BF" w14:textId="77777777" w:rsidR="00A158FA" w:rsidRPr="00A158FA" w:rsidRDefault="00A158FA" w:rsidP="00A158FA">
      <w:pPr>
        <w:suppressAutoHyphens/>
        <w:overflowPunct w:val="0"/>
        <w:autoSpaceDE w:val="0"/>
        <w:autoSpaceDN w:val="0"/>
        <w:adjustRightInd w:val="0"/>
        <w:ind w:firstLine="708"/>
        <w:textAlignment w:val="baseline"/>
        <w:rPr>
          <w:b/>
          <w:caps/>
          <w:sz w:val="22"/>
          <w:szCs w:val="22"/>
          <w:highlight w:val="yellow"/>
        </w:rPr>
      </w:pPr>
    </w:p>
    <w:p w14:paraId="3D1C4278" w14:textId="77777777" w:rsidR="00A158FA" w:rsidRPr="004025BB" w:rsidRDefault="00A158FA" w:rsidP="00A158FA">
      <w:pPr>
        <w:suppressAutoHyphens/>
        <w:overflowPunct w:val="0"/>
        <w:autoSpaceDE w:val="0"/>
        <w:autoSpaceDN w:val="0"/>
        <w:adjustRightInd w:val="0"/>
        <w:ind w:firstLine="708"/>
        <w:textAlignment w:val="baseline"/>
        <w:rPr>
          <w:bCs/>
          <w:caps/>
          <w:sz w:val="22"/>
          <w:szCs w:val="22"/>
        </w:rPr>
      </w:pPr>
      <w:r w:rsidRPr="004025BB">
        <w:rPr>
          <w:bCs/>
          <w:sz w:val="22"/>
          <w:szCs w:val="22"/>
        </w:rPr>
        <w:t>Wyróżnia się następujące klasy:</w:t>
      </w:r>
    </w:p>
    <w:p w14:paraId="002EC566" w14:textId="77777777" w:rsidR="00A158FA" w:rsidRPr="004025BB" w:rsidRDefault="00A158FA" w:rsidP="00A158FA">
      <w:pPr>
        <w:numPr>
          <w:ilvl w:val="0"/>
          <w:numId w:val="64"/>
        </w:numPr>
        <w:rPr>
          <w:sz w:val="22"/>
          <w:szCs w:val="22"/>
        </w:rPr>
      </w:pPr>
      <w:r w:rsidRPr="004025BB">
        <w:rPr>
          <w:sz w:val="22"/>
          <w:szCs w:val="22"/>
        </w:rPr>
        <w:t>klasa A – jeżeli stężenia zanieczyszczenia na terenie strefy nie przekraczają odpowiednio poziomów dopuszczalnych, poziomów docelowych,</w:t>
      </w:r>
    </w:p>
    <w:p w14:paraId="1D577854" w14:textId="77777777" w:rsidR="00A158FA" w:rsidRPr="004025BB" w:rsidRDefault="00A158FA" w:rsidP="00A158FA">
      <w:pPr>
        <w:numPr>
          <w:ilvl w:val="0"/>
          <w:numId w:val="64"/>
        </w:numPr>
        <w:rPr>
          <w:sz w:val="22"/>
          <w:szCs w:val="22"/>
        </w:rPr>
      </w:pPr>
      <w:r w:rsidRPr="004025BB">
        <w:rPr>
          <w:sz w:val="22"/>
          <w:szCs w:val="22"/>
        </w:rPr>
        <w:t>klasa C – jeżeli stężenia zanieczyszczeń na terenie strefy przekraczają poziomy dopuszczalne, poziomy docelowe,</w:t>
      </w:r>
    </w:p>
    <w:p w14:paraId="3FAFF0AE" w14:textId="77777777" w:rsidR="00A158FA" w:rsidRPr="004025BB" w:rsidRDefault="00A158FA" w:rsidP="00A158FA">
      <w:pPr>
        <w:numPr>
          <w:ilvl w:val="0"/>
          <w:numId w:val="64"/>
        </w:numPr>
        <w:rPr>
          <w:sz w:val="22"/>
          <w:szCs w:val="22"/>
        </w:rPr>
      </w:pPr>
      <w:r w:rsidRPr="004025BB">
        <w:rPr>
          <w:sz w:val="22"/>
          <w:szCs w:val="22"/>
        </w:rPr>
        <w:t>klasa D1 – jeżeli poziom stężeń ozonu nie przekracza poziomu celu długoterminowego,</w:t>
      </w:r>
    </w:p>
    <w:p w14:paraId="5BB113FB" w14:textId="77777777" w:rsidR="00A158FA" w:rsidRPr="004025BB" w:rsidRDefault="00A158FA" w:rsidP="00A158FA">
      <w:pPr>
        <w:numPr>
          <w:ilvl w:val="0"/>
          <w:numId w:val="64"/>
        </w:numPr>
        <w:rPr>
          <w:sz w:val="22"/>
          <w:szCs w:val="22"/>
        </w:rPr>
      </w:pPr>
      <w:r w:rsidRPr="004025BB">
        <w:rPr>
          <w:sz w:val="22"/>
          <w:szCs w:val="22"/>
        </w:rPr>
        <w:t>klasa D2 – jeżeli poziom stężeń ozonu przekracza poziom celu długoterminowego.</w:t>
      </w:r>
    </w:p>
    <w:p w14:paraId="33587D0B" w14:textId="77777777" w:rsidR="00A158FA" w:rsidRPr="004025BB" w:rsidRDefault="00A158FA" w:rsidP="00A158FA">
      <w:pPr>
        <w:suppressAutoHyphens/>
        <w:overflowPunct w:val="0"/>
        <w:autoSpaceDE w:val="0"/>
        <w:autoSpaceDN w:val="0"/>
        <w:adjustRightInd w:val="0"/>
        <w:ind w:firstLine="709"/>
        <w:textAlignment w:val="baseline"/>
        <w:rPr>
          <w:bCs/>
          <w:caps/>
          <w:sz w:val="22"/>
          <w:szCs w:val="22"/>
        </w:rPr>
      </w:pPr>
      <w:r w:rsidRPr="004025BB">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64C1E84F" w14:textId="77777777" w:rsidR="00A158FA" w:rsidRPr="004025BB" w:rsidRDefault="00A158FA" w:rsidP="00A158FA">
      <w:pPr>
        <w:suppressAutoHyphens/>
        <w:overflowPunct w:val="0"/>
        <w:autoSpaceDE w:val="0"/>
        <w:autoSpaceDN w:val="0"/>
        <w:adjustRightInd w:val="0"/>
        <w:ind w:firstLine="709"/>
        <w:jc w:val="both"/>
        <w:textAlignment w:val="baseline"/>
        <w:rPr>
          <w:bCs/>
          <w:sz w:val="22"/>
          <w:szCs w:val="22"/>
        </w:rPr>
      </w:pPr>
      <w:r w:rsidRPr="004025BB">
        <w:rPr>
          <w:bCs/>
          <w:sz w:val="22"/>
          <w:szCs w:val="22"/>
        </w:rPr>
        <w:t>Ocena stref w oparciu o kryteria określone dla ochrony roślin - w efekcie oceny przeprowadzonej dla 2022 roku w zakresie dwutlenku siarki i tlenków azotu oraz ozonu strefę wielkopolską zaliczono do klasy A. W dodatkowej klasyfikacji w odniesieniu do poziomu celu długoterminowego dla ozonu strefie przypisano klasę D2 (w tych strefach znajduje się gmina i miasto Dobrzyca).</w:t>
      </w:r>
    </w:p>
    <w:p w14:paraId="7DFA0C51" w14:textId="77777777" w:rsidR="00A158FA" w:rsidRPr="004025BB" w:rsidRDefault="00A158FA" w:rsidP="00A158FA">
      <w:pPr>
        <w:suppressAutoHyphens/>
        <w:overflowPunct w:val="0"/>
        <w:autoSpaceDE w:val="0"/>
        <w:autoSpaceDN w:val="0"/>
        <w:adjustRightInd w:val="0"/>
        <w:ind w:firstLine="708"/>
        <w:textAlignment w:val="baseline"/>
        <w:rPr>
          <w:bCs/>
          <w:caps/>
          <w:sz w:val="22"/>
          <w:szCs w:val="22"/>
        </w:rPr>
      </w:pPr>
      <w:r w:rsidRPr="004025BB">
        <w:rPr>
          <w:bCs/>
          <w:sz w:val="22"/>
          <w:szCs w:val="22"/>
        </w:rPr>
        <w:t>Pod kątem ochrony zdrowia sklasyfikowano:</w:t>
      </w:r>
    </w:p>
    <w:p w14:paraId="7CB775A9" w14:textId="77777777" w:rsidR="00A158FA" w:rsidRPr="004025BB" w:rsidRDefault="00A158FA" w:rsidP="00A158FA">
      <w:pPr>
        <w:numPr>
          <w:ilvl w:val="0"/>
          <w:numId w:val="65"/>
        </w:numPr>
        <w:jc w:val="both"/>
        <w:rPr>
          <w:sz w:val="22"/>
          <w:szCs w:val="22"/>
        </w:rPr>
      </w:pPr>
      <w:r w:rsidRPr="004025BB">
        <w:rPr>
          <w:sz w:val="22"/>
          <w:szCs w:val="22"/>
        </w:rPr>
        <w:t>dla poziomu dopuszczalnego dwutlenku siarki, dwutlenku azotu, ołowiu, benzenu, tlenku węgla, pyłu zawieszonego PM10 i PM2,5 oraz poziomu docelowego ozonu, kadmu, arsenu, niklu wszystkie strefy zaliczono do klasy A (</w:t>
      </w:r>
      <w:bookmarkStart w:id="31" w:name="_Hlk135251689"/>
      <w:r w:rsidRPr="004025BB">
        <w:rPr>
          <w:sz w:val="22"/>
          <w:szCs w:val="22"/>
        </w:rPr>
        <w:t>a więc i gminę i miasto Dobrzyca),</w:t>
      </w:r>
      <w:bookmarkEnd w:id="31"/>
    </w:p>
    <w:p w14:paraId="2529C683" w14:textId="77777777" w:rsidR="00A158FA" w:rsidRPr="004025BB" w:rsidRDefault="00A158FA" w:rsidP="00A158FA">
      <w:pPr>
        <w:numPr>
          <w:ilvl w:val="0"/>
          <w:numId w:val="65"/>
        </w:numPr>
        <w:jc w:val="both"/>
        <w:rPr>
          <w:sz w:val="22"/>
          <w:szCs w:val="22"/>
        </w:rPr>
      </w:pPr>
      <w:r w:rsidRPr="004025BB">
        <w:rPr>
          <w:sz w:val="22"/>
          <w:szCs w:val="22"/>
        </w:rPr>
        <w:t>jedynie w przypadku poziomu docelowego benzo(a)pirenu w pyle zawieszonym PM10 wszystkie strefy  zaliczono do klasy C (a więc i gminę i miasto Dobrzyca).</w:t>
      </w:r>
    </w:p>
    <w:p w14:paraId="4EB15BA4" w14:textId="77777777" w:rsidR="00A158FA" w:rsidRPr="00A158FA" w:rsidRDefault="00A158FA" w:rsidP="00A158FA">
      <w:pPr>
        <w:ind w:left="720"/>
        <w:jc w:val="both"/>
        <w:rPr>
          <w:sz w:val="22"/>
          <w:szCs w:val="22"/>
          <w:highlight w:val="yellow"/>
        </w:rPr>
      </w:pPr>
    </w:p>
    <w:p w14:paraId="05158A6F" w14:textId="77777777" w:rsidR="00A158FA" w:rsidRPr="004025BB" w:rsidRDefault="00A158FA" w:rsidP="00A158FA">
      <w:pPr>
        <w:ind w:left="360"/>
        <w:jc w:val="both"/>
        <w:rPr>
          <w:sz w:val="22"/>
          <w:szCs w:val="22"/>
        </w:rPr>
      </w:pPr>
      <w:r w:rsidRPr="004025BB">
        <w:rPr>
          <w:sz w:val="22"/>
          <w:szCs w:val="22"/>
        </w:rPr>
        <w:t>W klasyfikacji dodatkowej :</w:t>
      </w:r>
    </w:p>
    <w:p w14:paraId="266C6E5C" w14:textId="77777777" w:rsidR="00A158FA" w:rsidRPr="004025BB" w:rsidRDefault="00A158FA" w:rsidP="00A158FA">
      <w:pPr>
        <w:numPr>
          <w:ilvl w:val="0"/>
          <w:numId w:val="65"/>
        </w:numPr>
        <w:jc w:val="both"/>
        <w:rPr>
          <w:sz w:val="22"/>
          <w:szCs w:val="22"/>
        </w:rPr>
      </w:pPr>
      <w:r w:rsidRPr="004025BB">
        <w:rPr>
          <w:sz w:val="22"/>
          <w:szCs w:val="22"/>
        </w:rPr>
        <w:t>w przypadki ozonu dla poziomu celu długoterminowego wszystkie strefy zaliczono do klasy D2 (a więc i gmina i miasto Dobrzyca),</w:t>
      </w:r>
    </w:p>
    <w:p w14:paraId="28D29571" w14:textId="77777777" w:rsidR="00A158FA" w:rsidRPr="004025BB" w:rsidRDefault="00A158FA" w:rsidP="00A158FA">
      <w:pPr>
        <w:numPr>
          <w:ilvl w:val="0"/>
          <w:numId w:val="65"/>
        </w:numPr>
        <w:jc w:val="both"/>
        <w:rPr>
          <w:sz w:val="22"/>
          <w:szCs w:val="22"/>
        </w:rPr>
      </w:pPr>
      <w:r w:rsidRPr="004025BB">
        <w:rPr>
          <w:sz w:val="22"/>
          <w:szCs w:val="22"/>
        </w:rPr>
        <w:t>w przypadku pyłu PM2,5 dla poziomu dopuszczalnego I Fazy – wszystkie strefy uzyskały klasę A (a więc i gmina i miasto Dobrzyca).</w:t>
      </w:r>
    </w:p>
    <w:p w14:paraId="130C1697" w14:textId="6D1D088D" w:rsidR="00507A2F" w:rsidRPr="00507A2F" w:rsidRDefault="00507A2F" w:rsidP="00507A2F">
      <w:pPr>
        <w:pStyle w:val="Tekstpodstawowy2"/>
        <w:jc w:val="both"/>
        <w:rPr>
          <w:bCs/>
          <w:caps/>
          <w:color w:val="auto"/>
          <w:sz w:val="22"/>
          <w:szCs w:val="22"/>
        </w:rPr>
      </w:pPr>
      <w:r>
        <w:rPr>
          <w:bCs/>
          <w:color w:val="auto"/>
          <w:sz w:val="22"/>
          <w:szCs w:val="22"/>
        </w:rPr>
        <w:t>S</w:t>
      </w:r>
      <w:r w:rsidRPr="00507A2F">
        <w:rPr>
          <w:bCs/>
          <w:color w:val="auto"/>
          <w:sz w:val="22"/>
          <w:szCs w:val="22"/>
        </w:rPr>
        <w:t xml:space="preserve">tężenia pyłu </w:t>
      </w:r>
      <w:r>
        <w:rPr>
          <w:bCs/>
          <w:color w:val="auto"/>
          <w:sz w:val="22"/>
          <w:szCs w:val="22"/>
        </w:rPr>
        <w:t>PM</w:t>
      </w:r>
      <w:r w:rsidRPr="00507A2F">
        <w:rPr>
          <w:bCs/>
          <w:color w:val="auto"/>
          <w:sz w:val="22"/>
          <w:szCs w:val="22"/>
        </w:rPr>
        <w:t>10 wykazują wyraźną zmienność sezonową – przekroczenia dotyczą tylko sezonu zimowego (grzewczego).</w:t>
      </w:r>
    </w:p>
    <w:p w14:paraId="51CB59D3" w14:textId="3EACB26F" w:rsidR="00507A2F" w:rsidRPr="00507A2F" w:rsidRDefault="00507A2F" w:rsidP="00507A2F">
      <w:pPr>
        <w:pStyle w:val="Tekstpodstawowy2"/>
        <w:ind w:firstLine="708"/>
        <w:jc w:val="both"/>
        <w:rPr>
          <w:bCs/>
          <w:caps/>
          <w:color w:val="auto"/>
          <w:sz w:val="22"/>
          <w:szCs w:val="22"/>
        </w:rPr>
      </w:pPr>
      <w:r>
        <w:rPr>
          <w:bCs/>
          <w:color w:val="auto"/>
          <w:sz w:val="22"/>
          <w:szCs w:val="22"/>
        </w:rPr>
        <w:t>Z</w:t>
      </w:r>
      <w:r w:rsidRPr="00507A2F">
        <w:rPr>
          <w:bCs/>
          <w:color w:val="auto"/>
          <w:sz w:val="22"/>
          <w:szCs w:val="22"/>
        </w:rPr>
        <w:t xml:space="preserve">aliczenie strefy do klasy </w:t>
      </w:r>
      <w:r>
        <w:rPr>
          <w:bCs/>
          <w:color w:val="auto"/>
          <w:sz w:val="22"/>
          <w:szCs w:val="22"/>
        </w:rPr>
        <w:t>C</w:t>
      </w:r>
      <w:r w:rsidRPr="00507A2F">
        <w:rPr>
          <w:bCs/>
          <w:color w:val="auto"/>
          <w:sz w:val="22"/>
          <w:szCs w:val="22"/>
        </w:rPr>
        <w:t xml:space="preserve"> dla danego zanieczyszczenia oznacza konieczność wyznaczenia obszarów przekroczeń i zakwalifikowanie strefy do opracowania programów ochrony powietrza. </w:t>
      </w:r>
      <w:r>
        <w:rPr>
          <w:bCs/>
          <w:color w:val="auto"/>
          <w:sz w:val="22"/>
          <w:szCs w:val="22"/>
        </w:rPr>
        <w:t>W</w:t>
      </w:r>
      <w:r w:rsidRPr="00507A2F">
        <w:rPr>
          <w:bCs/>
          <w:color w:val="auto"/>
          <w:sz w:val="22"/>
          <w:szCs w:val="22"/>
        </w:rPr>
        <w:t xml:space="preserve">ynik taki nie powinien być utożsamiany ze stanem jakości powietrza na obszarze całej strefy. </w:t>
      </w:r>
      <w:r>
        <w:rPr>
          <w:bCs/>
          <w:color w:val="auto"/>
          <w:sz w:val="22"/>
          <w:szCs w:val="22"/>
        </w:rPr>
        <w:t>K</w:t>
      </w:r>
      <w:r w:rsidRPr="00507A2F">
        <w:rPr>
          <w:bCs/>
          <w:color w:val="auto"/>
          <w:sz w:val="22"/>
          <w:szCs w:val="22"/>
        </w:rPr>
        <w:t xml:space="preserve">lasa </w:t>
      </w:r>
      <w:r>
        <w:rPr>
          <w:bCs/>
          <w:color w:val="auto"/>
          <w:sz w:val="22"/>
          <w:szCs w:val="22"/>
        </w:rPr>
        <w:t>C</w:t>
      </w:r>
      <w:r w:rsidRPr="00507A2F">
        <w:rPr>
          <w:bCs/>
          <w:color w:val="auto"/>
          <w:sz w:val="22"/>
          <w:szCs w:val="22"/>
        </w:rPr>
        <w:t xml:space="preserve"> może oznaczać np. lokalny problem związany z daną substancją.</w:t>
      </w:r>
    </w:p>
    <w:p w14:paraId="0141CB9F" w14:textId="77777777" w:rsidR="00507A2F" w:rsidRPr="003A652C" w:rsidRDefault="00507A2F" w:rsidP="00507A2F">
      <w:pPr>
        <w:pStyle w:val="Tekstpodstawowy2"/>
        <w:ind w:firstLine="708"/>
        <w:rPr>
          <w:b/>
          <w:caps/>
          <w:highlight w:val="yellow"/>
        </w:rPr>
      </w:pPr>
    </w:p>
    <w:p w14:paraId="542D4FAD" w14:textId="0DEC6D6E" w:rsidR="00507A2F" w:rsidRPr="00232163" w:rsidRDefault="00232163" w:rsidP="00232163">
      <w:pPr>
        <w:pStyle w:val="Tekstpodstawowy2"/>
        <w:ind w:firstLine="708"/>
        <w:jc w:val="both"/>
        <w:rPr>
          <w:bCs/>
          <w:caps/>
          <w:color w:val="auto"/>
          <w:sz w:val="22"/>
          <w:szCs w:val="22"/>
        </w:rPr>
      </w:pPr>
      <w:r w:rsidRPr="00232163">
        <w:rPr>
          <w:bCs/>
          <w:color w:val="auto"/>
          <w:sz w:val="22"/>
          <w:szCs w:val="22"/>
        </w:rPr>
        <w:t>S</w:t>
      </w:r>
      <w:r w:rsidR="00507A2F" w:rsidRPr="00232163">
        <w:rPr>
          <w:bCs/>
          <w:color w:val="auto"/>
          <w:sz w:val="22"/>
          <w:szCs w:val="22"/>
        </w:rPr>
        <w:t xml:space="preserve">ejmik </w:t>
      </w:r>
      <w:r w:rsidRPr="00232163">
        <w:rPr>
          <w:bCs/>
          <w:color w:val="auto"/>
          <w:sz w:val="22"/>
          <w:szCs w:val="22"/>
        </w:rPr>
        <w:t>W</w:t>
      </w:r>
      <w:r w:rsidR="00507A2F" w:rsidRPr="00232163">
        <w:rPr>
          <w:bCs/>
          <w:color w:val="auto"/>
          <w:sz w:val="22"/>
          <w:szCs w:val="22"/>
        </w:rPr>
        <w:t xml:space="preserve">ojewództwa </w:t>
      </w:r>
      <w:r w:rsidRPr="00232163">
        <w:rPr>
          <w:bCs/>
          <w:color w:val="auto"/>
          <w:sz w:val="22"/>
          <w:szCs w:val="22"/>
        </w:rPr>
        <w:t>W</w:t>
      </w:r>
      <w:r w:rsidR="00507A2F" w:rsidRPr="00232163">
        <w:rPr>
          <w:bCs/>
          <w:color w:val="auto"/>
          <w:sz w:val="22"/>
          <w:szCs w:val="22"/>
        </w:rPr>
        <w:t xml:space="preserve">ielkopolskiego w 2019 r. uchwalił </w:t>
      </w:r>
      <w:r w:rsidRPr="00232163">
        <w:rPr>
          <w:bCs/>
          <w:color w:val="auto"/>
          <w:sz w:val="22"/>
          <w:szCs w:val="22"/>
        </w:rPr>
        <w:t>P</w:t>
      </w:r>
      <w:r w:rsidR="00507A2F" w:rsidRPr="00232163">
        <w:rPr>
          <w:bCs/>
          <w:color w:val="auto"/>
          <w:sz w:val="22"/>
          <w:szCs w:val="22"/>
        </w:rPr>
        <w:t>rogram ochrony powietrza w zakresie ozonu dla strefy wielkopolskiej</w:t>
      </w:r>
      <w:r w:rsidR="00507A2F" w:rsidRPr="00232163">
        <w:rPr>
          <w:rStyle w:val="Odwoanieprzypisudolnego"/>
          <w:bCs/>
          <w:color w:val="auto"/>
          <w:sz w:val="22"/>
          <w:szCs w:val="22"/>
        </w:rPr>
        <w:footnoteReference w:id="3"/>
      </w:r>
      <w:r w:rsidR="00507A2F" w:rsidRPr="00232163">
        <w:rPr>
          <w:bCs/>
          <w:color w:val="auto"/>
          <w:sz w:val="22"/>
          <w:szCs w:val="22"/>
        </w:rPr>
        <w:t xml:space="preserve">. </w:t>
      </w:r>
      <w:r w:rsidRPr="00232163">
        <w:rPr>
          <w:bCs/>
          <w:color w:val="auto"/>
          <w:sz w:val="22"/>
          <w:szCs w:val="22"/>
        </w:rPr>
        <w:t>M</w:t>
      </w:r>
      <w:r w:rsidR="00507A2F" w:rsidRPr="00232163">
        <w:rPr>
          <w:bCs/>
          <w:color w:val="auto"/>
          <w:sz w:val="22"/>
          <w:szCs w:val="22"/>
        </w:rPr>
        <w:t xml:space="preserve">a on na celu zmniejszenie emisji prekursorów ozonu w samej strefie oraz na terenie miasta </w:t>
      </w:r>
      <w:r w:rsidRPr="00232163">
        <w:rPr>
          <w:bCs/>
          <w:color w:val="auto"/>
          <w:sz w:val="22"/>
          <w:szCs w:val="22"/>
        </w:rPr>
        <w:t>P</w:t>
      </w:r>
      <w:r w:rsidR="00507A2F" w:rsidRPr="00232163">
        <w:rPr>
          <w:bCs/>
          <w:color w:val="auto"/>
          <w:sz w:val="22"/>
          <w:szCs w:val="22"/>
        </w:rPr>
        <w:t xml:space="preserve">oznania. </w:t>
      </w:r>
    </w:p>
    <w:p w14:paraId="69569389" w14:textId="3152736C" w:rsidR="00507A2F" w:rsidRPr="00232163" w:rsidRDefault="00232163" w:rsidP="00232163">
      <w:pPr>
        <w:pStyle w:val="Tekstpodstawowy2"/>
        <w:ind w:firstLine="708"/>
        <w:jc w:val="both"/>
        <w:rPr>
          <w:bCs/>
          <w:caps/>
          <w:color w:val="auto"/>
          <w:sz w:val="22"/>
          <w:szCs w:val="22"/>
        </w:rPr>
      </w:pPr>
      <w:r w:rsidRPr="00232163">
        <w:rPr>
          <w:bCs/>
          <w:color w:val="auto"/>
          <w:sz w:val="22"/>
          <w:szCs w:val="22"/>
        </w:rPr>
        <w:lastRenderedPageBreak/>
        <w:t>S</w:t>
      </w:r>
      <w:r w:rsidR="00507A2F" w:rsidRPr="00232163">
        <w:rPr>
          <w:bCs/>
          <w:color w:val="auto"/>
          <w:sz w:val="22"/>
          <w:szCs w:val="22"/>
        </w:rPr>
        <w:t xml:space="preserve">ejmik </w:t>
      </w:r>
      <w:r w:rsidRPr="00232163">
        <w:rPr>
          <w:bCs/>
          <w:color w:val="auto"/>
          <w:sz w:val="22"/>
          <w:szCs w:val="22"/>
        </w:rPr>
        <w:t>W</w:t>
      </w:r>
      <w:r w:rsidR="00507A2F" w:rsidRPr="00232163">
        <w:rPr>
          <w:bCs/>
          <w:color w:val="auto"/>
          <w:sz w:val="22"/>
          <w:szCs w:val="22"/>
        </w:rPr>
        <w:t>ojewództwa</w:t>
      </w:r>
      <w:r>
        <w:rPr>
          <w:bCs/>
          <w:color w:val="auto"/>
          <w:sz w:val="22"/>
          <w:szCs w:val="22"/>
        </w:rPr>
        <w:t xml:space="preserve"> </w:t>
      </w:r>
      <w:r w:rsidRPr="00232163">
        <w:rPr>
          <w:bCs/>
          <w:color w:val="auto"/>
          <w:sz w:val="22"/>
          <w:szCs w:val="22"/>
        </w:rPr>
        <w:t>W</w:t>
      </w:r>
      <w:r>
        <w:rPr>
          <w:bCs/>
          <w:color w:val="auto"/>
          <w:sz w:val="22"/>
          <w:szCs w:val="22"/>
        </w:rPr>
        <w:t>ielkopolskiego</w:t>
      </w:r>
      <w:r w:rsidR="00507A2F" w:rsidRPr="00232163">
        <w:rPr>
          <w:bCs/>
          <w:color w:val="auto"/>
          <w:sz w:val="22"/>
          <w:szCs w:val="22"/>
        </w:rPr>
        <w:t xml:space="preserve"> przyjął uchwałą </w:t>
      </w:r>
      <w:r w:rsidRPr="00232163">
        <w:rPr>
          <w:bCs/>
          <w:color w:val="auto"/>
          <w:sz w:val="22"/>
          <w:szCs w:val="22"/>
        </w:rPr>
        <w:t>P</w:t>
      </w:r>
      <w:r w:rsidR="00507A2F" w:rsidRPr="00232163">
        <w:rPr>
          <w:bCs/>
          <w:color w:val="auto"/>
          <w:sz w:val="22"/>
          <w:szCs w:val="22"/>
        </w:rPr>
        <w:t>rogram ochrony powietrza dla strefy wielkopolskiej</w:t>
      </w:r>
      <w:r w:rsidR="00507A2F" w:rsidRPr="00232163">
        <w:rPr>
          <w:rStyle w:val="Odwoanieprzypisudolnego"/>
          <w:bCs/>
          <w:color w:val="auto"/>
          <w:sz w:val="22"/>
          <w:szCs w:val="22"/>
        </w:rPr>
        <w:footnoteReference w:id="4"/>
      </w:r>
      <w:r w:rsidR="00507A2F" w:rsidRPr="00232163">
        <w:rPr>
          <w:bCs/>
          <w:color w:val="auto"/>
          <w:sz w:val="22"/>
          <w:szCs w:val="22"/>
        </w:rPr>
        <w:t xml:space="preserve">. </w:t>
      </w:r>
      <w:r w:rsidRPr="00232163">
        <w:rPr>
          <w:bCs/>
          <w:color w:val="auto"/>
          <w:sz w:val="22"/>
          <w:szCs w:val="22"/>
        </w:rPr>
        <w:t>J</w:t>
      </w:r>
      <w:r w:rsidR="00507A2F" w:rsidRPr="00232163">
        <w:rPr>
          <w:bCs/>
          <w:color w:val="auto"/>
          <w:sz w:val="22"/>
          <w:szCs w:val="22"/>
        </w:rPr>
        <w:t xml:space="preserve">est to program naprawczy mający na celu osiągnięcie poziomu docelowego substancji w powietrzu dla benzo(a)pirenu i pyłu </w:t>
      </w:r>
      <w:r w:rsidRPr="00232163">
        <w:rPr>
          <w:bCs/>
          <w:color w:val="auto"/>
          <w:sz w:val="22"/>
          <w:szCs w:val="22"/>
        </w:rPr>
        <w:t>PM</w:t>
      </w:r>
      <w:r w:rsidR="00507A2F" w:rsidRPr="00232163">
        <w:rPr>
          <w:bCs/>
          <w:color w:val="auto"/>
          <w:sz w:val="22"/>
          <w:szCs w:val="22"/>
        </w:rPr>
        <w:t xml:space="preserve">10 i </w:t>
      </w:r>
      <w:r w:rsidRPr="00232163">
        <w:rPr>
          <w:bCs/>
          <w:color w:val="auto"/>
          <w:sz w:val="22"/>
          <w:szCs w:val="22"/>
        </w:rPr>
        <w:t>PM</w:t>
      </w:r>
      <w:r w:rsidR="00507A2F" w:rsidRPr="00232163">
        <w:rPr>
          <w:bCs/>
          <w:color w:val="auto"/>
          <w:sz w:val="22"/>
          <w:szCs w:val="22"/>
        </w:rPr>
        <w:t>2,5.</w:t>
      </w:r>
    </w:p>
    <w:p w14:paraId="33286A8A" w14:textId="77777777" w:rsidR="00963481" w:rsidRPr="00BE6265" w:rsidRDefault="00963481" w:rsidP="00A00BC7">
      <w:pPr>
        <w:pStyle w:val="Tekstpodstawowy"/>
        <w:jc w:val="both"/>
        <w:rPr>
          <w:highlight w:val="yellow"/>
        </w:rPr>
      </w:pPr>
    </w:p>
    <w:p w14:paraId="308C0B9F" w14:textId="77777777" w:rsidR="00963481" w:rsidRPr="00232163" w:rsidRDefault="009D3D59" w:rsidP="00F46CF8">
      <w:pPr>
        <w:pStyle w:val="Nagwek4"/>
        <w:rPr>
          <w:rFonts w:ascii="Times New Roman" w:hAnsi="Times New Roman"/>
          <w:sz w:val="24"/>
          <w:szCs w:val="24"/>
        </w:rPr>
      </w:pPr>
      <w:r w:rsidRPr="00232163">
        <w:rPr>
          <w:rFonts w:ascii="Times New Roman" w:hAnsi="Times New Roman"/>
          <w:sz w:val="24"/>
          <w:szCs w:val="24"/>
        </w:rPr>
        <w:t>5</w:t>
      </w:r>
      <w:r w:rsidR="00963481" w:rsidRPr="00232163">
        <w:rPr>
          <w:rFonts w:ascii="Times New Roman" w:hAnsi="Times New Roman"/>
          <w:sz w:val="24"/>
          <w:szCs w:val="24"/>
        </w:rPr>
        <w:t>.6.</w:t>
      </w:r>
      <w:r w:rsidRPr="00232163">
        <w:rPr>
          <w:rFonts w:ascii="Times New Roman" w:hAnsi="Times New Roman"/>
          <w:sz w:val="24"/>
          <w:szCs w:val="24"/>
        </w:rPr>
        <w:t xml:space="preserve"> </w:t>
      </w:r>
      <w:r w:rsidR="00963481" w:rsidRPr="00232163">
        <w:rPr>
          <w:rFonts w:ascii="Times New Roman" w:hAnsi="Times New Roman"/>
          <w:sz w:val="24"/>
          <w:szCs w:val="24"/>
        </w:rPr>
        <w:t>Zagrożenia klimatu akustycznego</w:t>
      </w:r>
    </w:p>
    <w:p w14:paraId="65FCE480" w14:textId="77777777" w:rsidR="00DF2E02" w:rsidRPr="00BE6265" w:rsidRDefault="00DF2E02" w:rsidP="003F637C">
      <w:pPr>
        <w:pStyle w:val="Tekstpodstawowy"/>
        <w:jc w:val="both"/>
        <w:rPr>
          <w:highlight w:val="yellow"/>
        </w:rPr>
      </w:pPr>
    </w:p>
    <w:p w14:paraId="4C95B265" w14:textId="77777777" w:rsidR="00232163" w:rsidRPr="00004D9A" w:rsidRDefault="00232163" w:rsidP="00232163">
      <w:pPr>
        <w:ind w:firstLine="708"/>
        <w:jc w:val="both"/>
        <w:rPr>
          <w:sz w:val="22"/>
          <w:szCs w:val="22"/>
        </w:rPr>
      </w:pPr>
      <w:r w:rsidRPr="00004D9A">
        <w:rPr>
          <w:sz w:val="22"/>
          <w:szCs w:val="22"/>
        </w:rPr>
        <w:t>Klimat akustyczny jest jednym z najistotniejszych czynników określających jakość środowiska przyrodniczego bezpośrednio odczuwalnym przez człowieka.</w:t>
      </w:r>
    </w:p>
    <w:p w14:paraId="25E9B19F" w14:textId="77777777" w:rsidR="00232163" w:rsidRPr="00004D9A" w:rsidRDefault="00232163" w:rsidP="00232163">
      <w:pPr>
        <w:ind w:firstLine="708"/>
        <w:jc w:val="both"/>
        <w:rPr>
          <w:sz w:val="22"/>
          <w:szCs w:val="22"/>
        </w:rPr>
      </w:pPr>
      <w:r w:rsidRPr="00004D9A">
        <w:rPr>
          <w:sz w:val="22"/>
          <w:szCs w:val="22"/>
        </w:rPr>
        <w:t>Klimat akustyczny kształtują takie typy źródeł hałasu jak: komunikacyjne, przemysłowe i komunalne.</w:t>
      </w:r>
    </w:p>
    <w:p w14:paraId="114FEDF1" w14:textId="77777777" w:rsidR="00232163" w:rsidRPr="00004D9A" w:rsidRDefault="00232163" w:rsidP="00232163">
      <w:pPr>
        <w:jc w:val="both"/>
        <w:rPr>
          <w:sz w:val="22"/>
          <w:szCs w:val="22"/>
        </w:rPr>
      </w:pPr>
      <w:r w:rsidRPr="00004D9A">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4267ED79" w14:textId="77777777" w:rsidR="00232163" w:rsidRPr="00004D9A" w:rsidRDefault="00232163" w:rsidP="00232163">
      <w:pPr>
        <w:jc w:val="both"/>
        <w:rPr>
          <w:sz w:val="22"/>
          <w:szCs w:val="22"/>
        </w:rPr>
      </w:pPr>
      <w:r w:rsidRPr="00004D9A">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280E1A45" w14:textId="77777777" w:rsidR="00232163" w:rsidRPr="00004D9A" w:rsidRDefault="00232163" w:rsidP="00232163">
      <w:pPr>
        <w:jc w:val="both"/>
        <w:rPr>
          <w:sz w:val="22"/>
          <w:szCs w:val="22"/>
        </w:rPr>
      </w:pPr>
      <w:r w:rsidRPr="00004D9A">
        <w:rPr>
          <w:sz w:val="22"/>
          <w:szCs w:val="22"/>
        </w:rPr>
        <w:t xml:space="preserve">Hałas przemysłowy nie stanowi aktualnie istotnego zagrożenia, gdyż nie ma na terenie gminy szczególnie uciążliwych źródeł tego typu hałasu. </w:t>
      </w:r>
    </w:p>
    <w:p w14:paraId="40127E57" w14:textId="77777777" w:rsidR="00232163" w:rsidRPr="00004D9A" w:rsidRDefault="00232163" w:rsidP="00232163">
      <w:pPr>
        <w:jc w:val="both"/>
        <w:rPr>
          <w:sz w:val="22"/>
          <w:szCs w:val="22"/>
        </w:rPr>
      </w:pPr>
      <w:r w:rsidRPr="00004D9A">
        <w:rPr>
          <w:sz w:val="22"/>
          <w:szCs w:val="22"/>
        </w:rPr>
        <w:t>Hałas komunalny nie jest zbyt uciążliwy. Jest on związany z bytowaniem ludzi na terenach zurbanizowanych.</w:t>
      </w:r>
    </w:p>
    <w:p w14:paraId="2085AF11" w14:textId="77777777" w:rsidR="00232163" w:rsidRPr="00004D9A" w:rsidRDefault="00232163" w:rsidP="00232163">
      <w:pPr>
        <w:jc w:val="both"/>
        <w:rPr>
          <w:sz w:val="22"/>
          <w:szCs w:val="22"/>
        </w:rPr>
      </w:pPr>
      <w:r w:rsidRPr="00004D9A">
        <w:rPr>
          <w:sz w:val="22"/>
          <w:szCs w:val="22"/>
        </w:rPr>
        <w:t>Na terenie gminy Dobrzyca nie prowadzono badań natężenia hałasu.</w:t>
      </w:r>
    </w:p>
    <w:p w14:paraId="0448740F" w14:textId="77777777" w:rsidR="00FB5D02" w:rsidRPr="00BE6265" w:rsidRDefault="00FB5D02" w:rsidP="00FB5D02">
      <w:pPr>
        <w:pStyle w:val="Tekstpodstawowyzwciciem"/>
        <w:jc w:val="both"/>
        <w:rPr>
          <w:sz w:val="22"/>
          <w:szCs w:val="22"/>
          <w:highlight w:val="yellow"/>
        </w:rPr>
      </w:pPr>
    </w:p>
    <w:p w14:paraId="41183F9C" w14:textId="6A99113A" w:rsidR="00673CA3" w:rsidRPr="00232163" w:rsidRDefault="009D3D59" w:rsidP="00FB5D02">
      <w:pPr>
        <w:pStyle w:val="Nagwek4"/>
        <w:rPr>
          <w:rFonts w:ascii="Times New Roman" w:hAnsi="Times New Roman"/>
          <w:sz w:val="24"/>
          <w:szCs w:val="24"/>
        </w:rPr>
      </w:pPr>
      <w:r w:rsidRPr="00232163">
        <w:rPr>
          <w:rFonts w:ascii="Times New Roman" w:hAnsi="Times New Roman"/>
          <w:sz w:val="24"/>
          <w:szCs w:val="24"/>
        </w:rPr>
        <w:t>5</w:t>
      </w:r>
      <w:r w:rsidR="00963481" w:rsidRPr="00232163">
        <w:rPr>
          <w:rFonts w:ascii="Times New Roman" w:hAnsi="Times New Roman"/>
          <w:sz w:val="24"/>
          <w:szCs w:val="24"/>
        </w:rPr>
        <w:t>.7.</w:t>
      </w:r>
      <w:r w:rsidRPr="00232163">
        <w:rPr>
          <w:rFonts w:ascii="Times New Roman" w:hAnsi="Times New Roman"/>
          <w:sz w:val="24"/>
          <w:szCs w:val="24"/>
        </w:rPr>
        <w:t xml:space="preserve"> </w:t>
      </w:r>
      <w:r w:rsidR="00963481" w:rsidRPr="00232163">
        <w:rPr>
          <w:rFonts w:ascii="Times New Roman" w:hAnsi="Times New Roman"/>
          <w:sz w:val="24"/>
          <w:szCs w:val="24"/>
        </w:rPr>
        <w:t>Gospodarka odpadami</w:t>
      </w:r>
    </w:p>
    <w:p w14:paraId="044D8D67" w14:textId="23F4AD12" w:rsidR="00DF2E02" w:rsidRPr="00232163"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232163">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232163">
        <w:rPr>
          <w:rFonts w:ascii="Times New Roman" w:hAnsi="Times New Roman"/>
          <w:b w:val="0"/>
          <w:bCs w:val="0"/>
          <w:i w:val="0"/>
          <w:iCs w:val="0"/>
          <w:caps w:val="0"/>
          <w:sz w:val="22"/>
          <w:szCs w:val="22"/>
        </w:rPr>
        <w:t>W</w:t>
      </w:r>
      <w:r w:rsidRPr="00232163">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232163" w:rsidRDefault="00527CFF" w:rsidP="00527CFF">
      <w:pPr>
        <w:pStyle w:val="Tekstpodstawowy3"/>
        <w:numPr>
          <w:ilvl w:val="0"/>
          <w:numId w:val="0"/>
        </w:numPr>
        <w:jc w:val="both"/>
        <w:rPr>
          <w:rFonts w:ascii="Times New Roman" w:hAnsi="Times New Roman"/>
          <w:b w:val="0"/>
          <w:bCs w:val="0"/>
          <w:i w:val="0"/>
          <w:iCs w:val="0"/>
          <w:sz w:val="22"/>
          <w:szCs w:val="22"/>
        </w:rPr>
      </w:pPr>
      <w:r w:rsidRPr="00232163">
        <w:rPr>
          <w:rFonts w:ascii="Times New Roman" w:hAnsi="Times New Roman"/>
          <w:b w:val="0"/>
          <w:bCs w:val="0"/>
          <w:i w:val="0"/>
          <w:iCs w:val="0"/>
          <w:caps w:val="0"/>
          <w:sz w:val="22"/>
          <w:szCs w:val="22"/>
        </w:rPr>
        <w:t>O</w:t>
      </w:r>
      <w:r w:rsidR="00DF2E02" w:rsidRPr="00232163">
        <w:rPr>
          <w:rFonts w:ascii="Times New Roman" w:hAnsi="Times New Roman"/>
          <w:b w:val="0"/>
          <w:bCs w:val="0"/>
          <w:i w:val="0"/>
          <w:iCs w:val="0"/>
          <w:caps w:val="0"/>
          <w:sz w:val="22"/>
          <w:szCs w:val="22"/>
        </w:rPr>
        <w:t xml:space="preserve">dpady komunalne  zebrane z terenu gminy </w:t>
      </w:r>
      <w:r w:rsidRPr="00232163">
        <w:rPr>
          <w:rFonts w:ascii="Times New Roman" w:hAnsi="Times New Roman"/>
          <w:b w:val="0"/>
          <w:bCs w:val="0"/>
          <w:i w:val="0"/>
          <w:iCs w:val="0"/>
          <w:caps w:val="0"/>
          <w:sz w:val="22"/>
          <w:szCs w:val="22"/>
        </w:rPr>
        <w:t>D</w:t>
      </w:r>
      <w:r w:rsidR="00DF2E02" w:rsidRPr="00232163">
        <w:rPr>
          <w:rFonts w:ascii="Times New Roman" w:hAnsi="Times New Roman"/>
          <w:b w:val="0"/>
          <w:bCs w:val="0"/>
          <w:i w:val="0"/>
          <w:iCs w:val="0"/>
          <w:caps w:val="0"/>
          <w:sz w:val="22"/>
          <w:szCs w:val="22"/>
        </w:rPr>
        <w:t xml:space="preserve">obrzyca przez firmę </w:t>
      </w:r>
      <w:r w:rsidRPr="00232163">
        <w:rPr>
          <w:rFonts w:ascii="Times New Roman" w:hAnsi="Times New Roman"/>
          <w:b w:val="0"/>
          <w:bCs w:val="0"/>
          <w:i w:val="0"/>
          <w:iCs w:val="0"/>
          <w:caps w:val="0"/>
          <w:sz w:val="22"/>
          <w:szCs w:val="22"/>
        </w:rPr>
        <w:t>ZGO</w:t>
      </w:r>
      <w:r w:rsidR="00DF2E02" w:rsidRPr="00232163">
        <w:rPr>
          <w:rFonts w:ascii="Times New Roman" w:hAnsi="Times New Roman"/>
          <w:b w:val="0"/>
          <w:bCs w:val="0"/>
          <w:i w:val="0"/>
          <w:iCs w:val="0"/>
          <w:caps w:val="0"/>
          <w:sz w:val="22"/>
          <w:szCs w:val="22"/>
        </w:rPr>
        <w:t>-</w:t>
      </w:r>
      <w:r w:rsidRPr="00232163">
        <w:rPr>
          <w:rFonts w:ascii="Times New Roman" w:hAnsi="Times New Roman"/>
          <w:b w:val="0"/>
          <w:bCs w:val="0"/>
          <w:i w:val="0"/>
          <w:iCs w:val="0"/>
          <w:caps w:val="0"/>
          <w:sz w:val="22"/>
          <w:szCs w:val="22"/>
        </w:rPr>
        <w:t>N</w:t>
      </w:r>
      <w:r w:rsidR="00DF2E02" w:rsidRPr="00232163">
        <w:rPr>
          <w:rFonts w:ascii="Times New Roman" w:hAnsi="Times New Roman"/>
          <w:b w:val="0"/>
          <w:bCs w:val="0"/>
          <w:i w:val="0"/>
          <w:iCs w:val="0"/>
          <w:caps w:val="0"/>
          <w:sz w:val="22"/>
          <w:szCs w:val="22"/>
        </w:rPr>
        <w:t xml:space="preserve">ova sp. z o.o,  trafiają do regionalnej instalacji przetwarzania odpadów  prowadzonej przez </w:t>
      </w:r>
      <w:r w:rsidRPr="00232163">
        <w:rPr>
          <w:rFonts w:ascii="Times New Roman" w:hAnsi="Times New Roman"/>
          <w:b w:val="0"/>
          <w:bCs w:val="0"/>
          <w:i w:val="0"/>
          <w:iCs w:val="0"/>
          <w:caps w:val="0"/>
          <w:sz w:val="22"/>
          <w:szCs w:val="22"/>
        </w:rPr>
        <w:t>Z</w:t>
      </w:r>
      <w:r w:rsidR="00DF2E02" w:rsidRPr="00232163">
        <w:rPr>
          <w:rFonts w:ascii="Times New Roman" w:hAnsi="Times New Roman"/>
          <w:b w:val="0"/>
          <w:bCs w:val="0"/>
          <w:i w:val="0"/>
          <w:iCs w:val="0"/>
          <w:caps w:val="0"/>
          <w:sz w:val="22"/>
          <w:szCs w:val="22"/>
        </w:rPr>
        <w:t xml:space="preserve">akład </w:t>
      </w:r>
      <w:r w:rsidRPr="00232163">
        <w:rPr>
          <w:rFonts w:ascii="Times New Roman" w:hAnsi="Times New Roman"/>
          <w:b w:val="0"/>
          <w:bCs w:val="0"/>
          <w:i w:val="0"/>
          <w:iCs w:val="0"/>
          <w:caps w:val="0"/>
          <w:sz w:val="22"/>
          <w:szCs w:val="22"/>
        </w:rPr>
        <w:t>G</w:t>
      </w:r>
      <w:r w:rsidR="00DF2E02" w:rsidRPr="00232163">
        <w:rPr>
          <w:rFonts w:ascii="Times New Roman" w:hAnsi="Times New Roman"/>
          <w:b w:val="0"/>
          <w:bCs w:val="0"/>
          <w:i w:val="0"/>
          <w:iCs w:val="0"/>
          <w:caps w:val="0"/>
          <w:sz w:val="22"/>
          <w:szCs w:val="22"/>
        </w:rPr>
        <w:t xml:space="preserve">ospodarki </w:t>
      </w:r>
      <w:r w:rsidRPr="00232163">
        <w:rPr>
          <w:rFonts w:ascii="Times New Roman" w:hAnsi="Times New Roman"/>
          <w:b w:val="0"/>
          <w:bCs w:val="0"/>
          <w:i w:val="0"/>
          <w:iCs w:val="0"/>
          <w:caps w:val="0"/>
          <w:sz w:val="22"/>
          <w:szCs w:val="22"/>
        </w:rPr>
        <w:t>O</w:t>
      </w:r>
      <w:r w:rsidR="00DF2E02" w:rsidRPr="00232163">
        <w:rPr>
          <w:rFonts w:ascii="Times New Roman" w:hAnsi="Times New Roman"/>
          <w:b w:val="0"/>
          <w:bCs w:val="0"/>
          <w:i w:val="0"/>
          <w:iCs w:val="0"/>
          <w:caps w:val="0"/>
          <w:sz w:val="22"/>
          <w:szCs w:val="22"/>
        </w:rPr>
        <w:t xml:space="preserve">dpadami sp. z o. o. – </w:t>
      </w:r>
      <w:r w:rsidRPr="00232163">
        <w:rPr>
          <w:rFonts w:ascii="Times New Roman" w:hAnsi="Times New Roman"/>
          <w:b w:val="0"/>
          <w:bCs w:val="0"/>
          <w:i w:val="0"/>
          <w:iCs w:val="0"/>
          <w:caps w:val="0"/>
          <w:sz w:val="22"/>
          <w:szCs w:val="22"/>
        </w:rPr>
        <w:t>W</w:t>
      </w:r>
      <w:r w:rsidR="00DF2E02" w:rsidRPr="00232163">
        <w:rPr>
          <w:rFonts w:ascii="Times New Roman" w:hAnsi="Times New Roman"/>
          <w:b w:val="0"/>
          <w:bCs w:val="0"/>
          <w:i w:val="0"/>
          <w:iCs w:val="0"/>
          <w:caps w:val="0"/>
          <w:sz w:val="22"/>
          <w:szCs w:val="22"/>
        </w:rPr>
        <w:t xml:space="preserve">ielkopolskie </w:t>
      </w:r>
      <w:r w:rsidRPr="00232163">
        <w:rPr>
          <w:rFonts w:ascii="Times New Roman" w:hAnsi="Times New Roman"/>
          <w:b w:val="0"/>
          <w:bCs w:val="0"/>
          <w:i w:val="0"/>
          <w:iCs w:val="0"/>
          <w:caps w:val="0"/>
          <w:sz w:val="22"/>
          <w:szCs w:val="22"/>
        </w:rPr>
        <w:t>C</w:t>
      </w:r>
      <w:r w:rsidR="00DF2E02" w:rsidRPr="00232163">
        <w:rPr>
          <w:rFonts w:ascii="Times New Roman" w:hAnsi="Times New Roman"/>
          <w:b w:val="0"/>
          <w:bCs w:val="0"/>
          <w:i w:val="0"/>
          <w:iCs w:val="0"/>
          <w:caps w:val="0"/>
          <w:sz w:val="22"/>
          <w:szCs w:val="22"/>
        </w:rPr>
        <w:t xml:space="preserve">entrum </w:t>
      </w:r>
      <w:r w:rsidRPr="00232163">
        <w:rPr>
          <w:rFonts w:ascii="Times New Roman" w:hAnsi="Times New Roman"/>
          <w:b w:val="0"/>
          <w:bCs w:val="0"/>
          <w:i w:val="0"/>
          <w:iCs w:val="0"/>
          <w:caps w:val="0"/>
          <w:sz w:val="22"/>
          <w:szCs w:val="22"/>
        </w:rPr>
        <w:t>R</w:t>
      </w:r>
      <w:r w:rsidR="00DF2E02" w:rsidRPr="00232163">
        <w:rPr>
          <w:rFonts w:ascii="Times New Roman" w:hAnsi="Times New Roman"/>
          <w:b w:val="0"/>
          <w:bCs w:val="0"/>
          <w:i w:val="0"/>
          <w:iCs w:val="0"/>
          <w:caps w:val="0"/>
          <w:sz w:val="22"/>
          <w:szCs w:val="22"/>
        </w:rPr>
        <w:t xml:space="preserve">ecyklingu, </w:t>
      </w:r>
      <w:r w:rsidRPr="00232163">
        <w:rPr>
          <w:rFonts w:ascii="Times New Roman" w:hAnsi="Times New Roman"/>
          <w:b w:val="0"/>
          <w:bCs w:val="0"/>
          <w:i w:val="0"/>
          <w:iCs w:val="0"/>
          <w:caps w:val="0"/>
          <w:sz w:val="22"/>
          <w:szCs w:val="22"/>
        </w:rPr>
        <w:t>W</w:t>
      </w:r>
      <w:r w:rsidR="00DF2E02" w:rsidRPr="00232163">
        <w:rPr>
          <w:rFonts w:ascii="Times New Roman" w:hAnsi="Times New Roman"/>
          <w:b w:val="0"/>
          <w:bCs w:val="0"/>
          <w:i w:val="0"/>
          <w:iCs w:val="0"/>
          <w:caps w:val="0"/>
          <w:sz w:val="22"/>
          <w:szCs w:val="22"/>
        </w:rPr>
        <w:t xml:space="preserve">itaszyczki 1a, 63-200 </w:t>
      </w:r>
      <w:r w:rsidRPr="00232163">
        <w:rPr>
          <w:rFonts w:ascii="Times New Roman" w:hAnsi="Times New Roman"/>
          <w:b w:val="0"/>
          <w:bCs w:val="0"/>
          <w:i w:val="0"/>
          <w:iCs w:val="0"/>
          <w:caps w:val="0"/>
          <w:sz w:val="22"/>
          <w:szCs w:val="22"/>
        </w:rPr>
        <w:t>J</w:t>
      </w:r>
      <w:r w:rsidR="00DF2E02" w:rsidRPr="00232163">
        <w:rPr>
          <w:rFonts w:ascii="Times New Roman" w:hAnsi="Times New Roman"/>
          <w:b w:val="0"/>
          <w:bCs w:val="0"/>
          <w:i w:val="0"/>
          <w:iCs w:val="0"/>
          <w:caps w:val="0"/>
          <w:sz w:val="22"/>
          <w:szCs w:val="22"/>
        </w:rPr>
        <w:t>arocin.</w:t>
      </w:r>
    </w:p>
    <w:p w14:paraId="74428AF3" w14:textId="3E498E62" w:rsidR="00DF2E02" w:rsidRPr="00232163" w:rsidRDefault="00527CFF" w:rsidP="00527CFF">
      <w:pPr>
        <w:pStyle w:val="Tekstpodstawowy3"/>
        <w:numPr>
          <w:ilvl w:val="0"/>
          <w:numId w:val="0"/>
        </w:numPr>
        <w:jc w:val="both"/>
        <w:rPr>
          <w:rFonts w:ascii="Times New Roman" w:hAnsi="Times New Roman"/>
          <w:b w:val="0"/>
          <w:bCs w:val="0"/>
          <w:i w:val="0"/>
          <w:iCs w:val="0"/>
          <w:caps w:val="0"/>
          <w:sz w:val="22"/>
          <w:szCs w:val="22"/>
        </w:rPr>
      </w:pPr>
      <w:r w:rsidRPr="00232163">
        <w:rPr>
          <w:rFonts w:ascii="Times New Roman" w:hAnsi="Times New Roman"/>
          <w:b w:val="0"/>
          <w:bCs w:val="0"/>
          <w:i w:val="0"/>
          <w:iCs w:val="0"/>
          <w:caps w:val="0"/>
          <w:sz w:val="22"/>
          <w:szCs w:val="22"/>
        </w:rPr>
        <w:t>P</w:t>
      </w:r>
      <w:r w:rsidR="00DF2E02" w:rsidRPr="00232163">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5B1C9EA5" w:rsidR="00963481" w:rsidRPr="00BE6265" w:rsidRDefault="00963481" w:rsidP="00A00BC7">
      <w:pPr>
        <w:pStyle w:val="Tekstpodstawowy"/>
        <w:jc w:val="both"/>
        <w:rPr>
          <w:highlight w:val="yellow"/>
        </w:rPr>
      </w:pPr>
      <w:r w:rsidRPr="00BE6265">
        <w:rPr>
          <w:highlight w:val="yellow"/>
        </w:rPr>
        <w:t xml:space="preserve">                                                                                                                                                                                                                                                          </w:t>
      </w:r>
    </w:p>
    <w:p w14:paraId="5CC250BD" w14:textId="1E1ECFA0" w:rsidR="00963481" w:rsidRPr="006D63B1" w:rsidRDefault="009D3D59" w:rsidP="00527CFF">
      <w:pPr>
        <w:pStyle w:val="Nagwek4"/>
        <w:rPr>
          <w:rFonts w:ascii="Times New Roman" w:hAnsi="Times New Roman"/>
          <w:sz w:val="24"/>
          <w:szCs w:val="24"/>
        </w:rPr>
      </w:pPr>
      <w:r w:rsidRPr="006D63B1">
        <w:rPr>
          <w:rFonts w:ascii="Times New Roman" w:hAnsi="Times New Roman"/>
          <w:sz w:val="24"/>
          <w:szCs w:val="24"/>
        </w:rPr>
        <w:t>5</w:t>
      </w:r>
      <w:r w:rsidR="00963481" w:rsidRPr="006D63B1">
        <w:rPr>
          <w:rFonts w:ascii="Times New Roman" w:hAnsi="Times New Roman"/>
          <w:sz w:val="24"/>
          <w:szCs w:val="24"/>
        </w:rPr>
        <w:t>.8.</w:t>
      </w:r>
      <w:r w:rsidRPr="006D63B1">
        <w:rPr>
          <w:rFonts w:ascii="Times New Roman" w:hAnsi="Times New Roman"/>
          <w:sz w:val="24"/>
          <w:szCs w:val="24"/>
        </w:rPr>
        <w:t xml:space="preserve"> </w:t>
      </w:r>
      <w:r w:rsidR="00963481" w:rsidRPr="006D63B1">
        <w:rPr>
          <w:rFonts w:ascii="Times New Roman" w:hAnsi="Times New Roman"/>
          <w:sz w:val="24"/>
          <w:szCs w:val="24"/>
        </w:rPr>
        <w:t>Promieniowanie elektromagnetyczne</w:t>
      </w:r>
    </w:p>
    <w:p w14:paraId="224122CF" w14:textId="77777777" w:rsidR="006D63B1" w:rsidRPr="00004D9A" w:rsidRDefault="006D63B1" w:rsidP="006D63B1">
      <w:pPr>
        <w:ind w:firstLine="708"/>
        <w:jc w:val="both"/>
        <w:rPr>
          <w:sz w:val="22"/>
          <w:szCs w:val="22"/>
        </w:rPr>
      </w:pPr>
      <w:r w:rsidRPr="00004D9A">
        <w:rPr>
          <w:sz w:val="22"/>
          <w:szCs w:val="22"/>
        </w:rPr>
        <w:t>Zaopatrzenie w energię elektryczną odbywa się liniami średniego napięcia  15 kV ze stacjami transformatorowymi 15/0,4kV oraz  liniami niskiego napięcia, głównie napowietrznymi.</w:t>
      </w:r>
    </w:p>
    <w:p w14:paraId="37E12E79" w14:textId="77777777" w:rsidR="006D63B1" w:rsidRPr="00004D9A" w:rsidRDefault="006D63B1" w:rsidP="006D63B1">
      <w:pPr>
        <w:ind w:firstLine="708"/>
        <w:jc w:val="both"/>
        <w:rPr>
          <w:sz w:val="22"/>
          <w:szCs w:val="22"/>
        </w:rPr>
      </w:pPr>
      <w:r w:rsidRPr="00004D9A">
        <w:rPr>
          <w:sz w:val="22"/>
          <w:szCs w:val="22"/>
        </w:rPr>
        <w:t>Przez teren gminy Dobrzyca przebiega linia elektroenergetyczna wysokiego napięcia 400 kV relacji Kromolice – Ostrów Wlkp. Wzdłuż tej linii należy zachować pasy terenu ochronnego o szerokości 28 m na stronę od rzutu poziomego skrajnego przewodu linii. Linia ta nie przebiega przez żaden teren objęty planem.</w:t>
      </w:r>
    </w:p>
    <w:p w14:paraId="54C0B88A" w14:textId="77777777" w:rsidR="006D63B1" w:rsidRPr="006B1ECB" w:rsidRDefault="006D63B1" w:rsidP="006D63B1">
      <w:pPr>
        <w:jc w:val="both"/>
        <w:rPr>
          <w:sz w:val="22"/>
          <w:szCs w:val="22"/>
        </w:rPr>
      </w:pPr>
    </w:p>
    <w:p w14:paraId="00746525" w14:textId="77777777" w:rsidR="006D63B1" w:rsidRPr="006B1ECB" w:rsidRDefault="006D63B1" w:rsidP="006D63B1">
      <w:pPr>
        <w:ind w:firstLine="708"/>
        <w:jc w:val="both"/>
        <w:rPr>
          <w:sz w:val="22"/>
          <w:szCs w:val="22"/>
        </w:rPr>
      </w:pPr>
      <w:bookmarkStart w:id="32" w:name="_Hlk118839031"/>
      <w:r w:rsidRPr="006B1ECB">
        <w:rPr>
          <w:sz w:val="22"/>
          <w:szCs w:val="22"/>
        </w:rPr>
        <w:t xml:space="preserve">Wg pisma Energa operator na terenach objętych planem znajdują się linie elektroenergetyczne napowietrzne średniego napięcia 15 kV, linie napowietrzne i kablowe niskiego napięcia nn0,4kV oraz stacje transformatorowe. </w:t>
      </w:r>
    </w:p>
    <w:p w14:paraId="0C58FC35" w14:textId="77777777" w:rsidR="006D63B1" w:rsidRPr="006B1ECB" w:rsidRDefault="006D63B1" w:rsidP="006D63B1">
      <w:pPr>
        <w:jc w:val="both"/>
        <w:rPr>
          <w:sz w:val="22"/>
          <w:szCs w:val="22"/>
        </w:rPr>
      </w:pPr>
      <w:r w:rsidRPr="006B1ECB">
        <w:rPr>
          <w:sz w:val="22"/>
          <w:szCs w:val="22"/>
        </w:rPr>
        <w:t>Wzdłuż linii elektroenergetycznych należy wydzielić pasy technologiczne (pasy ochrony funkcyjnej):</w:t>
      </w:r>
    </w:p>
    <w:p w14:paraId="4CD046D6" w14:textId="77777777" w:rsidR="006D63B1" w:rsidRPr="006B1ECB" w:rsidRDefault="006D63B1">
      <w:pPr>
        <w:numPr>
          <w:ilvl w:val="0"/>
          <w:numId w:val="66"/>
        </w:numPr>
        <w:rPr>
          <w:sz w:val="22"/>
          <w:szCs w:val="22"/>
        </w:rPr>
      </w:pPr>
      <w:r w:rsidRPr="006B1ECB">
        <w:rPr>
          <w:sz w:val="22"/>
          <w:szCs w:val="22"/>
        </w:rPr>
        <w:t xml:space="preserve">dla linii napowietrznych SN 15 kV – 14 m </w:t>
      </w:r>
      <w:bookmarkStart w:id="33" w:name="_Hlk118749235"/>
      <w:r w:rsidRPr="006B1ECB">
        <w:rPr>
          <w:sz w:val="22"/>
          <w:szCs w:val="22"/>
        </w:rPr>
        <w:t>(po 7 m po każdej ze stron od osi linii)</w:t>
      </w:r>
      <w:bookmarkEnd w:id="33"/>
    </w:p>
    <w:p w14:paraId="6D3A4CF4" w14:textId="77777777" w:rsidR="006D63B1" w:rsidRPr="006B1ECB" w:rsidRDefault="006D63B1">
      <w:pPr>
        <w:numPr>
          <w:ilvl w:val="0"/>
          <w:numId w:val="66"/>
        </w:numPr>
        <w:rPr>
          <w:sz w:val="22"/>
          <w:szCs w:val="22"/>
        </w:rPr>
      </w:pPr>
      <w:r w:rsidRPr="006B1ECB">
        <w:rPr>
          <w:sz w:val="22"/>
          <w:szCs w:val="22"/>
        </w:rPr>
        <w:lastRenderedPageBreak/>
        <w:t>dla linii napowietrznych nn 0,4 kV – 7 m (po 3,5 m po każdej ze stron od osi linii)</w:t>
      </w:r>
    </w:p>
    <w:p w14:paraId="70A720A1" w14:textId="77777777" w:rsidR="006D63B1" w:rsidRPr="006B1ECB" w:rsidRDefault="006D63B1">
      <w:pPr>
        <w:numPr>
          <w:ilvl w:val="0"/>
          <w:numId w:val="66"/>
        </w:numPr>
        <w:rPr>
          <w:sz w:val="22"/>
          <w:szCs w:val="22"/>
        </w:rPr>
      </w:pPr>
      <w:r w:rsidRPr="006B1ECB">
        <w:rPr>
          <w:sz w:val="22"/>
          <w:szCs w:val="22"/>
        </w:rPr>
        <w:t>dla linii kablowych SN 15 kV i nn 0,4 kV – 1,4 m (po 0,7 m po każdej ze stron od osi linii).</w:t>
      </w:r>
    </w:p>
    <w:p w14:paraId="569BA138" w14:textId="77777777" w:rsidR="006D63B1" w:rsidRPr="006B1ECB" w:rsidRDefault="006D63B1" w:rsidP="006D63B1">
      <w:pPr>
        <w:jc w:val="both"/>
        <w:rPr>
          <w:sz w:val="22"/>
          <w:szCs w:val="22"/>
        </w:rPr>
      </w:pPr>
      <w:r w:rsidRPr="006B1ECB">
        <w:rPr>
          <w:sz w:val="22"/>
          <w:szCs w:val="22"/>
        </w:rPr>
        <w:t>W pasach technologicznych obowiązuje w szczególności zakaz lokalizacji instalacji fotowoltaicznych, sadzenia roślinności wysokiej o rozbudowanym systemie korzeniowym.</w:t>
      </w:r>
    </w:p>
    <w:bookmarkEnd w:id="32"/>
    <w:p w14:paraId="2B84CE5E" w14:textId="77777777" w:rsidR="006D63B1" w:rsidRPr="006B1ECB" w:rsidRDefault="006D63B1" w:rsidP="006D63B1">
      <w:pPr>
        <w:jc w:val="both"/>
        <w:rPr>
          <w:sz w:val="22"/>
          <w:szCs w:val="22"/>
          <w:highlight w:val="yellow"/>
        </w:rPr>
      </w:pPr>
    </w:p>
    <w:p w14:paraId="20EDAAA4" w14:textId="77777777" w:rsidR="006D63B1" w:rsidRPr="006B1ECB" w:rsidRDefault="006D63B1" w:rsidP="006D63B1">
      <w:pPr>
        <w:jc w:val="both"/>
        <w:rPr>
          <w:sz w:val="22"/>
          <w:szCs w:val="22"/>
        </w:rPr>
      </w:pPr>
      <w:r w:rsidRPr="006B1ECB">
        <w:rPr>
          <w:sz w:val="22"/>
          <w:szCs w:val="22"/>
        </w:rPr>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6B1ECB">
        <w:rPr>
          <w:rStyle w:val="Odwoanieprzypisudolnego"/>
          <w:sz w:val="22"/>
          <w:szCs w:val="22"/>
        </w:rPr>
        <w:footnoteReference w:id="5"/>
      </w:r>
      <w:r w:rsidRPr="006B1ECB">
        <w:rPr>
          <w:sz w:val="22"/>
          <w:szCs w:val="22"/>
        </w:rPr>
        <w:t xml:space="preserve">. Zaleca się natomiast zachowanie ostrożności przy zbliżaniu się do konstrukcji słupów przy korzystaniu z maszyn służących mechanicznej uprawie roli, a w szczególności pod przewodami linii. </w:t>
      </w:r>
    </w:p>
    <w:p w14:paraId="58B81BC9" w14:textId="77777777" w:rsidR="006D63B1" w:rsidRPr="00BE1E38" w:rsidRDefault="006D63B1" w:rsidP="006D63B1">
      <w:pPr>
        <w:ind w:firstLine="708"/>
        <w:jc w:val="both"/>
        <w:rPr>
          <w:sz w:val="22"/>
          <w:szCs w:val="22"/>
          <w:highlight w:val="yellow"/>
        </w:rPr>
      </w:pPr>
    </w:p>
    <w:p w14:paraId="2A0ECF6E" w14:textId="77777777" w:rsidR="006D63B1" w:rsidRPr="00BE1E38" w:rsidRDefault="006D63B1" w:rsidP="006D63B1">
      <w:pPr>
        <w:ind w:firstLine="708"/>
        <w:jc w:val="both"/>
        <w:rPr>
          <w:sz w:val="22"/>
          <w:szCs w:val="22"/>
        </w:rPr>
      </w:pPr>
      <w:r w:rsidRPr="00BE1E38">
        <w:rPr>
          <w:sz w:val="22"/>
          <w:szCs w:val="22"/>
        </w:rPr>
        <w:t>Źródłem promieniowania elektromagnetycznego są także stacje bazowe telefonii komórkowej w Dobrzycy na działkach nr ewid. 1020/11 i 1653/3 daleko od terenów objętych planem. Z uwagi na rodzaj obiektów, na których są one montowane (wysokie wieże) promieniowanie wytwarzane przez te urządzenia w większości przypadków występuje w miejscach niedostępnych dla ludzi.</w:t>
      </w:r>
    </w:p>
    <w:p w14:paraId="15386789" w14:textId="77777777" w:rsidR="006D63B1" w:rsidRPr="00BE1E38" w:rsidRDefault="006D63B1" w:rsidP="006D63B1">
      <w:pPr>
        <w:ind w:firstLine="708"/>
        <w:jc w:val="both"/>
        <w:rPr>
          <w:sz w:val="22"/>
          <w:szCs w:val="22"/>
        </w:rPr>
      </w:pPr>
      <w:r w:rsidRPr="00BE1E38">
        <w:rPr>
          <w:sz w:val="22"/>
          <w:szCs w:val="22"/>
        </w:rPr>
        <w:t>Zarówno linie elektroenergetyczne jak i stacje telefonii komórkowej nie stwarzają na terenie gminy zagrożenia dla środowiska i dla mieszkańców.</w:t>
      </w:r>
    </w:p>
    <w:p w14:paraId="2FE8AB91" w14:textId="77777777" w:rsidR="006D63B1" w:rsidRPr="00BE1E38" w:rsidRDefault="006D63B1" w:rsidP="006D63B1">
      <w:pPr>
        <w:jc w:val="both"/>
        <w:rPr>
          <w:sz w:val="22"/>
          <w:szCs w:val="22"/>
        </w:rPr>
      </w:pPr>
      <w:r w:rsidRPr="00BE1E38">
        <w:rPr>
          <w:sz w:val="22"/>
          <w:szCs w:val="22"/>
        </w:rPr>
        <w:t xml:space="preserve">Ponadto źródłem promieniowania elektromagnetycznego są cywilne stacje radiowe </w:t>
      </w:r>
      <w:r w:rsidRPr="00BE1E38">
        <w:rPr>
          <w:sz w:val="22"/>
          <w:szCs w:val="22"/>
        </w:rPr>
        <w:br/>
        <w:t>CB o mocy ok. 10W, urządzenia nadawcze, diagnostyczne i inne będące w posiadaniu policji, straży pożarnej, pogotowia i zakładów przemysłowych.</w:t>
      </w:r>
    </w:p>
    <w:p w14:paraId="33999C62" w14:textId="77777777" w:rsidR="00816790" w:rsidRPr="00BE6265" w:rsidRDefault="00816790" w:rsidP="009940CA">
      <w:pPr>
        <w:jc w:val="both"/>
        <w:rPr>
          <w:b/>
          <w:bCs/>
          <w:i/>
          <w:iCs/>
          <w:highlight w:val="yellow"/>
        </w:rPr>
      </w:pPr>
    </w:p>
    <w:p w14:paraId="2DB362FC" w14:textId="77777777" w:rsidR="00963481" w:rsidRPr="006D63B1" w:rsidRDefault="009D3D59" w:rsidP="00F46CF8">
      <w:pPr>
        <w:pStyle w:val="Nagwek4"/>
        <w:rPr>
          <w:rFonts w:ascii="Times New Roman" w:hAnsi="Times New Roman"/>
          <w:sz w:val="24"/>
          <w:szCs w:val="24"/>
        </w:rPr>
      </w:pPr>
      <w:r w:rsidRPr="006D63B1">
        <w:rPr>
          <w:rFonts w:ascii="Times New Roman" w:hAnsi="Times New Roman"/>
          <w:sz w:val="24"/>
          <w:szCs w:val="24"/>
        </w:rPr>
        <w:t>5</w:t>
      </w:r>
      <w:r w:rsidR="00963481" w:rsidRPr="006D63B1">
        <w:rPr>
          <w:rFonts w:ascii="Times New Roman" w:hAnsi="Times New Roman"/>
          <w:sz w:val="24"/>
          <w:szCs w:val="24"/>
        </w:rPr>
        <w:t>.9.</w:t>
      </w:r>
      <w:r w:rsidRPr="006D63B1">
        <w:rPr>
          <w:rFonts w:ascii="Times New Roman" w:hAnsi="Times New Roman"/>
          <w:sz w:val="24"/>
          <w:szCs w:val="24"/>
        </w:rPr>
        <w:t xml:space="preserve"> </w:t>
      </w:r>
      <w:r w:rsidR="00963481" w:rsidRPr="006D63B1">
        <w:rPr>
          <w:rFonts w:ascii="Times New Roman" w:hAnsi="Times New Roman"/>
          <w:sz w:val="24"/>
          <w:szCs w:val="24"/>
        </w:rPr>
        <w:t>Poważne awarie</w:t>
      </w:r>
    </w:p>
    <w:p w14:paraId="55E939DC" w14:textId="77777777" w:rsidR="00963481" w:rsidRPr="00BE6265" w:rsidRDefault="00963481" w:rsidP="00C81E00">
      <w:pPr>
        <w:jc w:val="both"/>
        <w:rPr>
          <w:highlight w:val="yellow"/>
        </w:rPr>
      </w:pPr>
    </w:p>
    <w:p w14:paraId="655B9836" w14:textId="77777777" w:rsidR="00527CFF" w:rsidRPr="006D63B1" w:rsidRDefault="00527CFF" w:rsidP="00527CFF">
      <w:pPr>
        <w:ind w:firstLine="708"/>
        <w:jc w:val="both"/>
        <w:rPr>
          <w:sz w:val="22"/>
          <w:szCs w:val="22"/>
        </w:rPr>
      </w:pPr>
      <w:r w:rsidRPr="006D63B1">
        <w:rPr>
          <w:sz w:val="22"/>
          <w:szCs w:val="22"/>
        </w:rPr>
        <w:t>Pod pojęciem poważnej awarii należy rozumieć zdarzenie, emisję, pożar, eksplozję, które powstają podczas procesu przemysłowego, magazynowania lub transportu.</w:t>
      </w:r>
    </w:p>
    <w:p w14:paraId="05EB2D95" w14:textId="77777777" w:rsidR="00527CFF" w:rsidRPr="006D63B1" w:rsidRDefault="00527CFF" w:rsidP="00527CFF">
      <w:pPr>
        <w:jc w:val="both"/>
        <w:rPr>
          <w:sz w:val="22"/>
          <w:szCs w:val="22"/>
        </w:rPr>
      </w:pPr>
      <w:r w:rsidRPr="006D63B1">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6D63B1" w:rsidRDefault="00527CFF" w:rsidP="00527CFF">
      <w:pPr>
        <w:jc w:val="both"/>
        <w:rPr>
          <w:sz w:val="22"/>
          <w:szCs w:val="22"/>
        </w:rPr>
      </w:pPr>
      <w:r w:rsidRPr="006D63B1">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3C5713EE" w:rsidR="00527CFF" w:rsidRPr="00F23C8B" w:rsidRDefault="00527CFF" w:rsidP="00527CFF">
      <w:pPr>
        <w:jc w:val="both"/>
        <w:rPr>
          <w:sz w:val="22"/>
          <w:szCs w:val="22"/>
        </w:rPr>
      </w:pPr>
      <w:r w:rsidRPr="006D63B1">
        <w:rPr>
          <w:sz w:val="22"/>
          <w:szCs w:val="22"/>
        </w:rPr>
        <w:t>Na terenach objętych plan</w:t>
      </w:r>
      <w:r w:rsidR="006D63B1" w:rsidRPr="006D63B1">
        <w:rPr>
          <w:sz w:val="22"/>
          <w:szCs w:val="22"/>
        </w:rPr>
        <w:t>em</w:t>
      </w:r>
      <w:r w:rsidRPr="006D63B1">
        <w:rPr>
          <w:sz w:val="22"/>
          <w:szCs w:val="22"/>
        </w:rPr>
        <w:t xml:space="preserve"> i w sąsiedztwie nie ma zakładów dużego i zwiększonego ryzyka (ZDR i </w:t>
      </w:r>
      <w:r w:rsidRPr="00F23C8B">
        <w:rPr>
          <w:sz w:val="22"/>
          <w:szCs w:val="22"/>
        </w:rPr>
        <w:t>ZZR) występowania poważnych awarii.  Nie ma takiego zakładu na terenie gminy Dobrzyca.</w:t>
      </w:r>
    </w:p>
    <w:p w14:paraId="0997902E" w14:textId="77777777" w:rsidR="00963481" w:rsidRPr="00F23C8B" w:rsidRDefault="00963481" w:rsidP="0003235B">
      <w:pPr>
        <w:pStyle w:val="Tekstpodstawowy"/>
        <w:jc w:val="both"/>
      </w:pPr>
    </w:p>
    <w:p w14:paraId="1682F8D3" w14:textId="77777777" w:rsidR="00963481" w:rsidRPr="006D63B1" w:rsidRDefault="009D3D59" w:rsidP="009D3D59">
      <w:pPr>
        <w:pStyle w:val="Lista2"/>
        <w:ind w:left="284" w:hanging="284"/>
        <w:jc w:val="both"/>
        <w:rPr>
          <w:b/>
        </w:rPr>
      </w:pPr>
      <w:r w:rsidRPr="00F23C8B">
        <w:rPr>
          <w:b/>
        </w:rPr>
        <w:t>6</w:t>
      </w:r>
      <w:r w:rsidR="00963481" w:rsidRPr="00F23C8B">
        <w:rPr>
          <w:b/>
        </w:rPr>
        <w:t>.</w:t>
      </w:r>
      <w:r w:rsidR="00963481" w:rsidRPr="00F23C8B">
        <w:rPr>
          <w:b/>
        </w:rPr>
        <w:tab/>
        <w:t>Potencjalne zmiany środowiska w przypadku braku realizacji projektu planu zagospodarowania przestrzennego</w:t>
      </w:r>
    </w:p>
    <w:p w14:paraId="39906E66" w14:textId="77777777" w:rsidR="00963481" w:rsidRPr="006D63B1" w:rsidRDefault="00963481" w:rsidP="00C159C7">
      <w:pPr>
        <w:jc w:val="both"/>
        <w:rPr>
          <w:b/>
          <w:bCs/>
          <w:caps/>
        </w:rPr>
      </w:pPr>
    </w:p>
    <w:p w14:paraId="1648A64A" w14:textId="07CC310E" w:rsidR="00375B50" w:rsidRPr="006D63B1" w:rsidRDefault="00963481" w:rsidP="003E22B2">
      <w:pPr>
        <w:pStyle w:val="Tekstpodstawowyzwciciem"/>
        <w:ind w:firstLine="284"/>
        <w:jc w:val="both"/>
        <w:rPr>
          <w:sz w:val="22"/>
          <w:szCs w:val="22"/>
        </w:rPr>
      </w:pPr>
      <w:bookmarkStart w:id="34" w:name="_Hlk52567949"/>
      <w:r w:rsidRPr="006D63B1">
        <w:rPr>
          <w:sz w:val="22"/>
          <w:szCs w:val="22"/>
        </w:rPr>
        <w:t>W przypadku braku realizacji ustaleń planu obowiązywałyby ustalenia dotychczasowego planu,</w:t>
      </w:r>
      <w:r w:rsidR="00375B50" w:rsidRPr="006D63B1">
        <w:rPr>
          <w:sz w:val="22"/>
          <w:szCs w:val="22"/>
        </w:rPr>
        <w:t xml:space="preserve"> </w:t>
      </w:r>
      <w:r w:rsidRPr="006D63B1">
        <w:rPr>
          <w:sz w:val="22"/>
          <w:szCs w:val="22"/>
        </w:rPr>
        <w:t>któr</w:t>
      </w:r>
      <w:r w:rsidR="00375B50" w:rsidRPr="006D63B1">
        <w:rPr>
          <w:sz w:val="22"/>
          <w:szCs w:val="22"/>
        </w:rPr>
        <w:t>ego zapisy</w:t>
      </w:r>
      <w:r w:rsidRPr="006D63B1">
        <w:rPr>
          <w:sz w:val="22"/>
          <w:szCs w:val="22"/>
        </w:rPr>
        <w:t xml:space="preserve"> </w:t>
      </w:r>
      <w:r w:rsidR="00375B50" w:rsidRPr="006D63B1">
        <w:rPr>
          <w:sz w:val="22"/>
          <w:szCs w:val="22"/>
        </w:rPr>
        <w:t>nie są dostosowane do obecnie obowiązujących przepisów prawnych dotyczących ochrony środowiska. Ustalenia obowiązującego planu nie uwzględniają zapisów strategicznych dokumentów gminy, gdyż były one opracowane znacznie później niż plan. Zabudowa mieszkaniowa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C202278" w14:textId="7D581CCF" w:rsidR="00375B50" w:rsidRPr="006D63B1" w:rsidRDefault="00375B50" w:rsidP="00375B50">
      <w:pPr>
        <w:jc w:val="both"/>
        <w:rPr>
          <w:sz w:val="22"/>
          <w:szCs w:val="22"/>
        </w:rPr>
      </w:pPr>
      <w:r w:rsidRPr="006D63B1">
        <w:rPr>
          <w:sz w:val="22"/>
          <w:szCs w:val="22"/>
        </w:rPr>
        <w:lastRenderedPageBreak/>
        <w:t xml:space="preserve">Dalszy rozwój terenów mieszkaniowych, </w:t>
      </w:r>
      <w:r w:rsidR="00FC0B75" w:rsidRPr="006D63B1">
        <w:rPr>
          <w:sz w:val="22"/>
          <w:szCs w:val="22"/>
        </w:rPr>
        <w:t xml:space="preserve">zagrodowych, </w:t>
      </w:r>
      <w:r w:rsidRPr="006D63B1">
        <w:rPr>
          <w:sz w:val="22"/>
          <w:szCs w:val="22"/>
        </w:rPr>
        <w:t>usługowych i produkcyjnych będzie się wiązał z zanieczyszczeniem powietrza w związku ze stosowaniem w większości tradycyjnych nośników energii i związany będzie ze zwiększonym ruchem komunikacyjnym (zanieczyszczenia komunikacyjne)</w:t>
      </w:r>
      <w:r w:rsidR="003E22B2" w:rsidRPr="006D63B1">
        <w:rPr>
          <w:sz w:val="22"/>
          <w:szCs w:val="22"/>
        </w:rPr>
        <w:t>.</w:t>
      </w:r>
    </w:p>
    <w:p w14:paraId="39E4B6E1" w14:textId="3AD5F78C" w:rsidR="00375B50" w:rsidRPr="006D63B1" w:rsidRDefault="00375B50" w:rsidP="00375B50">
      <w:pPr>
        <w:jc w:val="both"/>
        <w:rPr>
          <w:sz w:val="22"/>
          <w:szCs w:val="22"/>
        </w:rPr>
      </w:pPr>
      <w:r w:rsidRPr="006D63B1">
        <w:rPr>
          <w:sz w:val="22"/>
          <w:szCs w:val="22"/>
        </w:rPr>
        <w:t xml:space="preserve">Postępować będzie zanieczyszczenie wód w związku z nie do końca uregulowaną gospodarką wodno-ściekową dotyczącą zarówno ścieków bytowych, komunalnych, przemysłowych </w:t>
      </w:r>
      <w:r w:rsidR="00F23C8B">
        <w:rPr>
          <w:sz w:val="22"/>
          <w:szCs w:val="22"/>
        </w:rPr>
        <w:t xml:space="preserve">jak </w:t>
      </w:r>
      <w:r w:rsidRPr="006D63B1">
        <w:rPr>
          <w:sz w:val="22"/>
          <w:szCs w:val="22"/>
        </w:rPr>
        <w:t xml:space="preserve">i wód opadowych i roztopowych. Nieszczelne szamba i </w:t>
      </w:r>
      <w:r w:rsidR="00FC0B75" w:rsidRPr="006D63B1">
        <w:rPr>
          <w:sz w:val="22"/>
          <w:szCs w:val="22"/>
        </w:rPr>
        <w:t xml:space="preserve">niewłaściwie wykonane </w:t>
      </w:r>
      <w:r w:rsidRPr="006D63B1">
        <w:rPr>
          <w:sz w:val="22"/>
          <w:szCs w:val="22"/>
        </w:rPr>
        <w:t>przydomowe oczyszczalnie ścieków mogą być przyczyną zanieczyszczeń wód.</w:t>
      </w:r>
    </w:p>
    <w:p w14:paraId="0A19F1F5" w14:textId="55694921" w:rsidR="00963481" w:rsidRPr="006D63B1" w:rsidRDefault="00963481" w:rsidP="00816790">
      <w:pPr>
        <w:pStyle w:val="Tekstpodstawowyzwciciem"/>
        <w:jc w:val="both"/>
        <w:rPr>
          <w:sz w:val="22"/>
          <w:szCs w:val="22"/>
        </w:rPr>
      </w:pPr>
      <w:r w:rsidRPr="006D63B1">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bookmarkEnd w:id="34"/>
    </w:p>
    <w:p w14:paraId="43275433" w14:textId="77777777" w:rsidR="00816790" w:rsidRPr="00BE6265" w:rsidRDefault="00816790" w:rsidP="00816790">
      <w:pPr>
        <w:pStyle w:val="Tekstpodstawowyzwciciem"/>
        <w:jc w:val="both"/>
        <w:rPr>
          <w:sz w:val="22"/>
          <w:szCs w:val="22"/>
          <w:highlight w:val="yellow"/>
        </w:rPr>
      </w:pPr>
    </w:p>
    <w:p w14:paraId="2063EE6A" w14:textId="77777777" w:rsidR="00963481" w:rsidRPr="0013302F" w:rsidRDefault="00963481" w:rsidP="00F46CF8">
      <w:pPr>
        <w:pStyle w:val="Lista"/>
        <w:rPr>
          <w:b/>
        </w:rPr>
      </w:pPr>
      <w:r w:rsidRPr="0013302F">
        <w:rPr>
          <w:b/>
        </w:rPr>
        <w:t>IV.</w:t>
      </w:r>
      <w:r w:rsidRPr="0013302F">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13302F" w:rsidRDefault="00963481" w:rsidP="0003235B">
      <w:pPr>
        <w:jc w:val="both"/>
        <w:rPr>
          <w:b/>
          <w:bCs/>
        </w:rPr>
      </w:pPr>
    </w:p>
    <w:p w14:paraId="7E849EAD" w14:textId="6713E15C" w:rsidR="00963481" w:rsidRPr="0013302F" w:rsidRDefault="00963481" w:rsidP="0003235B">
      <w:pPr>
        <w:pStyle w:val="Tekstpodstawowyzwciciem"/>
        <w:jc w:val="both"/>
        <w:rPr>
          <w:sz w:val="22"/>
          <w:szCs w:val="22"/>
        </w:rPr>
      </w:pPr>
      <w:r w:rsidRPr="0013302F">
        <w:rPr>
          <w:sz w:val="22"/>
          <w:szCs w:val="22"/>
        </w:rPr>
        <w:t xml:space="preserve">Prognoza dotyczy planu zagospodarowania przestrzennego gminy </w:t>
      </w:r>
      <w:r w:rsidR="00375B50" w:rsidRPr="0013302F">
        <w:rPr>
          <w:sz w:val="22"/>
          <w:szCs w:val="22"/>
        </w:rPr>
        <w:t>Dobrzyca</w:t>
      </w:r>
      <w:r w:rsidRPr="0013302F">
        <w:rPr>
          <w:sz w:val="22"/>
          <w:szCs w:val="22"/>
        </w:rPr>
        <w:t xml:space="preserve"> w ograniczonym zakresie, jednak na wielu terenach rozrzuconych po całej gminie. Wprowadza się zapisy w planie dotyczące zasad gospodarowania dla terenów zabudowy mieszkaniowej wielorodzinnej, jednorodzinnej, różnorakich usług, </w:t>
      </w:r>
      <w:r w:rsidR="0013302F" w:rsidRPr="0013302F">
        <w:rPr>
          <w:sz w:val="22"/>
          <w:szCs w:val="22"/>
        </w:rPr>
        <w:t>usług lub produkcji</w:t>
      </w:r>
      <w:r w:rsidRPr="0013302F">
        <w:rPr>
          <w:sz w:val="22"/>
          <w:szCs w:val="22"/>
        </w:rPr>
        <w:t xml:space="preserve">, zabudowy zagrodowej, </w:t>
      </w:r>
      <w:r w:rsidR="0013302F" w:rsidRPr="0013302F">
        <w:rPr>
          <w:sz w:val="22"/>
          <w:szCs w:val="22"/>
        </w:rPr>
        <w:t>elektrowni słonecznych, komunikacji.</w:t>
      </w:r>
      <w:r w:rsidRPr="0013302F">
        <w:rPr>
          <w:sz w:val="22"/>
          <w:szCs w:val="22"/>
        </w:rPr>
        <w:t xml:space="preserve">  </w:t>
      </w:r>
    </w:p>
    <w:p w14:paraId="6F943323" w14:textId="05FC1DF7" w:rsidR="00375B50" w:rsidRPr="00DC64DB" w:rsidRDefault="00375B50" w:rsidP="00F23C8B">
      <w:pPr>
        <w:pStyle w:val="Tekstpodstawowy3"/>
        <w:numPr>
          <w:ilvl w:val="0"/>
          <w:numId w:val="0"/>
        </w:numPr>
        <w:ind w:firstLine="708"/>
        <w:jc w:val="both"/>
        <w:rPr>
          <w:rFonts w:ascii="Times New Roman" w:hAnsi="Times New Roman"/>
          <w:b w:val="0"/>
          <w:bCs w:val="0"/>
          <w:i w:val="0"/>
          <w:iCs w:val="0"/>
          <w:sz w:val="22"/>
          <w:szCs w:val="22"/>
        </w:rPr>
      </w:pPr>
      <w:r w:rsidRPr="0013302F">
        <w:rPr>
          <w:rFonts w:ascii="Times New Roman" w:hAnsi="Times New Roman"/>
          <w:b w:val="0"/>
          <w:bCs w:val="0"/>
          <w:i w:val="0"/>
          <w:iCs w:val="0"/>
          <w:caps w:val="0"/>
          <w:sz w:val="22"/>
          <w:szCs w:val="22"/>
        </w:rPr>
        <w:t>Południowa i południowo-wschodnia część obszaru gminy Dobrzyca położona jest w obszarze chronionego krajobrazu „Dąbrowy Krotoszyńskie Baszków Rochy”,</w:t>
      </w:r>
      <w:bookmarkStart w:id="35" w:name="_Hlk51852013"/>
      <w:r w:rsidRPr="0013302F">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w:t>
      </w:r>
      <w:r w:rsidRPr="004025BB">
        <w:rPr>
          <w:rFonts w:ascii="Times New Roman" w:hAnsi="Times New Roman"/>
          <w:b w:val="0"/>
          <w:bCs w:val="0"/>
          <w:i w:val="0"/>
          <w:iCs w:val="0"/>
          <w:caps w:val="0"/>
          <w:sz w:val="22"/>
          <w:szCs w:val="22"/>
        </w:rPr>
        <w:t>charakterystyczną fitosocjologią zespołów roślinnych.</w:t>
      </w:r>
      <w:bookmarkEnd w:id="35"/>
      <w:r w:rsidR="00F23C8B" w:rsidRPr="004025BB">
        <w:rPr>
          <w:rFonts w:ascii="Times New Roman" w:hAnsi="Times New Roman"/>
          <w:b w:val="0"/>
          <w:bCs w:val="0"/>
          <w:i w:val="0"/>
          <w:iCs w:val="0"/>
          <w:sz w:val="22"/>
          <w:szCs w:val="22"/>
        </w:rPr>
        <w:t xml:space="preserve"> </w:t>
      </w:r>
      <w:r w:rsidRPr="004025BB">
        <w:rPr>
          <w:rFonts w:ascii="Times New Roman" w:hAnsi="Times New Roman"/>
          <w:b w:val="0"/>
          <w:bCs w:val="0"/>
          <w:i w:val="0"/>
          <w:iCs w:val="0"/>
          <w:caps w:val="0"/>
          <w:sz w:val="22"/>
          <w:szCs w:val="22"/>
        </w:rPr>
        <w:t>W obrębie ww. obszaru chronionego krajobrazu położon</w:t>
      </w:r>
      <w:r w:rsidR="00DC64DB" w:rsidRPr="004025BB">
        <w:rPr>
          <w:rFonts w:ascii="Times New Roman" w:hAnsi="Times New Roman"/>
          <w:b w:val="0"/>
          <w:bCs w:val="0"/>
          <w:i w:val="0"/>
          <w:iCs w:val="0"/>
          <w:caps w:val="0"/>
          <w:sz w:val="22"/>
          <w:szCs w:val="22"/>
        </w:rPr>
        <w:t>y</w:t>
      </w:r>
      <w:r w:rsidRPr="004025BB">
        <w:rPr>
          <w:rFonts w:ascii="Times New Roman" w:hAnsi="Times New Roman"/>
          <w:b w:val="0"/>
          <w:bCs w:val="0"/>
          <w:i w:val="0"/>
          <w:iCs w:val="0"/>
          <w:caps w:val="0"/>
          <w:sz w:val="22"/>
          <w:szCs w:val="22"/>
        </w:rPr>
        <w:t xml:space="preserve"> </w:t>
      </w:r>
      <w:r w:rsidR="00DC64DB" w:rsidRPr="004025BB">
        <w:rPr>
          <w:rFonts w:ascii="Times New Roman" w:hAnsi="Times New Roman"/>
          <w:b w:val="0"/>
          <w:bCs w:val="0"/>
          <w:i w:val="0"/>
          <w:iCs w:val="0"/>
          <w:caps w:val="0"/>
          <w:sz w:val="22"/>
          <w:szCs w:val="22"/>
        </w:rPr>
        <w:t>jest</w:t>
      </w:r>
      <w:r w:rsidRPr="004025BB">
        <w:rPr>
          <w:rFonts w:ascii="Times New Roman" w:hAnsi="Times New Roman"/>
          <w:b w:val="0"/>
          <w:bCs w:val="0"/>
          <w:i w:val="0"/>
          <w:iCs w:val="0"/>
          <w:caps w:val="0"/>
          <w:sz w:val="22"/>
          <w:szCs w:val="22"/>
        </w:rPr>
        <w:t xml:space="preserve"> teren</w:t>
      </w:r>
      <w:r w:rsidR="00DC64DB" w:rsidRPr="004025BB">
        <w:rPr>
          <w:rFonts w:ascii="Times New Roman" w:hAnsi="Times New Roman"/>
          <w:b w:val="0"/>
          <w:bCs w:val="0"/>
          <w:i w:val="0"/>
          <w:iCs w:val="0"/>
          <w:caps w:val="0"/>
          <w:sz w:val="22"/>
          <w:szCs w:val="22"/>
        </w:rPr>
        <w:t xml:space="preserve"> </w:t>
      </w:r>
      <w:r w:rsidR="00F92860" w:rsidRPr="004025BB">
        <w:rPr>
          <w:rFonts w:ascii="Times New Roman" w:hAnsi="Times New Roman"/>
          <w:b w:val="0"/>
          <w:bCs w:val="0"/>
          <w:i w:val="0"/>
          <w:iCs w:val="0"/>
          <w:caps w:val="0"/>
          <w:sz w:val="22"/>
          <w:szCs w:val="22"/>
        </w:rPr>
        <w:t>6</w:t>
      </w:r>
      <w:r w:rsidR="00DC64DB" w:rsidRPr="004025BB">
        <w:rPr>
          <w:rFonts w:ascii="Times New Roman" w:hAnsi="Times New Roman"/>
          <w:b w:val="0"/>
          <w:bCs w:val="0"/>
          <w:i w:val="0"/>
          <w:iCs w:val="0"/>
          <w:caps w:val="0"/>
          <w:sz w:val="22"/>
          <w:szCs w:val="22"/>
        </w:rPr>
        <w:t>MN w Karminie przeznaczony pod zabudowę mieszkaniową jednorodzinną.</w:t>
      </w:r>
    </w:p>
    <w:p w14:paraId="798A82E4" w14:textId="77777777" w:rsidR="00375B50" w:rsidRPr="00BE6265" w:rsidRDefault="00375B50" w:rsidP="00375B50">
      <w:pPr>
        <w:pStyle w:val="Tekstpodstawowy3"/>
        <w:numPr>
          <w:ilvl w:val="0"/>
          <w:numId w:val="0"/>
        </w:numPr>
        <w:jc w:val="both"/>
        <w:rPr>
          <w:rFonts w:ascii="Times New Roman" w:hAnsi="Times New Roman"/>
          <w:b w:val="0"/>
          <w:bCs w:val="0"/>
          <w:i w:val="0"/>
          <w:iCs w:val="0"/>
          <w:sz w:val="22"/>
          <w:szCs w:val="22"/>
          <w:highlight w:val="yellow"/>
        </w:rPr>
      </w:pPr>
    </w:p>
    <w:p w14:paraId="51CC5598" w14:textId="77777777" w:rsidR="00375B50" w:rsidRPr="0013302F" w:rsidRDefault="00375B50" w:rsidP="00F23C8B">
      <w:pPr>
        <w:pStyle w:val="Tekstpodstawowy3"/>
        <w:numPr>
          <w:ilvl w:val="0"/>
          <w:numId w:val="0"/>
        </w:numPr>
        <w:ind w:firstLine="360"/>
        <w:jc w:val="both"/>
        <w:rPr>
          <w:rFonts w:ascii="Times New Roman" w:hAnsi="Times New Roman"/>
          <w:b w:val="0"/>
          <w:bCs w:val="0"/>
          <w:i w:val="0"/>
          <w:iCs w:val="0"/>
          <w:sz w:val="22"/>
          <w:szCs w:val="22"/>
        </w:rPr>
      </w:pPr>
      <w:r w:rsidRPr="0013302F">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13302F" w:rsidRDefault="00375B50">
      <w:pPr>
        <w:numPr>
          <w:ilvl w:val="0"/>
          <w:numId w:val="49"/>
        </w:numPr>
        <w:jc w:val="both"/>
        <w:rPr>
          <w:sz w:val="22"/>
          <w:szCs w:val="22"/>
        </w:rPr>
      </w:pPr>
      <w:r w:rsidRPr="0013302F">
        <w:rPr>
          <w:sz w:val="22"/>
          <w:szCs w:val="22"/>
        </w:rPr>
        <w:t>Obszar specjalnej ochrony ptaków (OSO)  „Dąbrowy Krotoszyńskie” PLB 300007,</w:t>
      </w:r>
    </w:p>
    <w:p w14:paraId="4238728D" w14:textId="22276E2F" w:rsidR="00375B50" w:rsidRPr="0013302F" w:rsidRDefault="00375B50">
      <w:pPr>
        <w:numPr>
          <w:ilvl w:val="0"/>
          <w:numId w:val="49"/>
        </w:numPr>
        <w:jc w:val="both"/>
        <w:rPr>
          <w:sz w:val="22"/>
          <w:szCs w:val="22"/>
        </w:rPr>
      </w:pPr>
      <w:r w:rsidRPr="0013302F">
        <w:rPr>
          <w:sz w:val="22"/>
          <w:szCs w:val="22"/>
        </w:rPr>
        <w:t xml:space="preserve">Specjalny obszar ochrony siedlisk (SOO) „Uroczyska Płyty Krotoszyńskiej” PLH 300002. </w:t>
      </w:r>
    </w:p>
    <w:p w14:paraId="0A8F54E1" w14:textId="77BF0073" w:rsidR="00375B50" w:rsidRPr="0013302F" w:rsidRDefault="00375B50" w:rsidP="00375B50">
      <w:pPr>
        <w:jc w:val="both"/>
        <w:rPr>
          <w:sz w:val="22"/>
          <w:szCs w:val="22"/>
        </w:rPr>
      </w:pPr>
      <w:r w:rsidRPr="0013302F">
        <w:rPr>
          <w:sz w:val="22"/>
          <w:szCs w:val="22"/>
        </w:rPr>
        <w:t>W obrębie ww. obszarów nie jest położony żaden teren objęty plan</w:t>
      </w:r>
      <w:r w:rsidR="0013302F" w:rsidRPr="0013302F">
        <w:rPr>
          <w:sz w:val="22"/>
          <w:szCs w:val="22"/>
        </w:rPr>
        <w:t>em</w:t>
      </w:r>
      <w:r w:rsidRPr="0013302F">
        <w:rPr>
          <w:sz w:val="22"/>
          <w:szCs w:val="22"/>
        </w:rPr>
        <w:t>.</w:t>
      </w:r>
    </w:p>
    <w:p w14:paraId="0A4A12B0" w14:textId="48C6991F" w:rsidR="002D0269" w:rsidRPr="0013302F" w:rsidRDefault="00375B50" w:rsidP="00F23C8B">
      <w:pPr>
        <w:pStyle w:val="Tekstpodstawowy3"/>
        <w:numPr>
          <w:ilvl w:val="0"/>
          <w:numId w:val="0"/>
        </w:numPr>
        <w:ind w:firstLine="708"/>
        <w:jc w:val="both"/>
        <w:rPr>
          <w:rFonts w:ascii="Times New Roman" w:hAnsi="Times New Roman"/>
          <w:sz w:val="22"/>
          <w:szCs w:val="22"/>
        </w:rPr>
      </w:pPr>
      <w:r w:rsidRPr="0013302F">
        <w:rPr>
          <w:rFonts w:ascii="Times New Roman" w:hAnsi="Times New Roman"/>
          <w:b w:val="0"/>
          <w:bCs w:val="0"/>
          <w:i w:val="0"/>
          <w:iCs w:val="0"/>
          <w:caps w:val="0"/>
          <w:sz w:val="22"/>
          <w:szCs w:val="22"/>
        </w:rPr>
        <w:t xml:space="preserve">Na terenie gminy Dobrzyca licznie występują pomniki przyrody. Na terenach objętych planem zagospodarowania przestrzennego </w:t>
      </w:r>
      <w:r w:rsidR="0013302F" w:rsidRPr="0013302F">
        <w:rPr>
          <w:rFonts w:ascii="Times New Roman" w:hAnsi="Times New Roman"/>
          <w:b w:val="0"/>
          <w:bCs w:val="0"/>
          <w:i w:val="0"/>
          <w:iCs w:val="0"/>
          <w:caps w:val="0"/>
          <w:sz w:val="22"/>
          <w:szCs w:val="22"/>
        </w:rPr>
        <w:t>nie ma</w:t>
      </w:r>
      <w:r w:rsidRPr="0013302F">
        <w:rPr>
          <w:rFonts w:ascii="Times New Roman" w:hAnsi="Times New Roman"/>
          <w:b w:val="0"/>
          <w:bCs w:val="0"/>
          <w:i w:val="0"/>
          <w:iCs w:val="0"/>
          <w:caps w:val="0"/>
          <w:sz w:val="22"/>
          <w:szCs w:val="22"/>
        </w:rPr>
        <w:t xml:space="preserve"> pomnik</w:t>
      </w:r>
      <w:r w:rsidR="0013302F" w:rsidRPr="0013302F">
        <w:rPr>
          <w:rFonts w:ascii="Times New Roman" w:hAnsi="Times New Roman"/>
          <w:b w:val="0"/>
          <w:bCs w:val="0"/>
          <w:i w:val="0"/>
          <w:iCs w:val="0"/>
          <w:caps w:val="0"/>
          <w:sz w:val="22"/>
          <w:szCs w:val="22"/>
        </w:rPr>
        <w:t>ów</w:t>
      </w:r>
      <w:r w:rsidRPr="0013302F">
        <w:rPr>
          <w:rFonts w:ascii="Times New Roman" w:hAnsi="Times New Roman"/>
          <w:b w:val="0"/>
          <w:bCs w:val="0"/>
          <w:i w:val="0"/>
          <w:iCs w:val="0"/>
          <w:caps w:val="0"/>
          <w:sz w:val="22"/>
          <w:szCs w:val="22"/>
        </w:rPr>
        <w:t xml:space="preserve"> przyrody</w:t>
      </w:r>
      <w:r w:rsidR="0013302F" w:rsidRPr="0013302F">
        <w:rPr>
          <w:rFonts w:ascii="Times New Roman" w:hAnsi="Times New Roman"/>
          <w:b w:val="0"/>
          <w:bCs w:val="0"/>
          <w:i w:val="0"/>
          <w:iCs w:val="0"/>
          <w:caps w:val="0"/>
          <w:sz w:val="22"/>
          <w:szCs w:val="22"/>
        </w:rPr>
        <w:t>.</w:t>
      </w:r>
    </w:p>
    <w:p w14:paraId="524555E6" w14:textId="77777777" w:rsidR="002D0269" w:rsidRPr="00BE6265" w:rsidRDefault="002D0269" w:rsidP="002D0269">
      <w:pPr>
        <w:pStyle w:val="Tekstpodstawowy3"/>
        <w:numPr>
          <w:ilvl w:val="0"/>
          <w:numId w:val="0"/>
        </w:numPr>
        <w:jc w:val="both"/>
        <w:rPr>
          <w:rFonts w:ascii="Times New Roman" w:hAnsi="Times New Roman"/>
          <w:b w:val="0"/>
          <w:bCs w:val="0"/>
          <w:i w:val="0"/>
          <w:iCs w:val="0"/>
          <w:sz w:val="22"/>
          <w:szCs w:val="22"/>
          <w:highlight w:val="yellow"/>
        </w:rPr>
      </w:pPr>
    </w:p>
    <w:p w14:paraId="54E60414" w14:textId="12514A26" w:rsidR="00963481" w:rsidRPr="0013302F" w:rsidRDefault="00963481" w:rsidP="006E16F6">
      <w:pPr>
        <w:pStyle w:val="Tekstpodstawowyzwciciem"/>
        <w:ind w:firstLine="0"/>
        <w:jc w:val="both"/>
        <w:rPr>
          <w:sz w:val="22"/>
          <w:szCs w:val="22"/>
        </w:rPr>
      </w:pPr>
      <w:r w:rsidRPr="0013302F">
        <w:rPr>
          <w:sz w:val="22"/>
          <w:szCs w:val="22"/>
        </w:rPr>
        <w:t xml:space="preserve">Zapisy planu uwzględniają </w:t>
      </w:r>
      <w:r w:rsidRPr="004025BB">
        <w:rPr>
          <w:sz w:val="22"/>
          <w:szCs w:val="22"/>
        </w:rPr>
        <w:t>obowiązujące przepisy dotyczące ochrony środowiska na tych terenach (</w:t>
      </w:r>
      <w:r w:rsidRPr="004025BB">
        <w:rPr>
          <w:i/>
          <w:sz w:val="22"/>
          <w:szCs w:val="22"/>
        </w:rPr>
        <w:t>ustawa o ochronie przyrody</w:t>
      </w:r>
      <w:r w:rsidRPr="004025BB">
        <w:rPr>
          <w:sz w:val="22"/>
          <w:szCs w:val="22"/>
        </w:rPr>
        <w:t xml:space="preserve"> – Dz. U. 20</w:t>
      </w:r>
      <w:r w:rsidR="00375B50" w:rsidRPr="004025BB">
        <w:rPr>
          <w:sz w:val="22"/>
          <w:szCs w:val="22"/>
        </w:rPr>
        <w:t>2</w:t>
      </w:r>
      <w:r w:rsidR="00F92860" w:rsidRPr="004025BB">
        <w:rPr>
          <w:sz w:val="22"/>
          <w:szCs w:val="22"/>
        </w:rPr>
        <w:t>3</w:t>
      </w:r>
      <w:r w:rsidRPr="004025BB">
        <w:rPr>
          <w:sz w:val="22"/>
          <w:szCs w:val="22"/>
        </w:rPr>
        <w:t xml:space="preserve">, poz. </w:t>
      </w:r>
      <w:r w:rsidR="00F92860" w:rsidRPr="004025BB">
        <w:rPr>
          <w:sz w:val="22"/>
          <w:szCs w:val="22"/>
        </w:rPr>
        <w:t>1336</w:t>
      </w:r>
      <w:r w:rsidR="00745B93" w:rsidRPr="004025BB">
        <w:rPr>
          <w:sz w:val="22"/>
          <w:szCs w:val="22"/>
        </w:rPr>
        <w:t xml:space="preserve"> ze zm.</w:t>
      </w:r>
      <w:r w:rsidRPr="004025BB">
        <w:rPr>
          <w:sz w:val="22"/>
          <w:szCs w:val="22"/>
        </w:rPr>
        <w:t>).</w:t>
      </w:r>
      <w:r w:rsidRPr="0013302F">
        <w:rPr>
          <w:sz w:val="22"/>
          <w:szCs w:val="22"/>
        </w:rPr>
        <w:t xml:space="preserve"> </w:t>
      </w:r>
    </w:p>
    <w:p w14:paraId="17374A7C" w14:textId="77777777" w:rsidR="00963481" w:rsidRPr="004025BB" w:rsidRDefault="00963481" w:rsidP="0003235B">
      <w:pPr>
        <w:pStyle w:val="Tekstpodstawowyzwciciem"/>
        <w:jc w:val="both"/>
        <w:rPr>
          <w:sz w:val="22"/>
          <w:szCs w:val="22"/>
        </w:rPr>
      </w:pPr>
      <w:r w:rsidRPr="0013302F">
        <w:rPr>
          <w:sz w:val="22"/>
          <w:szCs w:val="22"/>
        </w:rPr>
        <w:t xml:space="preserve">Zagadnienie występowania roślin, zwierząt i grzybów zostało omówione we wcześniejszych </w:t>
      </w:r>
      <w:r w:rsidRPr="004025BB">
        <w:rPr>
          <w:sz w:val="22"/>
          <w:szCs w:val="22"/>
        </w:rPr>
        <w:t>rozdziałach Prognozy.</w:t>
      </w:r>
    </w:p>
    <w:p w14:paraId="3F313B02" w14:textId="20CCD4B0" w:rsidR="00963481" w:rsidRPr="0013302F" w:rsidRDefault="00963481" w:rsidP="0003235B">
      <w:pPr>
        <w:pStyle w:val="Tekstpodstawowy"/>
        <w:jc w:val="both"/>
        <w:rPr>
          <w:iCs/>
          <w:sz w:val="22"/>
          <w:szCs w:val="22"/>
        </w:rPr>
      </w:pPr>
      <w:r w:rsidRPr="004025BB">
        <w:rPr>
          <w:sz w:val="22"/>
          <w:szCs w:val="22"/>
        </w:rPr>
        <w:t xml:space="preserve">Na terenie planu obowiązuje ochrona gatunkowa roślin, grzybów i zwierząt w przypadku ich występowania (podobnie jak w całym kraju) zgodnie </w:t>
      </w:r>
      <w:r w:rsidRPr="004025BB">
        <w:rPr>
          <w:i/>
          <w:sz w:val="22"/>
          <w:szCs w:val="22"/>
        </w:rPr>
        <w:t>z ustawą o ochronie przyrody</w:t>
      </w:r>
      <w:r w:rsidRPr="004025BB">
        <w:rPr>
          <w:sz w:val="22"/>
          <w:szCs w:val="22"/>
        </w:rPr>
        <w:t xml:space="preserve"> </w:t>
      </w:r>
      <w:r w:rsidRPr="004025BB">
        <w:rPr>
          <w:iCs/>
          <w:sz w:val="22"/>
          <w:szCs w:val="22"/>
        </w:rPr>
        <w:t>(Dz. U. z 20</w:t>
      </w:r>
      <w:r w:rsidR="00710FDB" w:rsidRPr="004025BB">
        <w:rPr>
          <w:iCs/>
          <w:sz w:val="22"/>
          <w:szCs w:val="22"/>
        </w:rPr>
        <w:t>2</w:t>
      </w:r>
      <w:r w:rsidR="00F92860" w:rsidRPr="004025BB">
        <w:rPr>
          <w:iCs/>
          <w:sz w:val="22"/>
          <w:szCs w:val="22"/>
        </w:rPr>
        <w:t>3</w:t>
      </w:r>
      <w:r w:rsidRPr="004025BB">
        <w:rPr>
          <w:iCs/>
          <w:sz w:val="22"/>
          <w:szCs w:val="22"/>
        </w:rPr>
        <w:t xml:space="preserve"> r., poz. </w:t>
      </w:r>
      <w:r w:rsidR="00F92860" w:rsidRPr="004025BB">
        <w:rPr>
          <w:iCs/>
          <w:sz w:val="22"/>
          <w:szCs w:val="22"/>
        </w:rPr>
        <w:t xml:space="preserve">1336 </w:t>
      </w:r>
      <w:r w:rsidR="00745B93" w:rsidRPr="004025BB">
        <w:rPr>
          <w:iCs/>
          <w:sz w:val="22"/>
          <w:szCs w:val="22"/>
        </w:rPr>
        <w:t>ze zm.</w:t>
      </w:r>
      <w:r w:rsidRPr="004025BB">
        <w:rPr>
          <w:iCs/>
          <w:sz w:val="22"/>
          <w:szCs w:val="22"/>
        </w:rPr>
        <w:t>).</w:t>
      </w:r>
    </w:p>
    <w:p w14:paraId="2562ACD4" w14:textId="470BE503" w:rsidR="00963481" w:rsidRPr="0013302F" w:rsidRDefault="00963481" w:rsidP="0003235B">
      <w:pPr>
        <w:pStyle w:val="Tekstpodstawowy21"/>
        <w:widowControl/>
        <w:tabs>
          <w:tab w:val="left" w:pos="851"/>
        </w:tabs>
        <w:spacing w:line="240" w:lineRule="auto"/>
        <w:rPr>
          <w:sz w:val="22"/>
          <w:szCs w:val="22"/>
        </w:rPr>
      </w:pPr>
      <w:r w:rsidRPr="0013302F">
        <w:rPr>
          <w:sz w:val="22"/>
          <w:szCs w:val="22"/>
        </w:rPr>
        <w:t>Zachowanie dopuszczalnych poziomów hałasu w środowisku dla rodzajów terenów określonych w przepisach odrębnych nie stanowi problemu w kontekście planowanych funkcji</w:t>
      </w:r>
      <w:r w:rsidR="006C7035" w:rsidRPr="0013302F">
        <w:rPr>
          <w:sz w:val="22"/>
          <w:szCs w:val="22"/>
        </w:rPr>
        <w:t xml:space="preserve"> zważywszy zapisy planu</w:t>
      </w:r>
      <w:r w:rsidRPr="0013302F">
        <w:rPr>
          <w:sz w:val="22"/>
          <w:szCs w:val="22"/>
        </w:rPr>
        <w:t>.</w:t>
      </w:r>
    </w:p>
    <w:p w14:paraId="236C20AE" w14:textId="2E5D9109" w:rsidR="00710FDB" w:rsidRPr="0013302F" w:rsidRDefault="005954EF" w:rsidP="0003235B">
      <w:pPr>
        <w:pStyle w:val="Tekstpodstawowy21"/>
        <w:widowControl/>
        <w:tabs>
          <w:tab w:val="left" w:pos="851"/>
        </w:tabs>
        <w:spacing w:line="240" w:lineRule="auto"/>
        <w:rPr>
          <w:sz w:val="22"/>
          <w:szCs w:val="22"/>
        </w:rPr>
      </w:pPr>
      <w:r w:rsidRPr="0013302F">
        <w:rPr>
          <w:sz w:val="22"/>
          <w:szCs w:val="22"/>
        </w:rPr>
        <w:tab/>
      </w:r>
      <w:r w:rsidR="00963481" w:rsidRPr="0013302F">
        <w:rPr>
          <w:sz w:val="22"/>
          <w:szCs w:val="22"/>
        </w:rPr>
        <w:t xml:space="preserve">Poważnym problemem ochrony środowiska na terenie gminy jest niedostateczne wyposażenie gminy w systemy kanalizacyjne. Istnienie szamb, często nieszczelnych i przydomowych oczyszczalni ścieków przyczynia się do zanieczyszczenia wód podziemnych, szczególnie na terenach zbudowanych z utworów przepuszczalnych. Inny problem związany jest ze stosowaniem w większości </w:t>
      </w:r>
      <w:r w:rsidR="00963481" w:rsidRPr="0013302F">
        <w:rPr>
          <w:sz w:val="22"/>
          <w:szCs w:val="22"/>
        </w:rPr>
        <w:lastRenderedPageBreak/>
        <w:t xml:space="preserve">tradycyjnych nośników energii w procesach grzewczych przyczyniających się do zanieczyszczenia powietrza, chociaż obserwuje się przechodzenie na inne nośniki energii charakteryzujące się niskimi wskaźnikami emisyjnymi (np. gaz, gdyż </w:t>
      </w:r>
      <w:r w:rsidR="00710FDB" w:rsidRPr="0013302F">
        <w:rPr>
          <w:sz w:val="22"/>
          <w:szCs w:val="22"/>
        </w:rPr>
        <w:t>kilka wsi jest zgazyfikowanych: Strzyżew, Dobrzyca, Izbiczno, Karminek, częściowo Karminiec i Trzebowa).</w:t>
      </w:r>
    </w:p>
    <w:p w14:paraId="558D0546" w14:textId="0ED1C851" w:rsidR="00963481" w:rsidRPr="0013302F" w:rsidRDefault="00963481" w:rsidP="0003235B">
      <w:pPr>
        <w:pStyle w:val="Tekstpodstawowy21"/>
        <w:widowControl/>
        <w:tabs>
          <w:tab w:val="left" w:pos="851"/>
        </w:tabs>
        <w:spacing w:line="240" w:lineRule="auto"/>
        <w:rPr>
          <w:sz w:val="22"/>
          <w:szCs w:val="22"/>
        </w:rPr>
      </w:pPr>
      <w:r w:rsidRPr="0013302F">
        <w:rPr>
          <w:sz w:val="22"/>
          <w:szCs w:val="22"/>
        </w:rPr>
        <w:t>Ważnym problemem jest także wzmocnienie potencjału ekologicznego gminy w związku m.in. z małą lesistością gminy. Problem ochrony rolniczej przestrzeni produkcyjnej wystąpi przede wszystkim w zagospodarowaniu projektowanych terenów m. in. produkcyjnych i usługowych, terenów zabudowy mieszkaniowej oraz realizacji nowej infrastruktury technicznej. Realizacja ustaleń planu w tym zakresie będzie musiała odbywać się zgodnie z zakładanym zrównoważonym rozwojem gminy, a gospodarowanie w przestrzeni rolniczej i leśnej postępować powinno w kierunku odnowy krajobrazu rolniczego poprzez właściwe kształtowanie systemu zieleni, odnowę i rekonstrukcję stosunków wodnych.</w:t>
      </w:r>
    </w:p>
    <w:p w14:paraId="20FE76BD" w14:textId="5D1DE3AF" w:rsidR="0013302F" w:rsidRDefault="0013302F" w:rsidP="0003235B">
      <w:pPr>
        <w:pStyle w:val="Tekstpodstawowy21"/>
        <w:widowControl/>
        <w:tabs>
          <w:tab w:val="left" w:pos="851"/>
        </w:tabs>
        <w:spacing w:line="240" w:lineRule="auto"/>
        <w:rPr>
          <w:sz w:val="22"/>
          <w:szCs w:val="22"/>
          <w:highlight w:val="yellow"/>
        </w:rPr>
      </w:pPr>
    </w:p>
    <w:p w14:paraId="6EE1A378" w14:textId="77777777" w:rsidR="0013302F" w:rsidRPr="004025BB" w:rsidRDefault="0013302F" w:rsidP="0013302F">
      <w:pPr>
        <w:pStyle w:val="Tekstpodstawowy"/>
        <w:jc w:val="both"/>
        <w:rPr>
          <w:iCs/>
          <w:sz w:val="22"/>
          <w:szCs w:val="22"/>
        </w:rPr>
      </w:pPr>
      <w:r w:rsidRPr="004025BB">
        <w:rPr>
          <w:iCs/>
          <w:sz w:val="22"/>
          <w:szCs w:val="22"/>
        </w:rPr>
        <w:t>Przeprowadzona analiza uwarunkowań pozwoliła zidentyfikować istotne problemy ochrony środowiska, istotne z punktu widzenia realizacji ustaleń planu. Są to:</w:t>
      </w:r>
    </w:p>
    <w:p w14:paraId="6453D027" w14:textId="17EBE479" w:rsidR="00F92860" w:rsidRPr="004025BB" w:rsidRDefault="00F92860" w:rsidP="00F92860">
      <w:pPr>
        <w:pStyle w:val="Tekstpodstawowy"/>
        <w:numPr>
          <w:ilvl w:val="0"/>
          <w:numId w:val="92"/>
        </w:numPr>
        <w:jc w:val="both"/>
        <w:rPr>
          <w:iCs/>
          <w:sz w:val="22"/>
          <w:szCs w:val="22"/>
        </w:rPr>
      </w:pPr>
      <w:r w:rsidRPr="004025BB">
        <w:rPr>
          <w:iCs/>
          <w:sz w:val="22"/>
          <w:szCs w:val="22"/>
        </w:rPr>
        <w:t>zły stan JCWP, w granicach których położone są obszary opracowania,</w:t>
      </w:r>
    </w:p>
    <w:p w14:paraId="7E6560F3" w14:textId="77777777" w:rsidR="00F92860" w:rsidRPr="004025BB" w:rsidRDefault="00F92860" w:rsidP="00F92860">
      <w:pPr>
        <w:pStyle w:val="Tekstpodstawowy"/>
        <w:numPr>
          <w:ilvl w:val="0"/>
          <w:numId w:val="92"/>
        </w:numPr>
        <w:jc w:val="both"/>
        <w:rPr>
          <w:iCs/>
          <w:sz w:val="22"/>
          <w:szCs w:val="22"/>
        </w:rPr>
      </w:pPr>
      <w:r w:rsidRPr="004025BB">
        <w:rPr>
          <w:iCs/>
          <w:sz w:val="22"/>
          <w:szCs w:val="22"/>
        </w:rPr>
        <w:t>niska jakość wód podziemnych,</w:t>
      </w:r>
    </w:p>
    <w:p w14:paraId="124542FD" w14:textId="77777777" w:rsidR="00F92860" w:rsidRPr="004025BB" w:rsidRDefault="00F92860" w:rsidP="00F92860">
      <w:pPr>
        <w:pStyle w:val="Tekstpodstawowy"/>
        <w:numPr>
          <w:ilvl w:val="0"/>
          <w:numId w:val="92"/>
        </w:numPr>
        <w:jc w:val="both"/>
        <w:rPr>
          <w:iCs/>
          <w:sz w:val="22"/>
          <w:szCs w:val="22"/>
        </w:rPr>
      </w:pPr>
      <w:r w:rsidRPr="004025BB">
        <w:rPr>
          <w:iCs/>
          <w:sz w:val="22"/>
          <w:szCs w:val="22"/>
        </w:rPr>
        <w:t xml:space="preserve">możliwość infiltracji zanieczyszczeń do wód podziemnych na terenach o dobrej przepuszczalności, </w:t>
      </w:r>
    </w:p>
    <w:p w14:paraId="0627AF5E" w14:textId="77777777" w:rsidR="00F92860" w:rsidRPr="004025BB" w:rsidRDefault="00F92860" w:rsidP="00F92860">
      <w:pPr>
        <w:pStyle w:val="Tekstpodstawowy"/>
        <w:numPr>
          <w:ilvl w:val="0"/>
          <w:numId w:val="92"/>
        </w:numPr>
        <w:jc w:val="both"/>
        <w:rPr>
          <w:iCs/>
          <w:sz w:val="22"/>
          <w:szCs w:val="22"/>
        </w:rPr>
      </w:pPr>
      <w:bookmarkStart w:id="36" w:name="_Hlk102638857"/>
      <w:r w:rsidRPr="004025BB">
        <w:rPr>
          <w:iCs/>
          <w:sz w:val="22"/>
          <w:szCs w:val="22"/>
        </w:rPr>
        <w:t>źródła niskiej emisji,</w:t>
      </w:r>
    </w:p>
    <w:bookmarkEnd w:id="36"/>
    <w:p w14:paraId="3B7F5941" w14:textId="77777777" w:rsidR="00F92860" w:rsidRPr="004025BB" w:rsidRDefault="00F92860" w:rsidP="00F92860">
      <w:pPr>
        <w:pStyle w:val="Tekstpodstawowy"/>
        <w:numPr>
          <w:ilvl w:val="0"/>
          <w:numId w:val="92"/>
        </w:numPr>
        <w:jc w:val="both"/>
        <w:rPr>
          <w:iCs/>
          <w:sz w:val="22"/>
          <w:szCs w:val="22"/>
        </w:rPr>
      </w:pPr>
      <w:r w:rsidRPr="004025BB">
        <w:rPr>
          <w:iCs/>
          <w:sz w:val="22"/>
          <w:szCs w:val="22"/>
        </w:rPr>
        <w:t>ochrona krajobrazu – dostosowanie zabudowy do funkcji terenu, walorów przyrodniczych i kompozycji przestrzennej,</w:t>
      </w:r>
    </w:p>
    <w:p w14:paraId="1F8FDD9E" w14:textId="77777777" w:rsidR="00F92860" w:rsidRPr="004025BB" w:rsidRDefault="00F92860" w:rsidP="00F92860">
      <w:pPr>
        <w:pStyle w:val="Tekstpodstawowy"/>
        <w:numPr>
          <w:ilvl w:val="0"/>
          <w:numId w:val="92"/>
        </w:numPr>
        <w:jc w:val="both"/>
        <w:rPr>
          <w:iCs/>
          <w:sz w:val="22"/>
          <w:szCs w:val="22"/>
        </w:rPr>
      </w:pPr>
      <w:r w:rsidRPr="004025BB">
        <w:rPr>
          <w:iCs/>
          <w:sz w:val="22"/>
          <w:szCs w:val="22"/>
        </w:rPr>
        <w:t>ochrona obiektów archeologicznych,</w:t>
      </w:r>
    </w:p>
    <w:p w14:paraId="6D35C96B" w14:textId="77777777" w:rsidR="00F92860" w:rsidRPr="004025BB" w:rsidRDefault="00F92860" w:rsidP="00F92860">
      <w:pPr>
        <w:pStyle w:val="Tekstpodstawowy"/>
        <w:numPr>
          <w:ilvl w:val="0"/>
          <w:numId w:val="92"/>
        </w:numPr>
        <w:jc w:val="both"/>
        <w:rPr>
          <w:iCs/>
          <w:sz w:val="22"/>
          <w:szCs w:val="22"/>
        </w:rPr>
      </w:pPr>
      <w:r w:rsidRPr="004025BB">
        <w:rPr>
          <w:iCs/>
          <w:sz w:val="22"/>
          <w:szCs w:val="22"/>
        </w:rPr>
        <w:t xml:space="preserve">ochrona </w:t>
      </w:r>
      <w:r w:rsidRPr="004025BB">
        <w:rPr>
          <w:sz w:val="22"/>
          <w:szCs w:val="22"/>
        </w:rPr>
        <w:t>rolniczej przestrzeni produkcyjnej.</w:t>
      </w:r>
    </w:p>
    <w:p w14:paraId="2B666C2D" w14:textId="77777777" w:rsidR="00816790" w:rsidRPr="00BE6265" w:rsidRDefault="00816790" w:rsidP="0003235B">
      <w:pPr>
        <w:pStyle w:val="Tekstpodstawowy21"/>
        <w:widowControl/>
        <w:tabs>
          <w:tab w:val="left" w:pos="851"/>
        </w:tabs>
        <w:spacing w:line="240" w:lineRule="auto"/>
        <w:rPr>
          <w:highlight w:val="yellow"/>
        </w:rPr>
      </w:pPr>
    </w:p>
    <w:p w14:paraId="6FA0314F" w14:textId="77777777" w:rsidR="00963481" w:rsidRPr="0013302F" w:rsidRDefault="00963481" w:rsidP="00963BCF">
      <w:pPr>
        <w:pStyle w:val="Lista"/>
        <w:jc w:val="both"/>
        <w:rPr>
          <w:b/>
        </w:rPr>
      </w:pPr>
      <w:r w:rsidRPr="0013302F">
        <w:rPr>
          <w:b/>
        </w:rPr>
        <w:t>V.</w:t>
      </w:r>
      <w:r w:rsidRPr="0013302F">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13302F" w:rsidRDefault="00680CF4" w:rsidP="00816790">
      <w:pPr>
        <w:pStyle w:val="Tekstpodstawowyzwciciem"/>
        <w:ind w:firstLine="0"/>
        <w:jc w:val="both"/>
      </w:pPr>
    </w:p>
    <w:p w14:paraId="7BCFEB3D" w14:textId="77777777" w:rsidR="00680CF4" w:rsidRPr="0013302F" w:rsidRDefault="00680CF4" w:rsidP="00680CF4">
      <w:pPr>
        <w:spacing w:after="120"/>
        <w:ind w:firstLine="210"/>
        <w:jc w:val="both"/>
        <w:rPr>
          <w:sz w:val="22"/>
          <w:szCs w:val="22"/>
        </w:rPr>
      </w:pPr>
      <w:r w:rsidRPr="0013302F">
        <w:rPr>
          <w:sz w:val="22"/>
          <w:szCs w:val="22"/>
        </w:rPr>
        <w:t>W toku prac nad prognozą przeprowadzono analizy dotyczące problematyki ochrony środowiska z uwzględnieniem szczególnie: ochrony przyrody, powietrza atmosferycznego,</w:t>
      </w:r>
      <w:r w:rsidRPr="0013302F">
        <w:rPr>
          <w:color w:val="0070C0"/>
          <w:sz w:val="22"/>
          <w:szCs w:val="22"/>
        </w:rPr>
        <w:t xml:space="preserve"> </w:t>
      </w:r>
      <w:r w:rsidRPr="0013302F">
        <w:rPr>
          <w:sz w:val="22"/>
          <w:szCs w:val="22"/>
        </w:rPr>
        <w:t xml:space="preserve">ochrony jakości wód powierzchniowych i podziemnych, ochrony przed hałasem, które mogą mieć związek z terenem objętym miejscowym planem. </w:t>
      </w:r>
    </w:p>
    <w:p w14:paraId="72808B74" w14:textId="63159963" w:rsidR="00680CF4" w:rsidRPr="0013302F" w:rsidRDefault="00680CF4" w:rsidP="00680CF4">
      <w:pPr>
        <w:jc w:val="both"/>
        <w:rPr>
          <w:sz w:val="22"/>
          <w:szCs w:val="22"/>
        </w:rPr>
      </w:pPr>
      <w:r w:rsidRPr="0013302F">
        <w:rPr>
          <w:sz w:val="22"/>
          <w:szCs w:val="22"/>
        </w:rPr>
        <w:t>Projekt planu uwzględnia cele ochrony środowiska zawarte w dokumentach opracowanych na poziomach międzynarodowym, wspólnotowym i krajowym.</w:t>
      </w:r>
    </w:p>
    <w:p w14:paraId="4872CA91" w14:textId="6781D6B4" w:rsidR="00680CF4" w:rsidRPr="0013302F" w:rsidRDefault="00680CF4" w:rsidP="00680CF4">
      <w:pPr>
        <w:jc w:val="both"/>
        <w:rPr>
          <w:sz w:val="22"/>
          <w:szCs w:val="22"/>
        </w:rPr>
      </w:pPr>
      <w:r w:rsidRPr="0013302F">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13302F" w:rsidRDefault="00680CF4" w:rsidP="00680CF4">
      <w:pPr>
        <w:spacing w:after="120"/>
        <w:ind w:firstLine="210"/>
        <w:jc w:val="both"/>
        <w:rPr>
          <w:sz w:val="22"/>
          <w:szCs w:val="22"/>
        </w:rPr>
      </w:pPr>
      <w:r w:rsidRPr="0013302F">
        <w:rPr>
          <w:sz w:val="22"/>
          <w:szCs w:val="22"/>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13302F">
        <w:rPr>
          <w:sz w:val="22"/>
          <w:szCs w:val="22"/>
          <w:vertAlign w:val="superscript"/>
        </w:rPr>
        <w:footnoteReference w:id="6"/>
      </w:r>
      <w:r w:rsidRPr="0013302F">
        <w:rPr>
          <w:sz w:val="22"/>
          <w:szCs w:val="22"/>
        </w:rPr>
        <w:t xml:space="preserve">. </w:t>
      </w:r>
    </w:p>
    <w:p w14:paraId="6D729413" w14:textId="514AE950" w:rsidR="00680CF4" w:rsidRPr="0013302F" w:rsidRDefault="00680CF4" w:rsidP="00680CF4">
      <w:pPr>
        <w:spacing w:after="120"/>
        <w:ind w:firstLine="210"/>
        <w:jc w:val="both"/>
        <w:rPr>
          <w:sz w:val="22"/>
          <w:szCs w:val="22"/>
        </w:rPr>
      </w:pPr>
      <w:r w:rsidRPr="0013302F">
        <w:rPr>
          <w:sz w:val="22"/>
          <w:szCs w:val="22"/>
        </w:rPr>
        <w:t>Cele polityki UE w dziedzinie środowiska naturalnego zostały określone w art. 191 ust. 1</w:t>
      </w:r>
      <w:r w:rsidRPr="0013302F">
        <w:rPr>
          <w:i/>
          <w:iCs/>
          <w:sz w:val="22"/>
          <w:szCs w:val="22"/>
        </w:rPr>
        <w:t xml:space="preserve"> Traktatu o funkcjonowaniu Unii Europejskiej (TFUE).</w:t>
      </w:r>
      <w:r w:rsidRPr="0013302F">
        <w:rPr>
          <w:sz w:val="22"/>
          <w:szCs w:val="22"/>
        </w:rPr>
        <w:t xml:space="preserve"> Na szczeblu krajowym cele ochrony środowiska ustanawiają strategiczne dokumenty rządowe. </w:t>
      </w:r>
      <w:r w:rsidRPr="0013302F">
        <w:rPr>
          <w:i/>
          <w:iCs/>
          <w:sz w:val="22"/>
          <w:szCs w:val="22"/>
        </w:rPr>
        <w:t>Konstytucja Rzeczypospolitej Polskiej</w:t>
      </w:r>
      <w:r w:rsidRPr="0013302F">
        <w:rPr>
          <w:sz w:val="22"/>
          <w:szCs w:val="22"/>
        </w:rPr>
        <w:t xml:space="preserve"> z 1997 r. zawiera </w:t>
      </w:r>
      <w:r w:rsidRPr="0013302F">
        <w:rPr>
          <w:sz w:val="22"/>
          <w:szCs w:val="22"/>
        </w:rPr>
        <w:lastRenderedPageBreak/>
        <w:t xml:space="preserve">zapis mówiący o zrównoważonym rozwoju jako zasadzie, którą winno się kierować Państwo. Zgodnie z </w:t>
      </w:r>
      <w:r w:rsidRPr="0013302F">
        <w:rPr>
          <w:i/>
          <w:iCs/>
          <w:sz w:val="22"/>
          <w:szCs w:val="22"/>
        </w:rPr>
        <w:t>Konstytucją Prawo ochrony środowiska</w:t>
      </w:r>
      <w:r w:rsidRPr="0013302F">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13302F">
        <w:rPr>
          <w:i/>
          <w:iCs/>
          <w:sz w:val="22"/>
          <w:szCs w:val="22"/>
        </w:rPr>
        <w:t>Prawo ochrony środowiska</w:t>
      </w:r>
      <w:r w:rsidRPr="0013302F">
        <w:rPr>
          <w:sz w:val="22"/>
          <w:szCs w:val="22"/>
        </w:rPr>
        <w:t xml:space="preserve"> (Dz. U. z 202</w:t>
      </w:r>
      <w:r w:rsidR="004025BB">
        <w:rPr>
          <w:sz w:val="22"/>
          <w:szCs w:val="22"/>
        </w:rPr>
        <w:t>4</w:t>
      </w:r>
      <w:r w:rsidRPr="0013302F">
        <w:rPr>
          <w:sz w:val="22"/>
          <w:szCs w:val="22"/>
        </w:rPr>
        <w:t xml:space="preserve"> r</w:t>
      </w:r>
      <w:r w:rsidRPr="00834D73">
        <w:rPr>
          <w:sz w:val="22"/>
          <w:szCs w:val="22"/>
        </w:rPr>
        <w:t>. poz.</w:t>
      </w:r>
      <w:r w:rsidR="004025BB" w:rsidRPr="00834D73">
        <w:rPr>
          <w:sz w:val="22"/>
          <w:szCs w:val="22"/>
        </w:rPr>
        <w:t xml:space="preserve"> 54</w:t>
      </w:r>
      <w:r w:rsidRPr="00834D73">
        <w:rPr>
          <w:sz w:val="22"/>
          <w:szCs w:val="22"/>
        </w:rPr>
        <w:t>) stanowi</w:t>
      </w:r>
      <w:r w:rsidRPr="0013302F">
        <w:rPr>
          <w:sz w:val="22"/>
          <w:szCs w:val="22"/>
        </w:rPr>
        <w:t xml:space="preserve"> </w:t>
      </w:r>
      <w:r w:rsidRPr="0013302F">
        <w:rPr>
          <w:i/>
          <w:iCs/>
          <w:sz w:val="22"/>
          <w:szCs w:val="22"/>
        </w:rPr>
        <w:t xml:space="preserve">Polityka ekologiczna państwa 2030 – strategia rozwoju w obszarze środowiska i gospodarki wodnej (PEP2030). </w:t>
      </w:r>
      <w:r w:rsidRPr="0013302F">
        <w:rPr>
          <w:sz w:val="22"/>
          <w:szCs w:val="22"/>
        </w:rPr>
        <w:t xml:space="preserve">Główną rolą tego dokumentu jest zapewnienie bezpieczeństwa ekologicznego państwa. Z kolei, tak aktualne w dzisiejszych czasach, problemy związane ze zmianami klimatycznymi reguluje </w:t>
      </w:r>
      <w:r w:rsidRPr="0013302F">
        <w:rPr>
          <w:i/>
          <w:iCs/>
          <w:sz w:val="22"/>
          <w:szCs w:val="22"/>
        </w:rPr>
        <w:t>Strategiczny plan adaptacji dla sektorów i obszarów wrażliwych na zmiany klimatu do roku 2020 z perspektywą do roku 2030 (SPA 2020).</w:t>
      </w:r>
      <w:r w:rsidR="00C9228D" w:rsidRPr="0013302F">
        <w:rPr>
          <w:i/>
          <w:iCs/>
          <w:sz w:val="22"/>
          <w:szCs w:val="22"/>
        </w:rPr>
        <w:t xml:space="preserve">  </w:t>
      </w:r>
    </w:p>
    <w:p w14:paraId="4F408FFB" w14:textId="474DB5EB" w:rsidR="00816790" w:rsidRPr="0013302F" w:rsidRDefault="00680CF4" w:rsidP="00DC0D7B">
      <w:pPr>
        <w:spacing w:after="120"/>
        <w:ind w:firstLine="210"/>
        <w:jc w:val="both"/>
        <w:rPr>
          <w:sz w:val="22"/>
          <w:szCs w:val="22"/>
        </w:rPr>
      </w:pPr>
      <w:r w:rsidRPr="0013302F">
        <w:rPr>
          <w:sz w:val="22"/>
          <w:szCs w:val="22"/>
        </w:rPr>
        <w:t xml:space="preserve">Wszystkie wymienione cele ochrony środowiska zostały uwzględnione zarówno podczas oceny stanu środowiska, wpływu przewidywanego oddziaływania ustaleń projektu </w:t>
      </w:r>
      <w:r w:rsidR="002D2BFF" w:rsidRPr="0013302F">
        <w:rPr>
          <w:sz w:val="22"/>
          <w:szCs w:val="22"/>
        </w:rPr>
        <w:t>planu</w:t>
      </w:r>
      <w:r w:rsidRPr="0013302F">
        <w:rPr>
          <w:sz w:val="22"/>
          <w:szCs w:val="22"/>
        </w:rPr>
        <w:t xml:space="preserve"> na środowisko jak i formułowaniu rozwiązań eliminujących lub ograniczających negatywne oddziaływania na środowisko. </w:t>
      </w:r>
    </w:p>
    <w:p w14:paraId="3A1AFF63" w14:textId="5FAFB53B" w:rsidR="00680CF4" w:rsidRPr="0013302F" w:rsidRDefault="00680CF4" w:rsidP="00680CF4">
      <w:pPr>
        <w:jc w:val="both"/>
        <w:rPr>
          <w:sz w:val="22"/>
          <w:szCs w:val="22"/>
        </w:rPr>
      </w:pPr>
      <w:r w:rsidRPr="0013302F">
        <w:rPr>
          <w:sz w:val="22"/>
          <w:szCs w:val="22"/>
        </w:rPr>
        <w:t xml:space="preserve">Tab. nr </w:t>
      </w:r>
      <w:r w:rsidR="001C428E">
        <w:rPr>
          <w:sz w:val="22"/>
          <w:szCs w:val="22"/>
        </w:rPr>
        <w:t>1</w:t>
      </w:r>
      <w:r w:rsidRPr="0013302F">
        <w:rPr>
          <w:sz w:val="22"/>
          <w:szCs w:val="22"/>
        </w:rPr>
        <w:t>3. Cele ochrony środowiska ustanowione na szczeblu międzynarodowym, wspólnotowym i krajowym a ustalenia projektu</w:t>
      </w:r>
      <w:r w:rsidR="002D2BFF" w:rsidRPr="0013302F">
        <w:rPr>
          <w:i/>
          <w:iCs/>
          <w:sz w:val="22"/>
          <w:szCs w:val="22"/>
        </w:rPr>
        <w:t xml:space="preserve"> planu</w:t>
      </w:r>
      <w:r w:rsidRPr="0013302F">
        <w:rPr>
          <w:i/>
          <w:iCs/>
          <w:sz w:val="22"/>
          <w:szCs w:val="22"/>
        </w:rPr>
        <w:t xml:space="preserve"> zagospodarowania przestrzennego gminy</w:t>
      </w:r>
      <w:r w:rsidR="002D2BFF" w:rsidRPr="0013302F">
        <w:rPr>
          <w:i/>
          <w:iCs/>
          <w:sz w:val="22"/>
          <w:szCs w:val="22"/>
        </w:rPr>
        <w:t xml:space="preserve"> Dobrzyca</w:t>
      </w:r>
      <w:r w:rsidR="0013302F" w:rsidRPr="0013302F">
        <w:rPr>
          <w:i/>
          <w:iCs/>
          <w:sz w:val="22"/>
          <w:szCs w:val="22"/>
        </w:rPr>
        <w:t xml:space="preserve"> na terenach części obrębów ewidencyjnych: Fabianów, Galew, Karmin, Karminiec, Koźminiec, Sośnica, Sośniczka i Strzyżew.</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680CF4" w:rsidRPr="00BE6265" w14:paraId="4EB47535" w14:textId="77777777" w:rsidTr="00AE134D">
        <w:trPr>
          <w:trHeight w:val="145"/>
        </w:trPr>
        <w:tc>
          <w:tcPr>
            <w:tcW w:w="4786" w:type="dxa"/>
            <w:shd w:val="clear" w:color="auto" w:fill="FFFFFF"/>
            <w:vAlign w:val="center"/>
          </w:tcPr>
          <w:p w14:paraId="38C44AF0" w14:textId="77777777" w:rsidR="00680CF4" w:rsidRPr="00BE6265" w:rsidRDefault="00680CF4" w:rsidP="00AE134D">
            <w:pPr>
              <w:rPr>
                <w:b/>
                <w:bCs/>
                <w:sz w:val="18"/>
                <w:szCs w:val="18"/>
                <w:highlight w:val="yellow"/>
              </w:rPr>
            </w:pPr>
          </w:p>
          <w:p w14:paraId="5D7BA816" w14:textId="77777777" w:rsidR="00680CF4" w:rsidRPr="0013302F" w:rsidRDefault="00680CF4" w:rsidP="00AE134D">
            <w:pPr>
              <w:jc w:val="center"/>
              <w:rPr>
                <w:b/>
                <w:bCs/>
                <w:sz w:val="18"/>
                <w:szCs w:val="18"/>
              </w:rPr>
            </w:pPr>
            <w:r w:rsidRPr="0013302F">
              <w:rPr>
                <w:b/>
                <w:bCs/>
                <w:sz w:val="18"/>
                <w:szCs w:val="18"/>
              </w:rPr>
              <w:t xml:space="preserve">Cele ochrony środowiska </w:t>
            </w:r>
          </w:p>
          <w:p w14:paraId="6BEC3818" w14:textId="77777777" w:rsidR="00680CF4" w:rsidRPr="00BE6265" w:rsidRDefault="00680CF4" w:rsidP="00AE134D">
            <w:pPr>
              <w:rPr>
                <w:b/>
                <w:bCs/>
                <w:sz w:val="18"/>
                <w:szCs w:val="18"/>
                <w:highlight w:val="yellow"/>
              </w:rPr>
            </w:pPr>
          </w:p>
        </w:tc>
        <w:tc>
          <w:tcPr>
            <w:tcW w:w="5039" w:type="dxa"/>
            <w:shd w:val="clear" w:color="auto" w:fill="FFFFFF"/>
            <w:vAlign w:val="center"/>
          </w:tcPr>
          <w:p w14:paraId="6030E455" w14:textId="54C8D58A" w:rsidR="00680CF4" w:rsidRPr="00BE6265" w:rsidRDefault="00680CF4" w:rsidP="00AE134D">
            <w:pPr>
              <w:jc w:val="center"/>
              <w:rPr>
                <w:b/>
                <w:bCs/>
                <w:sz w:val="18"/>
                <w:szCs w:val="18"/>
                <w:highlight w:val="yellow"/>
              </w:rPr>
            </w:pPr>
            <w:r w:rsidRPr="0013302F">
              <w:rPr>
                <w:b/>
                <w:bCs/>
                <w:sz w:val="18"/>
                <w:szCs w:val="18"/>
              </w:rPr>
              <w:t xml:space="preserve">Sposób uwzględnienia w projekcie </w:t>
            </w:r>
            <w:r w:rsidR="002D2BFF" w:rsidRPr="0013302F">
              <w:rPr>
                <w:b/>
                <w:bCs/>
                <w:sz w:val="18"/>
                <w:szCs w:val="18"/>
              </w:rPr>
              <w:t>planu</w:t>
            </w:r>
          </w:p>
        </w:tc>
      </w:tr>
      <w:tr w:rsidR="00CA2729" w:rsidRPr="00BE6265" w14:paraId="60C3A71C" w14:textId="77777777" w:rsidTr="00AE134D">
        <w:trPr>
          <w:trHeight w:val="2218"/>
        </w:trPr>
        <w:tc>
          <w:tcPr>
            <w:tcW w:w="4786" w:type="dxa"/>
            <w:vAlign w:val="center"/>
          </w:tcPr>
          <w:p w14:paraId="7C015468" w14:textId="77777777" w:rsidR="00CA2729" w:rsidRPr="009A2444" w:rsidRDefault="00CA2729" w:rsidP="00CA2729">
            <w:pPr>
              <w:rPr>
                <w:b/>
                <w:bCs/>
                <w:sz w:val="18"/>
                <w:szCs w:val="18"/>
              </w:rPr>
            </w:pPr>
          </w:p>
          <w:p w14:paraId="5A101809" w14:textId="77777777" w:rsidR="00CA2729" w:rsidRPr="009A2444" w:rsidRDefault="00CA2729" w:rsidP="00CA2729">
            <w:pPr>
              <w:rPr>
                <w:b/>
                <w:bCs/>
                <w:sz w:val="18"/>
                <w:szCs w:val="18"/>
              </w:rPr>
            </w:pPr>
            <w:r w:rsidRPr="009A2444">
              <w:rPr>
                <w:b/>
                <w:bCs/>
                <w:sz w:val="18"/>
                <w:szCs w:val="18"/>
              </w:rPr>
              <w:t>Konwencja o obszarach wodno-błotnych mających znaczenie międzynarodowe, zwłaszcza jako środowisko życiowe ptactwa wodnego, sporządzona w Ramsarze dnia 2 lutego 1971 r.</w:t>
            </w:r>
          </w:p>
          <w:p w14:paraId="3676EDA8" w14:textId="77777777" w:rsidR="00CA2729" w:rsidRPr="009A2444" w:rsidRDefault="00CA2729" w:rsidP="00CA2729">
            <w:pPr>
              <w:rPr>
                <w:i/>
                <w:iCs/>
                <w:sz w:val="18"/>
                <w:szCs w:val="18"/>
              </w:rPr>
            </w:pPr>
            <w:r w:rsidRPr="009A2444">
              <w:rPr>
                <w:i/>
                <w:iCs/>
                <w:sz w:val="18"/>
                <w:szCs w:val="18"/>
              </w:rPr>
              <w:t>ochrona i utrzymanie w niezmienionym stanie obszarów określanych jako „wodno-błotne”</w:t>
            </w:r>
          </w:p>
          <w:p w14:paraId="0B881E73" w14:textId="77777777" w:rsidR="00CA2729" w:rsidRPr="009A2444" w:rsidRDefault="00CA2729" w:rsidP="00CA2729">
            <w:pPr>
              <w:rPr>
                <w:b/>
                <w:bCs/>
                <w:sz w:val="18"/>
                <w:szCs w:val="18"/>
              </w:rPr>
            </w:pPr>
          </w:p>
          <w:p w14:paraId="0004E225" w14:textId="77777777" w:rsidR="00CA2729" w:rsidRPr="009A2444" w:rsidRDefault="00CA2729" w:rsidP="00CA2729">
            <w:pPr>
              <w:rPr>
                <w:b/>
                <w:bCs/>
                <w:sz w:val="18"/>
                <w:szCs w:val="18"/>
              </w:rPr>
            </w:pPr>
          </w:p>
          <w:p w14:paraId="56645A0A" w14:textId="77777777" w:rsidR="00CA2729" w:rsidRPr="009A2444" w:rsidRDefault="00CA2729" w:rsidP="00CA2729">
            <w:pPr>
              <w:rPr>
                <w:b/>
                <w:bCs/>
                <w:sz w:val="18"/>
                <w:szCs w:val="18"/>
              </w:rPr>
            </w:pPr>
            <w:r w:rsidRPr="009A2444">
              <w:rPr>
                <w:b/>
                <w:bCs/>
                <w:sz w:val="18"/>
                <w:szCs w:val="18"/>
              </w:rPr>
              <w:t>Art. 191 ust.1 Traktatu o funkcjonowaniu Unii Europejskiej (TFUE)</w:t>
            </w:r>
          </w:p>
          <w:p w14:paraId="62DF1F1A" w14:textId="77777777" w:rsidR="00CA2729" w:rsidRPr="009A2444" w:rsidRDefault="00CA2729" w:rsidP="00CA2729">
            <w:pPr>
              <w:rPr>
                <w:i/>
                <w:iCs/>
                <w:sz w:val="18"/>
                <w:szCs w:val="18"/>
              </w:rPr>
            </w:pPr>
            <w:r w:rsidRPr="009A2444">
              <w:rPr>
                <w:i/>
                <w:iCs/>
                <w:sz w:val="18"/>
                <w:szCs w:val="18"/>
              </w:rPr>
              <w:t>zachowanie, ochrona i poprawa jakości środowiska naturalnego, ostrożne i racjonalne wykorzystanie zasobów naturalnych</w:t>
            </w:r>
          </w:p>
          <w:p w14:paraId="24B91E9C" w14:textId="77777777" w:rsidR="00CA2729" w:rsidRPr="009A2444" w:rsidRDefault="00CA2729" w:rsidP="00CA2729">
            <w:pPr>
              <w:rPr>
                <w:i/>
                <w:iCs/>
                <w:sz w:val="18"/>
                <w:szCs w:val="18"/>
              </w:rPr>
            </w:pPr>
          </w:p>
          <w:p w14:paraId="6CD80B4E" w14:textId="77777777" w:rsidR="00CA2729" w:rsidRPr="009A2444" w:rsidRDefault="00CA2729" w:rsidP="00CA2729">
            <w:pPr>
              <w:rPr>
                <w:b/>
                <w:bCs/>
                <w:sz w:val="18"/>
                <w:szCs w:val="18"/>
              </w:rPr>
            </w:pPr>
            <w:r w:rsidRPr="009A2444">
              <w:rPr>
                <w:b/>
                <w:bCs/>
                <w:sz w:val="18"/>
                <w:szCs w:val="18"/>
              </w:rPr>
              <w:t xml:space="preserve">Polityka ekologiczna państwa 2030 – strategia rozwoju w obszarze środowiska i gospodarki wodnej </w:t>
            </w:r>
          </w:p>
          <w:p w14:paraId="373697DD" w14:textId="77777777" w:rsidR="00CA2729" w:rsidRPr="00BE6265" w:rsidRDefault="00CA2729" w:rsidP="00CA2729">
            <w:pPr>
              <w:rPr>
                <w:i/>
                <w:iCs/>
                <w:sz w:val="18"/>
                <w:szCs w:val="18"/>
                <w:highlight w:val="yellow"/>
              </w:rPr>
            </w:pPr>
            <w:r w:rsidRPr="009A2444">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BE6265" w:rsidRDefault="00E354F3" w:rsidP="00CA2729">
            <w:pPr>
              <w:jc w:val="both"/>
              <w:rPr>
                <w:sz w:val="18"/>
                <w:szCs w:val="18"/>
                <w:highlight w:val="yellow"/>
              </w:rPr>
            </w:pPr>
          </w:p>
          <w:p w14:paraId="6607C398" w14:textId="3FA1234B" w:rsidR="009A2444" w:rsidRPr="009A2444" w:rsidRDefault="009A2444" w:rsidP="009A2444">
            <w:pPr>
              <w:tabs>
                <w:tab w:val="num" w:pos="1134"/>
              </w:tabs>
              <w:jc w:val="both"/>
              <w:rPr>
                <w:rFonts w:eastAsia="Calibri"/>
                <w:sz w:val="18"/>
                <w:szCs w:val="18"/>
                <w:lang w:eastAsia="en-US"/>
              </w:rPr>
            </w:pPr>
            <w:r w:rsidRPr="009A2444">
              <w:rPr>
                <w:rFonts w:eastAsia="Calibri"/>
                <w:sz w:val="18"/>
                <w:szCs w:val="18"/>
                <w:lang w:eastAsia="en-US"/>
              </w:rPr>
              <w:t xml:space="preserve">Dla terenu </w:t>
            </w:r>
            <w:r w:rsidR="00F92860">
              <w:rPr>
                <w:rFonts w:eastAsia="Calibri"/>
                <w:sz w:val="18"/>
                <w:szCs w:val="18"/>
                <w:lang w:eastAsia="en-US"/>
              </w:rPr>
              <w:t>6</w:t>
            </w:r>
            <w:r w:rsidRPr="009A2444">
              <w:rPr>
                <w:rFonts w:eastAsia="Calibri"/>
                <w:sz w:val="18"/>
                <w:szCs w:val="18"/>
                <w:lang w:eastAsia="en-US"/>
              </w:rPr>
              <w:t>.MN położonego w granicach obszaru chronionego krajobrazu „Dąbrowy Krotoszyńskie Baszków Rochy” obowiązuje nakaz przestrzegania regulacji zawartych w obowiązujących przepisach.</w:t>
            </w:r>
          </w:p>
          <w:p w14:paraId="6A8B2D52" w14:textId="77777777" w:rsidR="00C9228D" w:rsidRPr="00BE6265" w:rsidRDefault="00C9228D" w:rsidP="00CA2729">
            <w:pPr>
              <w:jc w:val="both"/>
              <w:rPr>
                <w:sz w:val="18"/>
                <w:szCs w:val="18"/>
                <w:highlight w:val="yellow"/>
              </w:rPr>
            </w:pPr>
          </w:p>
          <w:p w14:paraId="2B1CC6BE" w14:textId="6E2DB525" w:rsidR="00CA2729" w:rsidRPr="009A2444" w:rsidRDefault="00CA2729" w:rsidP="00CA2729">
            <w:pPr>
              <w:jc w:val="both"/>
              <w:rPr>
                <w:sz w:val="18"/>
                <w:szCs w:val="18"/>
              </w:rPr>
            </w:pPr>
            <w:r w:rsidRPr="009A2444">
              <w:rPr>
                <w:sz w:val="18"/>
                <w:szCs w:val="18"/>
              </w:rPr>
              <w:t>W zakresie  zasad ochrony gruntów, wód powierzchniowych i podziemnych:</w:t>
            </w:r>
          </w:p>
          <w:p w14:paraId="0A013CF8" w14:textId="77777777" w:rsidR="00CA2729" w:rsidRPr="009A2444" w:rsidRDefault="00CA2729">
            <w:pPr>
              <w:numPr>
                <w:ilvl w:val="0"/>
                <w:numId w:val="67"/>
              </w:numPr>
              <w:jc w:val="both"/>
              <w:rPr>
                <w:bCs/>
                <w:sz w:val="18"/>
                <w:szCs w:val="18"/>
              </w:rPr>
            </w:pPr>
            <w:r w:rsidRPr="009A2444">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9A2444" w:rsidRDefault="00CA2729">
            <w:pPr>
              <w:numPr>
                <w:ilvl w:val="0"/>
                <w:numId w:val="67"/>
              </w:numPr>
              <w:jc w:val="both"/>
              <w:rPr>
                <w:bCs/>
                <w:sz w:val="18"/>
                <w:szCs w:val="18"/>
              </w:rPr>
            </w:pPr>
            <w:r w:rsidRPr="009A2444">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A5CE724" w14:textId="381A34C2" w:rsidR="009A2444" w:rsidRDefault="00C9228D">
            <w:pPr>
              <w:numPr>
                <w:ilvl w:val="0"/>
                <w:numId w:val="67"/>
              </w:numPr>
              <w:jc w:val="both"/>
              <w:rPr>
                <w:bCs/>
                <w:sz w:val="18"/>
                <w:szCs w:val="18"/>
              </w:rPr>
            </w:pPr>
            <w:r w:rsidRPr="009A2444">
              <w:rPr>
                <w:bCs/>
                <w:sz w:val="18"/>
                <w:szCs w:val="18"/>
              </w:rPr>
              <w:t xml:space="preserve">zakaz </w:t>
            </w:r>
            <w:r w:rsidR="00883A01" w:rsidRPr="009A2444">
              <w:rPr>
                <w:bCs/>
                <w:sz w:val="18"/>
                <w:szCs w:val="18"/>
              </w:rPr>
              <w:t>składowania na wolnym powietrzu materiałów mogących przenikać do gleb i wód gruntowych</w:t>
            </w:r>
            <w:r w:rsidR="006D0D03">
              <w:rPr>
                <w:bCs/>
                <w:sz w:val="18"/>
                <w:szCs w:val="18"/>
              </w:rPr>
              <w:t>,</w:t>
            </w:r>
          </w:p>
          <w:p w14:paraId="35EA4EE2" w14:textId="11E0DF71" w:rsidR="00CA2729" w:rsidRPr="00817714" w:rsidRDefault="006D0D03">
            <w:pPr>
              <w:numPr>
                <w:ilvl w:val="0"/>
                <w:numId w:val="67"/>
              </w:numPr>
              <w:jc w:val="both"/>
              <w:rPr>
                <w:bCs/>
                <w:sz w:val="18"/>
                <w:szCs w:val="18"/>
              </w:rPr>
            </w:pPr>
            <w:r w:rsidRPr="00817714">
              <w:rPr>
                <w:bCs/>
                <w:sz w:val="18"/>
                <w:szCs w:val="18"/>
              </w:rPr>
              <w:t>zapewnieni</w:t>
            </w:r>
            <w:r w:rsidR="00817714">
              <w:rPr>
                <w:bCs/>
                <w:sz w:val="18"/>
                <w:szCs w:val="18"/>
              </w:rPr>
              <w:t>e</w:t>
            </w:r>
            <w:r w:rsidRPr="00817714">
              <w:rPr>
                <w:bCs/>
                <w:sz w:val="18"/>
                <w:szCs w:val="18"/>
              </w:rPr>
              <w:t xml:space="preserve"> pasów o szerokości min. 3,0 m od granicy rowów melioracyjnych i rzek wolnych od zabudowy kubaturowej i ogniw fotowoltaicznych w celu umożliwienia konserwacji rowów melioracji szczegółowej sposobem mechanicznym</w:t>
            </w:r>
            <w:r w:rsidR="00817714" w:rsidRPr="00817714">
              <w:rPr>
                <w:bCs/>
                <w:sz w:val="18"/>
                <w:szCs w:val="18"/>
              </w:rPr>
              <w:t>.</w:t>
            </w:r>
          </w:p>
          <w:p w14:paraId="62997D72" w14:textId="77777777" w:rsidR="00817714" w:rsidRPr="00817714" w:rsidRDefault="00817714">
            <w:pPr>
              <w:numPr>
                <w:ilvl w:val="0"/>
                <w:numId w:val="67"/>
              </w:numPr>
              <w:jc w:val="both"/>
              <w:rPr>
                <w:bCs/>
                <w:sz w:val="18"/>
                <w:szCs w:val="18"/>
              </w:rPr>
            </w:pPr>
          </w:p>
          <w:p w14:paraId="78E1003A" w14:textId="77777777" w:rsidR="00CA2729" w:rsidRPr="009A2444" w:rsidRDefault="00CA2729" w:rsidP="00CA2729">
            <w:pPr>
              <w:jc w:val="both"/>
              <w:rPr>
                <w:sz w:val="18"/>
                <w:szCs w:val="18"/>
              </w:rPr>
            </w:pPr>
            <w:r w:rsidRPr="009A2444">
              <w:rPr>
                <w:sz w:val="18"/>
                <w:szCs w:val="18"/>
              </w:rPr>
              <w:t xml:space="preserve">Wprowadzenie zasad dotyczących zaopatrzenia w wodę: </w:t>
            </w:r>
          </w:p>
          <w:p w14:paraId="6AD29FE3" w14:textId="005EF2A3" w:rsidR="00CA2729" w:rsidRPr="009A2444" w:rsidRDefault="00CA2729">
            <w:pPr>
              <w:numPr>
                <w:ilvl w:val="0"/>
                <w:numId w:val="67"/>
              </w:numPr>
              <w:jc w:val="both"/>
              <w:rPr>
                <w:bCs/>
                <w:sz w:val="18"/>
                <w:szCs w:val="18"/>
              </w:rPr>
            </w:pPr>
            <w:r w:rsidRPr="009A2444">
              <w:rPr>
                <w:bCs/>
                <w:sz w:val="18"/>
                <w:szCs w:val="18"/>
              </w:rPr>
              <w:t>zaopatrzenie w wodę z istniejącej sieci wodociągowej, zgodnie ze zbilansowanym zapotrzebowaniem.</w:t>
            </w:r>
          </w:p>
          <w:p w14:paraId="55E98210" w14:textId="77777777" w:rsidR="00883A01" w:rsidRPr="00BE6265" w:rsidRDefault="00883A01" w:rsidP="00883A01">
            <w:pPr>
              <w:jc w:val="both"/>
              <w:rPr>
                <w:bCs/>
                <w:color w:val="FF0000"/>
                <w:sz w:val="18"/>
                <w:szCs w:val="18"/>
                <w:highlight w:val="yellow"/>
              </w:rPr>
            </w:pPr>
          </w:p>
          <w:p w14:paraId="2D4CBA2E" w14:textId="77777777" w:rsidR="00CA2729" w:rsidRPr="009A2444" w:rsidRDefault="00CA2729" w:rsidP="00CA2729">
            <w:pPr>
              <w:jc w:val="both"/>
              <w:rPr>
                <w:sz w:val="18"/>
                <w:szCs w:val="18"/>
              </w:rPr>
            </w:pPr>
            <w:r w:rsidRPr="009A2444">
              <w:rPr>
                <w:sz w:val="18"/>
                <w:szCs w:val="18"/>
              </w:rPr>
              <w:t>Wprowadzenie zasad w zakresie odprowadzania ścieków:</w:t>
            </w:r>
          </w:p>
          <w:p w14:paraId="738F5425" w14:textId="14039D4D" w:rsidR="00CA2729" w:rsidRPr="009A2444" w:rsidRDefault="00CA2729">
            <w:pPr>
              <w:numPr>
                <w:ilvl w:val="0"/>
                <w:numId w:val="67"/>
              </w:numPr>
              <w:jc w:val="both"/>
              <w:rPr>
                <w:bCs/>
                <w:sz w:val="18"/>
                <w:szCs w:val="18"/>
              </w:rPr>
            </w:pPr>
            <w:r w:rsidRPr="009A2444">
              <w:rPr>
                <w:bCs/>
                <w:sz w:val="18"/>
                <w:szCs w:val="18"/>
              </w:rPr>
              <w:t>odprowadzenie ścieków bytowych do sieci kanalizacyjnej</w:t>
            </w:r>
            <w:r w:rsidR="00883A01" w:rsidRPr="009A2444">
              <w:rPr>
                <w:bCs/>
                <w:sz w:val="18"/>
                <w:szCs w:val="18"/>
              </w:rPr>
              <w:t xml:space="preserve"> po jej rozbudowie</w:t>
            </w:r>
            <w:r w:rsidRPr="009A2444">
              <w:rPr>
                <w:bCs/>
                <w:sz w:val="18"/>
                <w:szCs w:val="18"/>
              </w:rPr>
              <w:t>,</w:t>
            </w:r>
          </w:p>
          <w:p w14:paraId="1E4E4172" w14:textId="1B7C0747" w:rsidR="009A2444" w:rsidRPr="009A2444" w:rsidRDefault="00883A01">
            <w:pPr>
              <w:numPr>
                <w:ilvl w:val="0"/>
                <w:numId w:val="67"/>
              </w:numPr>
              <w:jc w:val="both"/>
              <w:rPr>
                <w:bCs/>
                <w:sz w:val="18"/>
                <w:szCs w:val="18"/>
              </w:rPr>
            </w:pPr>
            <w:r w:rsidRPr="009A2444">
              <w:rPr>
                <w:bCs/>
                <w:sz w:val="18"/>
                <w:szCs w:val="18"/>
              </w:rPr>
              <w:t>do czasu realizacji ww. sieci lub przypadkach uzasadnionych technicznie i ekonomicznie dopuszcza się odprowadzenie ścieków bytowych do szczelnych zbiorników bezodpływowych (szamb),</w:t>
            </w:r>
          </w:p>
          <w:p w14:paraId="20D806A4" w14:textId="573F75CF" w:rsidR="009A2444" w:rsidRPr="009A2444" w:rsidRDefault="00CA2729">
            <w:pPr>
              <w:numPr>
                <w:ilvl w:val="0"/>
                <w:numId w:val="67"/>
              </w:numPr>
              <w:jc w:val="both"/>
              <w:rPr>
                <w:sz w:val="18"/>
                <w:szCs w:val="18"/>
              </w:rPr>
            </w:pPr>
            <w:r w:rsidRPr="009A2444">
              <w:rPr>
                <w:bCs/>
                <w:sz w:val="18"/>
                <w:szCs w:val="18"/>
              </w:rPr>
              <w:t>odprowadzenie innych ścieków niż bytowe</w:t>
            </w:r>
            <w:r w:rsidR="0004038B" w:rsidRPr="009A2444">
              <w:rPr>
                <w:bCs/>
                <w:sz w:val="18"/>
                <w:szCs w:val="18"/>
              </w:rPr>
              <w:t>, w tym ścieków przemysłowych,</w:t>
            </w:r>
            <w:r w:rsidRPr="009A2444">
              <w:rPr>
                <w:bCs/>
                <w:sz w:val="18"/>
                <w:szCs w:val="18"/>
              </w:rPr>
              <w:t xml:space="preserve"> po uprzednim oczyszczeniu zgodnie z przepisami odrębnymi, do sieci kanalizacyjnej</w:t>
            </w:r>
            <w:r w:rsidR="0004038B" w:rsidRPr="009A2444">
              <w:rPr>
                <w:bCs/>
                <w:sz w:val="18"/>
                <w:szCs w:val="18"/>
              </w:rPr>
              <w:t xml:space="preserve"> po jej rozbudowie</w:t>
            </w:r>
            <w:r w:rsidRPr="009A2444">
              <w:rPr>
                <w:bCs/>
                <w:sz w:val="18"/>
                <w:szCs w:val="18"/>
              </w:rPr>
              <w:t xml:space="preserve">, </w:t>
            </w:r>
          </w:p>
          <w:p w14:paraId="17DC4BD3" w14:textId="4DA2AF19" w:rsidR="009A2444" w:rsidRPr="00F23C8B" w:rsidRDefault="00CA2729">
            <w:pPr>
              <w:numPr>
                <w:ilvl w:val="0"/>
                <w:numId w:val="67"/>
              </w:numPr>
              <w:jc w:val="both"/>
              <w:rPr>
                <w:sz w:val="18"/>
                <w:szCs w:val="18"/>
              </w:rPr>
            </w:pPr>
            <w:r w:rsidRPr="009A2444">
              <w:rPr>
                <w:bCs/>
                <w:sz w:val="18"/>
                <w:szCs w:val="18"/>
              </w:rPr>
              <w:t xml:space="preserve">w zakresie wód opadowych i roztopowych: odprowadzenie </w:t>
            </w:r>
            <w:r w:rsidRPr="009A2444">
              <w:rPr>
                <w:bCs/>
                <w:sz w:val="18"/>
                <w:szCs w:val="18"/>
              </w:rPr>
              <w:lastRenderedPageBreak/>
              <w:t xml:space="preserve">wód roztopowych i opadowych do kanalizacji </w:t>
            </w:r>
            <w:r w:rsidR="00F4557A" w:rsidRPr="009A2444">
              <w:rPr>
                <w:bCs/>
                <w:sz w:val="18"/>
                <w:szCs w:val="18"/>
              </w:rPr>
              <w:t xml:space="preserve">deszczowej lub </w:t>
            </w:r>
            <w:r w:rsidRPr="009A2444">
              <w:rPr>
                <w:bCs/>
                <w:sz w:val="18"/>
                <w:szCs w:val="18"/>
              </w:rPr>
              <w:t xml:space="preserve">ogólnospławnej; w </w:t>
            </w:r>
            <w:r w:rsidR="00F4557A" w:rsidRPr="009A2444">
              <w:rPr>
                <w:bCs/>
                <w:sz w:val="18"/>
                <w:szCs w:val="18"/>
              </w:rPr>
              <w:t>razie</w:t>
            </w:r>
            <w:r w:rsidRPr="009A2444">
              <w:rPr>
                <w:bCs/>
                <w:sz w:val="18"/>
                <w:szCs w:val="18"/>
              </w:rPr>
              <w:t xml:space="preserve"> braku możliwości przyłączenia do </w:t>
            </w:r>
            <w:r w:rsidR="00F4557A" w:rsidRPr="009A2444">
              <w:rPr>
                <w:bCs/>
                <w:sz w:val="18"/>
                <w:szCs w:val="18"/>
              </w:rPr>
              <w:t xml:space="preserve">ww. </w:t>
            </w:r>
            <w:r w:rsidRPr="009A2444">
              <w:rPr>
                <w:bCs/>
                <w:sz w:val="18"/>
                <w:szCs w:val="18"/>
              </w:rPr>
              <w:t>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9A2444" w:rsidRPr="009A2444">
              <w:rPr>
                <w:bCs/>
                <w:sz w:val="18"/>
                <w:szCs w:val="18"/>
              </w:rPr>
              <w:t>; zastosowanie rozwiązań ułatwiających przesiąkanie do gruntu, w sposób niepowodujący zakłóceń stosunków wodnych na gruntach przyległych</w:t>
            </w:r>
            <w:r w:rsidR="009A2444">
              <w:rPr>
                <w:bCs/>
                <w:sz w:val="18"/>
                <w:szCs w:val="18"/>
              </w:rPr>
              <w:t>,</w:t>
            </w:r>
          </w:p>
          <w:p w14:paraId="7A15C4E9" w14:textId="77777777" w:rsidR="00F4557A" w:rsidRPr="009A2444" w:rsidRDefault="00F4557A">
            <w:pPr>
              <w:numPr>
                <w:ilvl w:val="0"/>
                <w:numId w:val="67"/>
              </w:numPr>
              <w:jc w:val="both"/>
              <w:rPr>
                <w:sz w:val="18"/>
                <w:szCs w:val="18"/>
              </w:rPr>
            </w:pPr>
            <w:r w:rsidRPr="009A2444">
              <w:rPr>
                <w:bCs/>
                <w:sz w:val="18"/>
                <w:szCs w:val="18"/>
              </w:rPr>
              <w:t>nakaz stosownego zabezpieczenia środowiska gruntowo-wodnego przed przenikaniem zanieczyszczeń,</w:t>
            </w:r>
          </w:p>
          <w:p w14:paraId="4C93024E" w14:textId="77777777" w:rsidR="00CA2729" w:rsidRPr="00BE6265" w:rsidRDefault="00CA2729" w:rsidP="00CA2729">
            <w:pPr>
              <w:jc w:val="both"/>
              <w:rPr>
                <w:bCs/>
                <w:sz w:val="18"/>
                <w:szCs w:val="18"/>
                <w:highlight w:val="yellow"/>
              </w:rPr>
            </w:pPr>
          </w:p>
          <w:p w14:paraId="3ECC3F74" w14:textId="77777777" w:rsidR="00CA2729" w:rsidRPr="009A2444" w:rsidRDefault="00CA2729" w:rsidP="00CA2729">
            <w:pPr>
              <w:jc w:val="both"/>
              <w:rPr>
                <w:sz w:val="18"/>
                <w:szCs w:val="18"/>
              </w:rPr>
            </w:pPr>
            <w:r w:rsidRPr="009A2444">
              <w:rPr>
                <w:sz w:val="18"/>
                <w:szCs w:val="18"/>
              </w:rPr>
              <w:t>Wprowadzenie zasad w zakresie różnorodności biologicznej:</w:t>
            </w:r>
          </w:p>
          <w:p w14:paraId="0DCA3E19" w14:textId="26B6F9FF" w:rsidR="00CA2729" w:rsidRPr="009A2444" w:rsidRDefault="00CA2729" w:rsidP="00C9228D">
            <w:pPr>
              <w:tabs>
                <w:tab w:val="num" w:pos="2381"/>
              </w:tabs>
              <w:jc w:val="both"/>
              <w:rPr>
                <w:sz w:val="18"/>
                <w:szCs w:val="18"/>
              </w:rPr>
            </w:pPr>
            <w:r w:rsidRPr="009A2444">
              <w:rPr>
                <w:sz w:val="18"/>
                <w:szCs w:val="18"/>
              </w:rPr>
              <w:t xml:space="preserve">–   wprowadzenie minimalnej powierzchni biologicznie czynnej w odniesieniu do powierzchni działki budowlanej </w:t>
            </w:r>
            <w:r w:rsidR="00392B5B" w:rsidRPr="009A2444">
              <w:rPr>
                <w:sz w:val="18"/>
                <w:szCs w:val="18"/>
              </w:rPr>
              <w:t>w zależności od sytuacji terenowej,</w:t>
            </w:r>
          </w:p>
          <w:p w14:paraId="4F3FFB26" w14:textId="7C6F0849" w:rsidR="009A2444" w:rsidRPr="009A2444" w:rsidRDefault="00CA2729" w:rsidP="009A2444">
            <w:pPr>
              <w:jc w:val="both"/>
              <w:rPr>
                <w:rFonts w:ascii="Arial" w:hAnsi="Arial" w:cs="Arial"/>
                <w:bCs/>
                <w:sz w:val="20"/>
                <w:szCs w:val="20"/>
              </w:rPr>
            </w:pPr>
            <w:r w:rsidRPr="009A2444">
              <w:rPr>
                <w:bCs/>
                <w:sz w:val="18"/>
                <w:szCs w:val="18"/>
              </w:rPr>
              <w:t>–</w:t>
            </w:r>
            <w:r w:rsidR="00CE326F" w:rsidRPr="009A2444">
              <w:rPr>
                <w:bCs/>
                <w:sz w:val="18"/>
                <w:szCs w:val="18"/>
              </w:rPr>
              <w:t xml:space="preserve"> </w:t>
            </w:r>
            <w:r w:rsidRPr="009A2444">
              <w:rPr>
                <w:bCs/>
                <w:sz w:val="18"/>
                <w:szCs w:val="18"/>
              </w:rPr>
              <w:t>pokrycie zielenią  powierzchni niezabudowanych</w:t>
            </w:r>
            <w:r w:rsidR="00CE326F" w:rsidRPr="009A2444">
              <w:rPr>
                <w:bCs/>
                <w:sz w:val="18"/>
                <w:szCs w:val="18"/>
              </w:rPr>
              <w:t xml:space="preserve"> </w:t>
            </w:r>
            <w:r w:rsidRPr="009A2444">
              <w:rPr>
                <w:bCs/>
                <w:sz w:val="18"/>
                <w:szCs w:val="18"/>
              </w:rPr>
              <w:t xml:space="preserve"> i nieutwardzonych, realizacj</w:t>
            </w:r>
            <w:r w:rsidR="00E354F3" w:rsidRPr="009A2444">
              <w:rPr>
                <w:bCs/>
                <w:sz w:val="18"/>
                <w:szCs w:val="18"/>
              </w:rPr>
              <w:t xml:space="preserve">i zwartej </w:t>
            </w:r>
            <w:r w:rsidRPr="009A2444">
              <w:rPr>
                <w:bCs/>
                <w:sz w:val="18"/>
                <w:szCs w:val="18"/>
              </w:rPr>
              <w:t xml:space="preserve"> </w:t>
            </w:r>
            <w:r w:rsidR="00E354F3" w:rsidRPr="009A2444">
              <w:rPr>
                <w:sz w:val="18"/>
                <w:szCs w:val="18"/>
              </w:rPr>
              <w:t>zieleni izolacyjnej</w:t>
            </w:r>
            <w:r w:rsidR="00E354F3" w:rsidRPr="009A2444">
              <w:rPr>
                <w:rFonts w:ascii="Arial" w:hAnsi="Arial" w:cs="Arial"/>
                <w:sz w:val="20"/>
                <w:szCs w:val="20"/>
              </w:rPr>
              <w:t xml:space="preserve"> </w:t>
            </w:r>
            <w:r w:rsidR="00E354F3" w:rsidRPr="009A2444">
              <w:rPr>
                <w:sz w:val="18"/>
                <w:szCs w:val="18"/>
              </w:rPr>
              <w:t>niskopiennej</w:t>
            </w:r>
            <w:r w:rsidR="00DC64DB">
              <w:rPr>
                <w:sz w:val="18"/>
                <w:szCs w:val="18"/>
              </w:rPr>
              <w:t xml:space="preserve"> (w szczególności gatunkami rodzinnymi)</w:t>
            </w:r>
            <w:r w:rsidR="00E354F3" w:rsidRPr="009A2444">
              <w:rPr>
                <w:sz w:val="18"/>
                <w:szCs w:val="18"/>
              </w:rPr>
              <w:t xml:space="preserve"> oraz stosowanie nowoczesnych rozwiązań technicznych neutralizujących negatywny wpływ na przyległy teren</w:t>
            </w:r>
            <w:r w:rsidR="00CE326F" w:rsidRPr="009A2444">
              <w:rPr>
                <w:sz w:val="18"/>
                <w:szCs w:val="18"/>
              </w:rPr>
              <w:t>,</w:t>
            </w:r>
            <w:r w:rsidR="009A2444" w:rsidRPr="009A2444">
              <w:rPr>
                <w:rFonts w:ascii="Arial" w:hAnsi="Arial" w:cs="Arial"/>
                <w:bCs/>
                <w:sz w:val="20"/>
                <w:szCs w:val="20"/>
              </w:rPr>
              <w:t xml:space="preserve"> </w:t>
            </w:r>
          </w:p>
          <w:p w14:paraId="14D69231" w14:textId="344AAEF2" w:rsidR="009A2444" w:rsidRPr="009A2444" w:rsidRDefault="009A2444" w:rsidP="009A2444">
            <w:pPr>
              <w:jc w:val="both"/>
              <w:rPr>
                <w:bCs/>
                <w:sz w:val="18"/>
                <w:szCs w:val="18"/>
              </w:rPr>
            </w:pPr>
            <w:r w:rsidRPr="009A2444">
              <w:rPr>
                <w:bCs/>
                <w:sz w:val="18"/>
                <w:szCs w:val="18"/>
              </w:rPr>
              <w:t>– zachowanie odległości planowanych inwestycji od terenów leśnych zgodnie z przepisami odrębnymi.</w:t>
            </w:r>
          </w:p>
          <w:p w14:paraId="5C601A17" w14:textId="06B31821" w:rsidR="00CA2729" w:rsidRPr="00BE6265" w:rsidRDefault="00CA2729" w:rsidP="00CA2729">
            <w:pPr>
              <w:jc w:val="both"/>
              <w:rPr>
                <w:bCs/>
                <w:color w:val="FF0000"/>
                <w:sz w:val="18"/>
                <w:szCs w:val="18"/>
                <w:highlight w:val="yellow"/>
              </w:rPr>
            </w:pPr>
          </w:p>
          <w:p w14:paraId="6DD5CF33" w14:textId="77777777" w:rsidR="00CA2729" w:rsidRPr="00BE6265" w:rsidRDefault="00CA2729" w:rsidP="00CA2729">
            <w:pPr>
              <w:jc w:val="both"/>
              <w:rPr>
                <w:bCs/>
                <w:color w:val="FF0000"/>
                <w:sz w:val="18"/>
                <w:szCs w:val="18"/>
                <w:highlight w:val="yellow"/>
              </w:rPr>
            </w:pPr>
          </w:p>
          <w:p w14:paraId="0E9E0F75" w14:textId="77777777" w:rsidR="00CA2729" w:rsidRPr="00BE6265" w:rsidRDefault="00CA2729" w:rsidP="00CA2729">
            <w:pPr>
              <w:jc w:val="both"/>
              <w:rPr>
                <w:color w:val="FF0000"/>
                <w:sz w:val="18"/>
                <w:szCs w:val="18"/>
                <w:highlight w:val="yellow"/>
              </w:rPr>
            </w:pPr>
          </w:p>
        </w:tc>
      </w:tr>
      <w:tr w:rsidR="00E35F4B" w:rsidRPr="00BE6265" w14:paraId="135CE4E5" w14:textId="77777777" w:rsidTr="00AE134D">
        <w:trPr>
          <w:trHeight w:val="19392"/>
        </w:trPr>
        <w:tc>
          <w:tcPr>
            <w:tcW w:w="4786" w:type="dxa"/>
            <w:vAlign w:val="center"/>
          </w:tcPr>
          <w:p w14:paraId="4CEED26F" w14:textId="77777777" w:rsidR="00E35F4B" w:rsidRPr="00834D73" w:rsidRDefault="00E35F4B" w:rsidP="00E35F4B">
            <w:pPr>
              <w:rPr>
                <w:b/>
                <w:bCs/>
                <w:sz w:val="18"/>
                <w:szCs w:val="18"/>
              </w:rPr>
            </w:pPr>
            <w:r w:rsidRPr="00834D73">
              <w:rPr>
                <w:b/>
                <w:bCs/>
                <w:sz w:val="18"/>
                <w:szCs w:val="18"/>
              </w:rPr>
              <w:lastRenderedPageBreak/>
              <w:t>Konwencja o ochronie wędrownych gatunków dzikich zwierząt, sporządzona w Bonn dnia 23 czerwca 1979 r.</w:t>
            </w:r>
          </w:p>
          <w:p w14:paraId="010BD06F" w14:textId="77777777" w:rsidR="00E35F4B" w:rsidRPr="00834D73" w:rsidRDefault="00E35F4B" w:rsidP="00E35F4B">
            <w:pPr>
              <w:rPr>
                <w:i/>
                <w:iCs/>
                <w:sz w:val="18"/>
                <w:szCs w:val="18"/>
              </w:rPr>
            </w:pPr>
            <w:r w:rsidRPr="00834D73">
              <w:rPr>
                <w:i/>
                <w:iCs/>
                <w:sz w:val="18"/>
                <w:szCs w:val="18"/>
              </w:rPr>
              <w:t>ochrona dzikich zwierząt migrujących, stanowiących niezastąpiony element środowiska naturalnego</w:t>
            </w:r>
          </w:p>
          <w:p w14:paraId="3D47D936" w14:textId="77777777" w:rsidR="00E35F4B" w:rsidRPr="00834D73" w:rsidRDefault="00E35F4B" w:rsidP="00E35F4B">
            <w:pPr>
              <w:rPr>
                <w:b/>
                <w:bCs/>
                <w:i/>
                <w:iCs/>
                <w:sz w:val="18"/>
                <w:szCs w:val="18"/>
              </w:rPr>
            </w:pPr>
            <w:r w:rsidRPr="00834D73">
              <w:rPr>
                <w:b/>
                <w:bCs/>
                <w:i/>
                <w:iCs/>
                <w:sz w:val="18"/>
                <w:szCs w:val="18"/>
              </w:rPr>
              <w:t xml:space="preserve"> </w:t>
            </w:r>
          </w:p>
          <w:p w14:paraId="0864D0E0" w14:textId="77777777" w:rsidR="00E35F4B" w:rsidRPr="00834D73" w:rsidRDefault="00E35F4B" w:rsidP="00E35F4B">
            <w:pPr>
              <w:rPr>
                <w:b/>
                <w:bCs/>
                <w:sz w:val="18"/>
                <w:szCs w:val="18"/>
              </w:rPr>
            </w:pPr>
            <w:r w:rsidRPr="00834D73">
              <w:rPr>
                <w:b/>
                <w:bCs/>
                <w:sz w:val="18"/>
                <w:szCs w:val="18"/>
              </w:rPr>
              <w:t xml:space="preserve">Polityka ekologiczna państwa 2030 – strategia rozwoju w obszarze środowiska i gospodarki wodnej </w:t>
            </w:r>
          </w:p>
          <w:p w14:paraId="1EADE1AA" w14:textId="77777777" w:rsidR="00E35F4B" w:rsidRPr="00834D73" w:rsidRDefault="00E35F4B" w:rsidP="00E35F4B">
            <w:pPr>
              <w:rPr>
                <w:i/>
                <w:iCs/>
                <w:sz w:val="18"/>
                <w:szCs w:val="18"/>
              </w:rPr>
            </w:pPr>
            <w:r w:rsidRPr="00834D73">
              <w:rPr>
                <w:i/>
                <w:iCs/>
                <w:sz w:val="18"/>
                <w:szCs w:val="18"/>
              </w:rPr>
              <w:t xml:space="preserve">Cel szczegółowy II: Środowisko i gospodarka. Zrównoważone gospodarowanie zasobami środowiska  </w:t>
            </w:r>
          </w:p>
          <w:p w14:paraId="0FB70AC1" w14:textId="77777777" w:rsidR="00E35F4B" w:rsidRPr="00834D73" w:rsidRDefault="00E35F4B" w:rsidP="00E35F4B">
            <w:pPr>
              <w:rPr>
                <w:sz w:val="18"/>
                <w:szCs w:val="18"/>
              </w:rPr>
            </w:pPr>
          </w:p>
          <w:p w14:paraId="7C245957" w14:textId="77777777" w:rsidR="00E35F4B" w:rsidRPr="00834D73" w:rsidRDefault="00E35F4B" w:rsidP="00E35F4B">
            <w:pPr>
              <w:rPr>
                <w:b/>
                <w:bCs/>
                <w:sz w:val="18"/>
                <w:szCs w:val="18"/>
              </w:rPr>
            </w:pPr>
            <w:r w:rsidRPr="00834D73">
              <w:rPr>
                <w:b/>
                <w:bCs/>
                <w:sz w:val="18"/>
                <w:szCs w:val="18"/>
              </w:rPr>
              <w:t>Konwencja o różnorodności biologicznej, sporządzona w Rio de Janeiro dnia 09.05.1992 r.</w:t>
            </w:r>
          </w:p>
          <w:p w14:paraId="19844689" w14:textId="77777777" w:rsidR="00E35F4B" w:rsidRPr="00834D73" w:rsidRDefault="00E35F4B" w:rsidP="00E35F4B">
            <w:pPr>
              <w:rPr>
                <w:i/>
                <w:iCs/>
                <w:sz w:val="18"/>
                <w:szCs w:val="18"/>
              </w:rPr>
            </w:pPr>
            <w:r w:rsidRPr="00834D73">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834D73" w:rsidRDefault="00E35F4B" w:rsidP="00E35F4B">
            <w:pPr>
              <w:rPr>
                <w:i/>
                <w:iCs/>
                <w:sz w:val="18"/>
                <w:szCs w:val="18"/>
              </w:rPr>
            </w:pPr>
          </w:p>
          <w:p w14:paraId="4F17ABB2" w14:textId="77777777" w:rsidR="00E35F4B" w:rsidRPr="00834D73" w:rsidRDefault="00E35F4B" w:rsidP="00E35F4B">
            <w:pPr>
              <w:rPr>
                <w:b/>
                <w:bCs/>
                <w:sz w:val="18"/>
                <w:szCs w:val="18"/>
              </w:rPr>
            </w:pPr>
            <w:r w:rsidRPr="00834D73">
              <w:rPr>
                <w:b/>
                <w:bCs/>
                <w:sz w:val="18"/>
                <w:szCs w:val="18"/>
              </w:rPr>
              <w:t>Konwencja o ochronie dzikiej fauny i flory europejskiej oraz ich siedlisk naturalnych, sporządzona w Bernie dnia 19 września 1996 r.</w:t>
            </w:r>
          </w:p>
          <w:p w14:paraId="5A22B5D7" w14:textId="77777777" w:rsidR="00E35F4B" w:rsidRPr="00834D73" w:rsidRDefault="00E35F4B" w:rsidP="00E35F4B">
            <w:pPr>
              <w:rPr>
                <w:i/>
                <w:iCs/>
                <w:sz w:val="18"/>
                <w:szCs w:val="18"/>
              </w:rPr>
            </w:pPr>
            <w:r w:rsidRPr="00834D73">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834D73" w:rsidRDefault="00E35F4B" w:rsidP="00E35F4B">
            <w:pPr>
              <w:rPr>
                <w:i/>
                <w:iCs/>
                <w:sz w:val="18"/>
                <w:szCs w:val="18"/>
              </w:rPr>
            </w:pPr>
          </w:p>
          <w:p w14:paraId="1AE060A0" w14:textId="77777777" w:rsidR="00E35F4B" w:rsidRPr="00834D73" w:rsidRDefault="00E35F4B" w:rsidP="00E35F4B">
            <w:pPr>
              <w:rPr>
                <w:b/>
                <w:bCs/>
                <w:sz w:val="18"/>
                <w:szCs w:val="18"/>
              </w:rPr>
            </w:pPr>
            <w:r w:rsidRPr="00834D73">
              <w:rPr>
                <w:b/>
                <w:bCs/>
                <w:sz w:val="18"/>
                <w:szCs w:val="18"/>
              </w:rPr>
              <w:t>Przekształcamy nasz świat: Agenda na rzecz zrównoważonego rozwoju 2030; Rezolucja przyjęta przez Zgromadzenie Ogólne ONZ w dniu 25.09.2015</w:t>
            </w:r>
          </w:p>
          <w:p w14:paraId="2CE787C2" w14:textId="77777777" w:rsidR="00E35F4B" w:rsidRPr="00834D73" w:rsidRDefault="00E35F4B" w:rsidP="00E35F4B">
            <w:pPr>
              <w:rPr>
                <w:b/>
                <w:bCs/>
                <w:sz w:val="18"/>
                <w:szCs w:val="18"/>
              </w:rPr>
            </w:pPr>
          </w:p>
          <w:p w14:paraId="494FF435" w14:textId="77777777" w:rsidR="00E35F4B" w:rsidRPr="00834D73" w:rsidRDefault="00E35F4B" w:rsidP="00E35F4B">
            <w:pPr>
              <w:rPr>
                <w:i/>
                <w:iCs/>
                <w:sz w:val="18"/>
                <w:szCs w:val="18"/>
              </w:rPr>
            </w:pPr>
            <w:r w:rsidRPr="00834D73">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834D73" w:rsidRDefault="00E35F4B" w:rsidP="00E35F4B">
            <w:pPr>
              <w:rPr>
                <w:i/>
                <w:iCs/>
                <w:sz w:val="18"/>
                <w:szCs w:val="18"/>
              </w:rPr>
            </w:pPr>
          </w:p>
          <w:p w14:paraId="29395E0C" w14:textId="77777777" w:rsidR="00E35F4B" w:rsidRPr="00834D73" w:rsidRDefault="00E35F4B" w:rsidP="00E35F4B">
            <w:pPr>
              <w:rPr>
                <w:b/>
                <w:bCs/>
                <w:sz w:val="18"/>
                <w:szCs w:val="18"/>
              </w:rPr>
            </w:pPr>
            <w:r w:rsidRPr="00834D73">
              <w:rPr>
                <w:b/>
                <w:bCs/>
                <w:sz w:val="18"/>
                <w:szCs w:val="18"/>
              </w:rPr>
              <w:t xml:space="preserve"> Art. 191 ust.1 Traktatu o funkcjonowaniu Unii Europejskiej (TFUE)</w:t>
            </w:r>
          </w:p>
          <w:p w14:paraId="18D9C7B5" w14:textId="77777777" w:rsidR="00E35F4B" w:rsidRPr="00834D73" w:rsidRDefault="00E35F4B" w:rsidP="00E35F4B">
            <w:pPr>
              <w:rPr>
                <w:i/>
                <w:iCs/>
                <w:sz w:val="18"/>
                <w:szCs w:val="18"/>
              </w:rPr>
            </w:pPr>
            <w:r w:rsidRPr="00834D73">
              <w:rPr>
                <w:i/>
                <w:iCs/>
                <w:sz w:val="18"/>
                <w:szCs w:val="18"/>
              </w:rPr>
              <w:t>zachowanie, ochrona i poprawa jakości środowiska naturalnego, ostrożne i racjonalne wykorzystanie zasobów naturalnych</w:t>
            </w:r>
          </w:p>
          <w:p w14:paraId="75CF19F5" w14:textId="77777777" w:rsidR="00E35F4B" w:rsidRPr="00834D73" w:rsidRDefault="00E35F4B" w:rsidP="00E35F4B">
            <w:pPr>
              <w:rPr>
                <w:i/>
                <w:iCs/>
                <w:sz w:val="18"/>
                <w:szCs w:val="18"/>
              </w:rPr>
            </w:pPr>
          </w:p>
          <w:p w14:paraId="2523B67B" w14:textId="77777777" w:rsidR="00E35F4B" w:rsidRPr="00834D73" w:rsidRDefault="00E35F4B" w:rsidP="00E35F4B">
            <w:pPr>
              <w:rPr>
                <w:i/>
                <w:iCs/>
                <w:sz w:val="18"/>
                <w:szCs w:val="18"/>
              </w:rPr>
            </w:pPr>
          </w:p>
          <w:p w14:paraId="661C4481" w14:textId="77777777" w:rsidR="00E35F4B" w:rsidRPr="00834D73" w:rsidRDefault="00E35F4B" w:rsidP="00E35F4B">
            <w:pPr>
              <w:rPr>
                <w:i/>
                <w:iCs/>
                <w:sz w:val="18"/>
                <w:szCs w:val="18"/>
              </w:rPr>
            </w:pPr>
          </w:p>
          <w:p w14:paraId="657CEF10" w14:textId="77777777" w:rsidR="00E35F4B" w:rsidRPr="00834D73" w:rsidRDefault="00E35F4B" w:rsidP="00E35F4B">
            <w:pPr>
              <w:rPr>
                <w:i/>
                <w:iCs/>
                <w:sz w:val="18"/>
                <w:szCs w:val="18"/>
              </w:rPr>
            </w:pPr>
          </w:p>
          <w:p w14:paraId="04EC2FBA" w14:textId="77777777" w:rsidR="00E35F4B" w:rsidRPr="00834D73" w:rsidRDefault="00E35F4B" w:rsidP="00E35F4B">
            <w:pPr>
              <w:rPr>
                <w:i/>
                <w:iCs/>
                <w:sz w:val="18"/>
                <w:szCs w:val="18"/>
              </w:rPr>
            </w:pPr>
          </w:p>
          <w:p w14:paraId="73EFB029" w14:textId="77777777" w:rsidR="00E35F4B" w:rsidRPr="00834D73" w:rsidRDefault="00E35F4B" w:rsidP="00E35F4B">
            <w:pPr>
              <w:rPr>
                <w:sz w:val="18"/>
                <w:szCs w:val="18"/>
              </w:rPr>
            </w:pPr>
          </w:p>
        </w:tc>
        <w:tc>
          <w:tcPr>
            <w:tcW w:w="5039" w:type="dxa"/>
            <w:vAlign w:val="center"/>
          </w:tcPr>
          <w:p w14:paraId="17FA1AFC" w14:textId="77777777" w:rsidR="00E35F4B" w:rsidRPr="00834D73" w:rsidRDefault="00E35F4B" w:rsidP="00E35F4B">
            <w:pPr>
              <w:jc w:val="both"/>
              <w:rPr>
                <w:sz w:val="18"/>
                <w:szCs w:val="18"/>
              </w:rPr>
            </w:pPr>
          </w:p>
          <w:p w14:paraId="471B49CD" w14:textId="0F007A64" w:rsidR="009A2444" w:rsidRPr="00834D73" w:rsidRDefault="009A2444" w:rsidP="009A2444">
            <w:pPr>
              <w:tabs>
                <w:tab w:val="num" w:pos="1134"/>
              </w:tabs>
              <w:jc w:val="both"/>
              <w:rPr>
                <w:rFonts w:eastAsia="Calibri"/>
                <w:sz w:val="18"/>
                <w:szCs w:val="18"/>
                <w:lang w:eastAsia="en-US"/>
              </w:rPr>
            </w:pPr>
            <w:r w:rsidRPr="00834D73">
              <w:rPr>
                <w:rFonts w:eastAsia="Calibri"/>
                <w:sz w:val="18"/>
                <w:szCs w:val="18"/>
                <w:lang w:eastAsia="en-US"/>
              </w:rPr>
              <w:t xml:space="preserve">Dla terenu </w:t>
            </w:r>
            <w:r w:rsidR="00F92860" w:rsidRPr="00834D73">
              <w:rPr>
                <w:rFonts w:eastAsia="Calibri"/>
                <w:sz w:val="18"/>
                <w:szCs w:val="18"/>
                <w:lang w:eastAsia="en-US"/>
              </w:rPr>
              <w:t>6</w:t>
            </w:r>
            <w:r w:rsidRPr="00834D73">
              <w:rPr>
                <w:rFonts w:eastAsia="Calibri"/>
                <w:sz w:val="18"/>
                <w:szCs w:val="18"/>
                <w:lang w:eastAsia="en-US"/>
              </w:rPr>
              <w:t>.MN położonego w granicach obszaru chronionego krajobrazu „Dąbrowy Krotoszyńskie Baszków Rochy” obowiązuje nakaz przestrzegania regulacji zawartych w obowiązujących przepisach.</w:t>
            </w:r>
          </w:p>
          <w:p w14:paraId="5CBF2D42" w14:textId="77777777" w:rsidR="00E35F4B" w:rsidRPr="00834D73" w:rsidRDefault="00E35F4B" w:rsidP="00E35F4B">
            <w:pPr>
              <w:jc w:val="both"/>
              <w:rPr>
                <w:sz w:val="18"/>
                <w:szCs w:val="18"/>
              </w:rPr>
            </w:pPr>
          </w:p>
          <w:p w14:paraId="66B735A7" w14:textId="77777777" w:rsidR="009A2444" w:rsidRPr="00834D73" w:rsidRDefault="009A2444" w:rsidP="009A2444">
            <w:pPr>
              <w:jc w:val="both"/>
              <w:rPr>
                <w:sz w:val="18"/>
                <w:szCs w:val="18"/>
              </w:rPr>
            </w:pPr>
            <w:r w:rsidRPr="00834D73">
              <w:rPr>
                <w:sz w:val="18"/>
                <w:szCs w:val="18"/>
              </w:rPr>
              <w:t>W zakresie  zasad ochrony gruntów, wód powierzchniowych i podziemnych:</w:t>
            </w:r>
          </w:p>
          <w:p w14:paraId="1D9247F3" w14:textId="77777777" w:rsidR="009A2444" w:rsidRPr="00834D73" w:rsidRDefault="009A2444">
            <w:pPr>
              <w:numPr>
                <w:ilvl w:val="0"/>
                <w:numId w:val="68"/>
              </w:numPr>
              <w:jc w:val="both"/>
              <w:rPr>
                <w:bCs/>
                <w:sz w:val="18"/>
                <w:szCs w:val="18"/>
              </w:rPr>
            </w:pPr>
            <w:r w:rsidRPr="00834D73">
              <w:rPr>
                <w:bCs/>
                <w:sz w:val="18"/>
                <w:szCs w:val="18"/>
              </w:rPr>
              <w:t xml:space="preserve">prowadzenie prawidłowej gospodarki wodno-ściekowej oraz zachowanie wszelkich przepisów i norm w zakresie ochrony wód powierzchniowych i podziemnych, </w:t>
            </w:r>
          </w:p>
          <w:p w14:paraId="0FDEE78F" w14:textId="77777777" w:rsidR="009A2444" w:rsidRPr="00834D73" w:rsidRDefault="009A2444">
            <w:pPr>
              <w:numPr>
                <w:ilvl w:val="0"/>
                <w:numId w:val="68"/>
              </w:numPr>
              <w:jc w:val="both"/>
              <w:rPr>
                <w:bCs/>
                <w:sz w:val="18"/>
                <w:szCs w:val="18"/>
              </w:rPr>
            </w:pPr>
            <w:r w:rsidRPr="00834D73">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56607DA" w14:textId="329A6710" w:rsidR="009A2444" w:rsidRPr="00834D73" w:rsidRDefault="009A2444">
            <w:pPr>
              <w:numPr>
                <w:ilvl w:val="0"/>
                <w:numId w:val="68"/>
              </w:numPr>
              <w:jc w:val="both"/>
              <w:rPr>
                <w:bCs/>
                <w:sz w:val="18"/>
                <w:szCs w:val="18"/>
              </w:rPr>
            </w:pPr>
            <w:r w:rsidRPr="00834D73">
              <w:rPr>
                <w:bCs/>
                <w:sz w:val="18"/>
                <w:szCs w:val="18"/>
              </w:rPr>
              <w:t>zakaz składowania na wolnym powietrzu materiałów mogących przenikać do gleb i wód gruntowych</w:t>
            </w:r>
            <w:r w:rsidR="00817714" w:rsidRPr="00834D73">
              <w:rPr>
                <w:bCs/>
                <w:sz w:val="18"/>
                <w:szCs w:val="18"/>
              </w:rPr>
              <w:t>,</w:t>
            </w:r>
          </w:p>
          <w:p w14:paraId="45D6B443" w14:textId="77777777" w:rsidR="00817714" w:rsidRPr="00834D73" w:rsidRDefault="00817714">
            <w:pPr>
              <w:numPr>
                <w:ilvl w:val="0"/>
                <w:numId w:val="68"/>
              </w:numPr>
              <w:jc w:val="both"/>
              <w:rPr>
                <w:bCs/>
                <w:sz w:val="18"/>
                <w:szCs w:val="18"/>
              </w:rPr>
            </w:pPr>
            <w:r w:rsidRPr="00834D73">
              <w:rPr>
                <w:bCs/>
                <w:sz w:val="18"/>
                <w:szCs w:val="18"/>
              </w:rPr>
              <w:t>zapewnienie pasów o szerokości min. 3,0 m od granicy rowów melioracyjnych i rzek wolnych od zabudowy kubaturowej i ogniw fotowoltaicznych w celu umożliwienia konserwacji rowów melioracji szczegółowej sposobem mechanicznym.</w:t>
            </w:r>
          </w:p>
          <w:p w14:paraId="6870AE2C" w14:textId="77777777" w:rsidR="00817714" w:rsidRPr="00834D73" w:rsidRDefault="00817714">
            <w:pPr>
              <w:numPr>
                <w:ilvl w:val="0"/>
                <w:numId w:val="68"/>
              </w:numPr>
              <w:jc w:val="both"/>
              <w:rPr>
                <w:bCs/>
                <w:sz w:val="18"/>
                <w:szCs w:val="18"/>
              </w:rPr>
            </w:pPr>
          </w:p>
          <w:p w14:paraId="1333916A" w14:textId="77777777" w:rsidR="00E35F4B" w:rsidRPr="00834D73" w:rsidRDefault="00E35F4B" w:rsidP="00E35F4B">
            <w:pPr>
              <w:jc w:val="both"/>
              <w:rPr>
                <w:bCs/>
                <w:color w:val="FF0000"/>
                <w:sz w:val="18"/>
                <w:szCs w:val="18"/>
              </w:rPr>
            </w:pPr>
          </w:p>
          <w:p w14:paraId="3C5E3E6A" w14:textId="77777777" w:rsidR="00E35F4B" w:rsidRPr="00834D73" w:rsidRDefault="00E35F4B" w:rsidP="00E35F4B">
            <w:pPr>
              <w:jc w:val="both"/>
              <w:rPr>
                <w:sz w:val="18"/>
                <w:szCs w:val="18"/>
              </w:rPr>
            </w:pPr>
            <w:r w:rsidRPr="00834D73">
              <w:rPr>
                <w:sz w:val="18"/>
                <w:szCs w:val="18"/>
              </w:rPr>
              <w:t xml:space="preserve">Wprowadzenie zasad dotyczących zaopatrzenia w wodę: </w:t>
            </w:r>
          </w:p>
          <w:p w14:paraId="068D371D" w14:textId="77777777" w:rsidR="00E35F4B" w:rsidRPr="00834D73" w:rsidRDefault="00E35F4B">
            <w:pPr>
              <w:numPr>
                <w:ilvl w:val="0"/>
                <w:numId w:val="68"/>
              </w:numPr>
              <w:jc w:val="both"/>
              <w:rPr>
                <w:bCs/>
                <w:sz w:val="18"/>
                <w:szCs w:val="18"/>
              </w:rPr>
            </w:pPr>
            <w:r w:rsidRPr="00834D73">
              <w:rPr>
                <w:bCs/>
                <w:sz w:val="18"/>
                <w:szCs w:val="18"/>
              </w:rPr>
              <w:t>zaopatrzenie w wodę z istniejącej sieci wodociągowej, zgodnie ze zbilansowanym zapotrzebowaniem.</w:t>
            </w:r>
          </w:p>
          <w:p w14:paraId="7287F566" w14:textId="77777777" w:rsidR="00E35F4B" w:rsidRPr="00834D73" w:rsidRDefault="00E35F4B" w:rsidP="00E35F4B">
            <w:pPr>
              <w:jc w:val="both"/>
              <w:rPr>
                <w:bCs/>
                <w:color w:val="FF0000"/>
                <w:sz w:val="18"/>
                <w:szCs w:val="18"/>
              </w:rPr>
            </w:pPr>
          </w:p>
          <w:p w14:paraId="64DE4E27" w14:textId="77777777" w:rsidR="00E35F4B" w:rsidRPr="00834D73" w:rsidRDefault="00E35F4B" w:rsidP="00E35F4B">
            <w:pPr>
              <w:jc w:val="both"/>
              <w:rPr>
                <w:sz w:val="18"/>
                <w:szCs w:val="18"/>
              </w:rPr>
            </w:pPr>
            <w:r w:rsidRPr="00834D73">
              <w:rPr>
                <w:sz w:val="18"/>
                <w:szCs w:val="18"/>
              </w:rPr>
              <w:t>Wprowadzenie zasad w zakresie odprowadzania ścieków:</w:t>
            </w:r>
          </w:p>
          <w:p w14:paraId="3F691100" w14:textId="77777777" w:rsidR="00E35F4B" w:rsidRPr="00834D73" w:rsidRDefault="00E35F4B">
            <w:pPr>
              <w:numPr>
                <w:ilvl w:val="0"/>
                <w:numId w:val="68"/>
              </w:numPr>
              <w:jc w:val="both"/>
              <w:rPr>
                <w:bCs/>
                <w:sz w:val="18"/>
                <w:szCs w:val="18"/>
              </w:rPr>
            </w:pPr>
            <w:r w:rsidRPr="00834D73">
              <w:rPr>
                <w:bCs/>
                <w:sz w:val="18"/>
                <w:szCs w:val="18"/>
              </w:rPr>
              <w:t>odprowadzenie ścieków bytowych do sieci kanalizacyjnej po jej rozbudowie,</w:t>
            </w:r>
          </w:p>
          <w:p w14:paraId="3CBDF6E1" w14:textId="77777777" w:rsidR="00E35F4B" w:rsidRPr="00834D73" w:rsidRDefault="00E35F4B">
            <w:pPr>
              <w:numPr>
                <w:ilvl w:val="0"/>
                <w:numId w:val="68"/>
              </w:numPr>
              <w:jc w:val="both"/>
              <w:rPr>
                <w:bCs/>
                <w:sz w:val="18"/>
                <w:szCs w:val="18"/>
              </w:rPr>
            </w:pPr>
            <w:r w:rsidRPr="00834D73">
              <w:rPr>
                <w:bCs/>
                <w:sz w:val="18"/>
                <w:szCs w:val="18"/>
              </w:rPr>
              <w:t>do czasu realizacji ww. sieci lub przypadkach uzasadnionych technicznie i ekonomicznie dopuszcza się odprowadzenie ścieków bytowych do szczelnych zbiorników bezodpływowych (szamb),</w:t>
            </w:r>
          </w:p>
          <w:p w14:paraId="5EB4F352" w14:textId="77777777" w:rsidR="00E35F4B" w:rsidRPr="00834D73" w:rsidRDefault="00E35F4B">
            <w:pPr>
              <w:numPr>
                <w:ilvl w:val="0"/>
                <w:numId w:val="68"/>
              </w:numPr>
              <w:jc w:val="both"/>
              <w:rPr>
                <w:sz w:val="18"/>
                <w:szCs w:val="18"/>
              </w:rPr>
            </w:pPr>
            <w:r w:rsidRPr="00834D73">
              <w:rPr>
                <w:bCs/>
                <w:sz w:val="18"/>
                <w:szCs w:val="18"/>
              </w:rPr>
              <w:t xml:space="preserve">odprowadzenie innych ścieków niż bytowe, w tym ścieków przemysłowych, po uprzednim oczyszczeniu zgodnie z przepisami odrębnymi, do sieci kanalizacyjnej po jej rozbudowie, </w:t>
            </w:r>
          </w:p>
          <w:p w14:paraId="5EE78BF8" w14:textId="7E12E930" w:rsidR="00E35F4B" w:rsidRPr="00834D73" w:rsidRDefault="00E35F4B">
            <w:pPr>
              <w:numPr>
                <w:ilvl w:val="0"/>
                <w:numId w:val="68"/>
              </w:numPr>
              <w:jc w:val="both"/>
              <w:rPr>
                <w:sz w:val="18"/>
                <w:szCs w:val="18"/>
              </w:rPr>
            </w:pPr>
            <w:r w:rsidRPr="00834D73">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F91035" w:rsidRPr="00834D73">
              <w:rPr>
                <w:bCs/>
                <w:sz w:val="18"/>
                <w:szCs w:val="18"/>
              </w:rPr>
              <w:t xml:space="preserve"> zastosowanie rozwiązań ułatwiających przesiąkanie do gruntu, w sposób niepowodujący zakłóceń stosunków wodnych na gruntach przyległych,</w:t>
            </w:r>
          </w:p>
          <w:p w14:paraId="73F19A9B" w14:textId="77777777" w:rsidR="00E35F4B" w:rsidRPr="00834D73" w:rsidRDefault="00E35F4B">
            <w:pPr>
              <w:numPr>
                <w:ilvl w:val="0"/>
                <w:numId w:val="68"/>
              </w:numPr>
              <w:jc w:val="both"/>
              <w:rPr>
                <w:sz w:val="18"/>
                <w:szCs w:val="18"/>
              </w:rPr>
            </w:pPr>
            <w:r w:rsidRPr="00834D73">
              <w:rPr>
                <w:bCs/>
                <w:sz w:val="18"/>
                <w:szCs w:val="18"/>
              </w:rPr>
              <w:t>nakaz stosownego zabezpieczenia środowiska gruntowo-wodnego przed przenikaniem zanieczyszczeń,</w:t>
            </w:r>
          </w:p>
          <w:p w14:paraId="265A8321" w14:textId="77777777" w:rsidR="00E35F4B" w:rsidRPr="00834D73" w:rsidRDefault="00E35F4B" w:rsidP="00E35F4B">
            <w:pPr>
              <w:jc w:val="both"/>
              <w:rPr>
                <w:bCs/>
                <w:sz w:val="18"/>
                <w:szCs w:val="18"/>
              </w:rPr>
            </w:pPr>
          </w:p>
          <w:p w14:paraId="79654215" w14:textId="77777777" w:rsidR="00E35F4B" w:rsidRPr="00834D73" w:rsidRDefault="00E35F4B" w:rsidP="00E35F4B">
            <w:pPr>
              <w:jc w:val="both"/>
              <w:rPr>
                <w:sz w:val="18"/>
                <w:szCs w:val="18"/>
              </w:rPr>
            </w:pPr>
            <w:r w:rsidRPr="00834D73">
              <w:rPr>
                <w:sz w:val="18"/>
                <w:szCs w:val="18"/>
              </w:rPr>
              <w:t>Wprowadzenie zasad w zakresie różnorodności biologicznej:</w:t>
            </w:r>
          </w:p>
          <w:p w14:paraId="225EE72F" w14:textId="14C3AC7A" w:rsidR="00E35F4B" w:rsidRPr="00834D73" w:rsidRDefault="00E35F4B" w:rsidP="00C9228D">
            <w:pPr>
              <w:tabs>
                <w:tab w:val="num" w:pos="2381"/>
              </w:tabs>
              <w:jc w:val="both"/>
              <w:rPr>
                <w:sz w:val="18"/>
                <w:szCs w:val="18"/>
              </w:rPr>
            </w:pPr>
            <w:r w:rsidRPr="00834D73">
              <w:rPr>
                <w:sz w:val="18"/>
                <w:szCs w:val="18"/>
              </w:rPr>
              <w:t>–   wprowadzenie minimalnej powierzchni biologicznie czynnej w odniesieniu do powierzchni działki budowlanej w zależności od sytuacji terenowej,</w:t>
            </w:r>
          </w:p>
          <w:p w14:paraId="4261B8DC" w14:textId="53941C50" w:rsidR="00F91035" w:rsidRPr="00834D73" w:rsidRDefault="00F91035" w:rsidP="00F91035">
            <w:pPr>
              <w:jc w:val="both"/>
              <w:rPr>
                <w:rFonts w:ascii="Arial" w:hAnsi="Arial" w:cs="Arial"/>
                <w:bCs/>
                <w:sz w:val="20"/>
                <w:szCs w:val="20"/>
              </w:rPr>
            </w:pPr>
            <w:r w:rsidRPr="00834D73">
              <w:rPr>
                <w:bCs/>
                <w:sz w:val="18"/>
                <w:szCs w:val="18"/>
              </w:rPr>
              <w:t xml:space="preserve">– pokrycie zielenią  powierzchni niezabudowanych  i nieutwardzonych, realizacji zwartej  </w:t>
            </w:r>
            <w:r w:rsidRPr="00834D73">
              <w:rPr>
                <w:sz w:val="18"/>
                <w:szCs w:val="18"/>
              </w:rPr>
              <w:t>zieleni izolacyjnej</w:t>
            </w:r>
            <w:r w:rsidRPr="00834D73">
              <w:rPr>
                <w:rFonts w:ascii="Arial" w:hAnsi="Arial" w:cs="Arial"/>
                <w:sz w:val="20"/>
                <w:szCs w:val="20"/>
              </w:rPr>
              <w:t xml:space="preserve"> </w:t>
            </w:r>
            <w:r w:rsidRPr="00834D73">
              <w:rPr>
                <w:sz w:val="18"/>
                <w:szCs w:val="18"/>
              </w:rPr>
              <w:t>niskopiennej</w:t>
            </w:r>
            <w:r w:rsidR="00DC64DB" w:rsidRPr="00834D73">
              <w:rPr>
                <w:sz w:val="18"/>
                <w:szCs w:val="18"/>
              </w:rPr>
              <w:t xml:space="preserve"> (w szczególności gatunkami rodzimymi)</w:t>
            </w:r>
            <w:r w:rsidRPr="00834D73">
              <w:rPr>
                <w:sz w:val="18"/>
                <w:szCs w:val="18"/>
              </w:rPr>
              <w:t xml:space="preserve"> oraz stosowanie nowoczesnych rozwiązań technicznych neutralizujących negatywny wpływ na przyległy teren,</w:t>
            </w:r>
            <w:r w:rsidRPr="00834D73">
              <w:rPr>
                <w:rFonts w:ascii="Arial" w:hAnsi="Arial" w:cs="Arial"/>
                <w:bCs/>
                <w:sz w:val="20"/>
                <w:szCs w:val="20"/>
              </w:rPr>
              <w:t xml:space="preserve"> </w:t>
            </w:r>
          </w:p>
          <w:p w14:paraId="39FDB8D2" w14:textId="77777777" w:rsidR="00F91035" w:rsidRPr="00834D73" w:rsidRDefault="00F91035" w:rsidP="00F91035">
            <w:pPr>
              <w:jc w:val="both"/>
              <w:rPr>
                <w:bCs/>
                <w:sz w:val="18"/>
                <w:szCs w:val="18"/>
              </w:rPr>
            </w:pPr>
            <w:r w:rsidRPr="00834D73">
              <w:rPr>
                <w:bCs/>
                <w:sz w:val="18"/>
                <w:szCs w:val="18"/>
              </w:rPr>
              <w:t>– zachowanie odległości planowanych inwestycji od terenów leśnych zgodnie z przepisami odrębnymi.</w:t>
            </w:r>
          </w:p>
          <w:p w14:paraId="1D64C84F" w14:textId="77777777" w:rsidR="00E35F4B" w:rsidRPr="00834D73" w:rsidRDefault="00E35F4B" w:rsidP="00E35F4B">
            <w:pPr>
              <w:jc w:val="both"/>
              <w:rPr>
                <w:bCs/>
                <w:color w:val="FF0000"/>
                <w:sz w:val="18"/>
                <w:szCs w:val="18"/>
              </w:rPr>
            </w:pPr>
          </w:p>
          <w:p w14:paraId="0B1F4436" w14:textId="77777777" w:rsidR="00AE134D" w:rsidRPr="00834D73" w:rsidRDefault="00AE134D" w:rsidP="00AE134D">
            <w:pPr>
              <w:jc w:val="both"/>
              <w:rPr>
                <w:sz w:val="18"/>
                <w:szCs w:val="18"/>
              </w:rPr>
            </w:pPr>
            <w:r w:rsidRPr="00834D73">
              <w:rPr>
                <w:sz w:val="18"/>
                <w:szCs w:val="18"/>
              </w:rPr>
              <w:t xml:space="preserve">W zakresie zasad ochrony środowiska, przyrody i krajobrazu kulturowego: </w:t>
            </w:r>
          </w:p>
          <w:p w14:paraId="3119F201" w14:textId="56412CC8" w:rsidR="00F91035" w:rsidRPr="00834D73" w:rsidRDefault="00AE134D">
            <w:pPr>
              <w:numPr>
                <w:ilvl w:val="0"/>
                <w:numId w:val="68"/>
              </w:numPr>
              <w:autoSpaceDE w:val="0"/>
              <w:autoSpaceDN w:val="0"/>
              <w:adjustRightInd w:val="0"/>
              <w:jc w:val="both"/>
              <w:rPr>
                <w:bCs/>
                <w:sz w:val="18"/>
                <w:szCs w:val="18"/>
              </w:rPr>
            </w:pPr>
            <w:r w:rsidRPr="00834D73">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91035" w:rsidRPr="00834D73">
              <w:rPr>
                <w:bCs/>
                <w:sz w:val="18"/>
                <w:szCs w:val="18"/>
              </w:rPr>
              <w:t xml:space="preserve"> o maksymalnej mocy zainstalowanej określonej w przepisach odrębnych,</w:t>
            </w:r>
          </w:p>
          <w:p w14:paraId="162171A3" w14:textId="77777777" w:rsidR="00AE134D" w:rsidRPr="00834D73" w:rsidRDefault="00AE134D" w:rsidP="00AE134D">
            <w:pPr>
              <w:autoSpaceDE w:val="0"/>
              <w:autoSpaceDN w:val="0"/>
              <w:adjustRightInd w:val="0"/>
              <w:jc w:val="both"/>
              <w:rPr>
                <w:bCs/>
                <w:color w:val="FF0000"/>
                <w:sz w:val="18"/>
                <w:szCs w:val="18"/>
              </w:rPr>
            </w:pPr>
          </w:p>
          <w:p w14:paraId="1C112527" w14:textId="77777777" w:rsidR="00AE134D" w:rsidRPr="00834D73" w:rsidRDefault="00AE134D" w:rsidP="00AE134D">
            <w:pPr>
              <w:jc w:val="both"/>
              <w:rPr>
                <w:sz w:val="18"/>
                <w:szCs w:val="18"/>
              </w:rPr>
            </w:pPr>
            <w:r w:rsidRPr="00834D73">
              <w:rPr>
                <w:sz w:val="18"/>
                <w:szCs w:val="18"/>
              </w:rPr>
              <w:t>Ustalenia w zakresie gospodarki odpadami:</w:t>
            </w:r>
          </w:p>
          <w:p w14:paraId="58CAFFB7" w14:textId="6A4DABBB" w:rsidR="00AE134D" w:rsidRPr="00834D73" w:rsidRDefault="00F91035">
            <w:pPr>
              <w:numPr>
                <w:ilvl w:val="0"/>
                <w:numId w:val="68"/>
              </w:numPr>
              <w:jc w:val="both"/>
              <w:rPr>
                <w:bCs/>
                <w:sz w:val="18"/>
                <w:szCs w:val="18"/>
              </w:rPr>
            </w:pPr>
            <w:r w:rsidRPr="00834D73">
              <w:rPr>
                <w:bCs/>
                <w:sz w:val="18"/>
                <w:szCs w:val="18"/>
              </w:rPr>
              <w:t xml:space="preserve">gromadzenie i </w:t>
            </w:r>
            <w:r w:rsidR="00AE134D" w:rsidRPr="00834D73">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834D73" w:rsidRDefault="00AE134D">
            <w:pPr>
              <w:numPr>
                <w:ilvl w:val="0"/>
                <w:numId w:val="68"/>
              </w:numPr>
              <w:jc w:val="both"/>
              <w:rPr>
                <w:bCs/>
                <w:sz w:val="18"/>
                <w:szCs w:val="18"/>
              </w:rPr>
            </w:pPr>
            <w:r w:rsidRPr="00834D73">
              <w:rPr>
                <w:bCs/>
                <w:sz w:val="18"/>
                <w:szCs w:val="18"/>
              </w:rPr>
              <w:t>zagospodarowanie odpadów innych niż komunalne na zasadach określonych w przepisach odrębnych,</w:t>
            </w:r>
          </w:p>
          <w:p w14:paraId="4B1CB0F1" w14:textId="77777777" w:rsidR="00AE134D" w:rsidRPr="00834D73" w:rsidRDefault="00AE134D">
            <w:pPr>
              <w:numPr>
                <w:ilvl w:val="0"/>
                <w:numId w:val="68"/>
              </w:numPr>
              <w:jc w:val="both"/>
              <w:rPr>
                <w:sz w:val="18"/>
                <w:szCs w:val="18"/>
              </w:rPr>
            </w:pPr>
            <w:r w:rsidRPr="00834D73">
              <w:rPr>
                <w:bCs/>
                <w:sz w:val="18"/>
                <w:szCs w:val="18"/>
              </w:rPr>
              <w:t>sposób gromadzenia odpadów winien zabezpieczać środowisko przed zanieczyszczeniem.</w:t>
            </w:r>
          </w:p>
          <w:p w14:paraId="3E654642" w14:textId="77777777" w:rsidR="00E35F4B" w:rsidRPr="00834D73" w:rsidRDefault="00E35F4B" w:rsidP="00E35F4B">
            <w:pPr>
              <w:jc w:val="both"/>
              <w:rPr>
                <w:bCs/>
                <w:color w:val="FF0000"/>
                <w:sz w:val="18"/>
                <w:szCs w:val="18"/>
              </w:rPr>
            </w:pPr>
          </w:p>
          <w:p w14:paraId="2CBE15F3" w14:textId="521558BD" w:rsidR="00E35F4B" w:rsidRPr="00834D73" w:rsidRDefault="00E35F4B" w:rsidP="00F91035">
            <w:pPr>
              <w:ind w:left="1985"/>
              <w:jc w:val="both"/>
              <w:rPr>
                <w:color w:val="FF0000"/>
                <w:sz w:val="18"/>
                <w:szCs w:val="18"/>
                <w:shd w:val="clear" w:color="auto" w:fill="FFFF00"/>
              </w:rPr>
            </w:pPr>
          </w:p>
        </w:tc>
      </w:tr>
      <w:tr w:rsidR="00E35F4B" w:rsidRPr="00BE6265" w14:paraId="26E72590" w14:textId="77777777" w:rsidTr="00AE134D">
        <w:trPr>
          <w:trHeight w:val="8124"/>
        </w:trPr>
        <w:tc>
          <w:tcPr>
            <w:tcW w:w="4786" w:type="dxa"/>
            <w:vAlign w:val="center"/>
          </w:tcPr>
          <w:p w14:paraId="6DC5E1F5" w14:textId="77777777" w:rsidR="00E35F4B" w:rsidRPr="00817714" w:rsidRDefault="00E35F4B" w:rsidP="00E35F4B">
            <w:pPr>
              <w:rPr>
                <w:b/>
                <w:bCs/>
                <w:sz w:val="18"/>
                <w:szCs w:val="18"/>
              </w:rPr>
            </w:pPr>
            <w:r w:rsidRPr="00817714">
              <w:rPr>
                <w:b/>
                <w:bCs/>
                <w:sz w:val="18"/>
                <w:szCs w:val="18"/>
              </w:rPr>
              <w:lastRenderedPageBreak/>
              <w:t>Europejska konwencja krajobrazowa sporządzona we Florencji dnia 20 października 2000 r.</w:t>
            </w:r>
          </w:p>
          <w:p w14:paraId="5B7A59C1" w14:textId="77777777" w:rsidR="00E35F4B" w:rsidRPr="00817714" w:rsidRDefault="00E35F4B" w:rsidP="00E35F4B">
            <w:pPr>
              <w:rPr>
                <w:i/>
                <w:iCs/>
                <w:sz w:val="18"/>
                <w:szCs w:val="18"/>
              </w:rPr>
            </w:pPr>
            <w:r w:rsidRPr="00817714">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817714" w:rsidRDefault="00E35F4B" w:rsidP="00E35F4B">
            <w:pPr>
              <w:rPr>
                <w:b/>
                <w:bCs/>
                <w:sz w:val="18"/>
                <w:szCs w:val="18"/>
              </w:rPr>
            </w:pPr>
          </w:p>
          <w:p w14:paraId="3E3DA7D3" w14:textId="77777777" w:rsidR="00E35F4B" w:rsidRPr="00817714" w:rsidRDefault="00E35F4B" w:rsidP="00E35F4B">
            <w:pPr>
              <w:rPr>
                <w:b/>
                <w:bCs/>
                <w:sz w:val="18"/>
                <w:szCs w:val="18"/>
              </w:rPr>
            </w:pPr>
            <w:r w:rsidRPr="00817714">
              <w:rPr>
                <w:b/>
                <w:bCs/>
                <w:sz w:val="18"/>
                <w:szCs w:val="18"/>
              </w:rPr>
              <w:t>Konwencja w sprawie ochrony światowego dziedzictwa kulturalnego i naturalnego z 16 listopada 1972 r.</w:t>
            </w:r>
          </w:p>
          <w:p w14:paraId="5E5C24FD" w14:textId="77777777" w:rsidR="00E35F4B" w:rsidRPr="00817714" w:rsidRDefault="00E35F4B" w:rsidP="00E35F4B">
            <w:pPr>
              <w:rPr>
                <w:i/>
                <w:iCs/>
                <w:sz w:val="18"/>
                <w:szCs w:val="18"/>
              </w:rPr>
            </w:pPr>
            <w:r w:rsidRPr="00817714">
              <w:rPr>
                <w:i/>
                <w:iCs/>
                <w:sz w:val="18"/>
                <w:szCs w:val="18"/>
              </w:rPr>
              <w:t>Ochrona dziedzictwa kulturowego i przyrodniczego o wyjątkowej powszechnej wartości, m.in.przez nadawanie międzynarodowego statusu ochrony, poprzez wpisanie na listę dziedzictwa światowego</w:t>
            </w:r>
          </w:p>
          <w:p w14:paraId="1003E7DD" w14:textId="77777777" w:rsidR="00E35F4B" w:rsidRPr="00817714" w:rsidRDefault="00E35F4B" w:rsidP="00E35F4B">
            <w:pPr>
              <w:rPr>
                <w:i/>
                <w:iCs/>
                <w:sz w:val="18"/>
                <w:szCs w:val="18"/>
              </w:rPr>
            </w:pPr>
          </w:p>
          <w:p w14:paraId="00E2B69F" w14:textId="77777777" w:rsidR="00E35F4B" w:rsidRPr="00817714" w:rsidRDefault="00E35F4B" w:rsidP="00E35F4B">
            <w:pPr>
              <w:rPr>
                <w:b/>
                <w:bCs/>
                <w:sz w:val="18"/>
                <w:szCs w:val="18"/>
              </w:rPr>
            </w:pPr>
            <w:r w:rsidRPr="00817714">
              <w:rPr>
                <w:b/>
                <w:bCs/>
                <w:sz w:val="18"/>
                <w:szCs w:val="18"/>
              </w:rPr>
              <w:t xml:space="preserve">Polityka ekologiczna państwa 2030 – strategia rozwoju w obszarze środowiska i gospodarki wodnej </w:t>
            </w:r>
          </w:p>
          <w:p w14:paraId="1484A11F" w14:textId="77777777" w:rsidR="00E35F4B" w:rsidRPr="00817714" w:rsidRDefault="00E35F4B" w:rsidP="00E35F4B">
            <w:pPr>
              <w:rPr>
                <w:i/>
                <w:iCs/>
                <w:sz w:val="18"/>
                <w:szCs w:val="18"/>
              </w:rPr>
            </w:pPr>
            <w:r w:rsidRPr="00817714">
              <w:rPr>
                <w:i/>
                <w:iCs/>
                <w:sz w:val="18"/>
                <w:szCs w:val="18"/>
              </w:rPr>
              <w:t xml:space="preserve">Cel szczegółowy II: Środowisko i gospodarka. Zrównoważone gospodarowanie zasobami środowiska  </w:t>
            </w:r>
          </w:p>
          <w:p w14:paraId="3F25CDF2" w14:textId="77777777" w:rsidR="00E35F4B" w:rsidRPr="00BE6265" w:rsidRDefault="00E35F4B" w:rsidP="00E35F4B">
            <w:pPr>
              <w:rPr>
                <w:i/>
                <w:iCs/>
                <w:sz w:val="18"/>
                <w:szCs w:val="18"/>
                <w:highlight w:val="yellow"/>
              </w:rPr>
            </w:pPr>
          </w:p>
        </w:tc>
        <w:tc>
          <w:tcPr>
            <w:tcW w:w="5039" w:type="dxa"/>
            <w:vAlign w:val="center"/>
          </w:tcPr>
          <w:p w14:paraId="657E933B" w14:textId="534F5840" w:rsidR="00AE134D" w:rsidRPr="00F91035" w:rsidRDefault="00AE134D" w:rsidP="00AE134D">
            <w:pPr>
              <w:jc w:val="both"/>
              <w:rPr>
                <w:sz w:val="18"/>
                <w:szCs w:val="18"/>
              </w:rPr>
            </w:pPr>
            <w:r w:rsidRPr="00F91035">
              <w:rPr>
                <w:sz w:val="18"/>
                <w:szCs w:val="18"/>
              </w:rPr>
              <w:t>Ustalenia  dotyczące zasad ochrony i kształtowania ładu przestrzennego:</w:t>
            </w:r>
          </w:p>
          <w:p w14:paraId="41F42092" w14:textId="555B815D" w:rsidR="00F91035" w:rsidRPr="00F23C8B" w:rsidRDefault="00AE134D">
            <w:pPr>
              <w:numPr>
                <w:ilvl w:val="0"/>
                <w:numId w:val="69"/>
              </w:numPr>
              <w:jc w:val="both"/>
              <w:rPr>
                <w:sz w:val="18"/>
                <w:szCs w:val="18"/>
              </w:rPr>
            </w:pPr>
            <w:r w:rsidRPr="00F91035">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F91035">
              <w:rPr>
                <w:sz w:val="18"/>
                <w:szCs w:val="18"/>
              </w:rPr>
              <w:t>nieprzekraczalnych linii zabudowy</w:t>
            </w:r>
            <w:r w:rsidR="00F91035">
              <w:rPr>
                <w:sz w:val="18"/>
                <w:szCs w:val="18"/>
              </w:rPr>
              <w:t>,</w:t>
            </w:r>
          </w:p>
          <w:p w14:paraId="7F640C7D" w14:textId="0A26404A" w:rsidR="00F91035" w:rsidRPr="00F91035" w:rsidRDefault="00AE134D">
            <w:pPr>
              <w:numPr>
                <w:ilvl w:val="0"/>
                <w:numId w:val="69"/>
              </w:numPr>
              <w:jc w:val="both"/>
              <w:rPr>
                <w:sz w:val="18"/>
                <w:szCs w:val="18"/>
              </w:rPr>
            </w:pPr>
            <w:r w:rsidRPr="00F91035">
              <w:rPr>
                <w:bCs/>
                <w:sz w:val="18"/>
                <w:szCs w:val="18"/>
              </w:rPr>
              <w:t xml:space="preserve">przy projektowaniu zagospodarowania terenu jak i kubatury należy likwidować  bariery architektoniczne i techniczne oraz stosować rozwiązania umożliwiające swobodne przemieszczanie się osób </w:t>
            </w:r>
            <w:r w:rsidR="00F91035" w:rsidRPr="00F91035">
              <w:rPr>
                <w:bCs/>
                <w:sz w:val="18"/>
                <w:szCs w:val="18"/>
              </w:rPr>
              <w:t>ze szczególnymi potrzebami</w:t>
            </w:r>
            <w:r w:rsidRPr="00F91035">
              <w:rPr>
                <w:bCs/>
                <w:sz w:val="18"/>
                <w:szCs w:val="18"/>
              </w:rPr>
              <w:t xml:space="preserve"> zgodnie z przepisami odrębnymi,</w:t>
            </w:r>
          </w:p>
          <w:p w14:paraId="2F7ABEAF" w14:textId="012AB0E9" w:rsidR="00F91035" w:rsidRPr="00F91035" w:rsidRDefault="00AE134D">
            <w:pPr>
              <w:numPr>
                <w:ilvl w:val="0"/>
                <w:numId w:val="69"/>
              </w:numPr>
              <w:jc w:val="both"/>
              <w:rPr>
                <w:sz w:val="18"/>
                <w:szCs w:val="18"/>
              </w:rPr>
            </w:pPr>
            <w:r w:rsidRPr="00F91035">
              <w:rPr>
                <w:bCs/>
                <w:sz w:val="18"/>
                <w:szCs w:val="18"/>
              </w:rPr>
              <w:t xml:space="preserve">projektowane budowle </w:t>
            </w:r>
            <w:r w:rsidR="00F91035" w:rsidRPr="00F91035">
              <w:rPr>
                <w:bCs/>
                <w:sz w:val="18"/>
                <w:szCs w:val="18"/>
              </w:rPr>
              <w:t>muszą być zgodne z rozporządzeniem w sprawie przeszkód lotniczych, powierzchni ograniczających przeszkody oraz urządzeń o charakterze niebezpiecznym.</w:t>
            </w:r>
          </w:p>
          <w:p w14:paraId="4DE198D6" w14:textId="77777777" w:rsidR="00AE134D" w:rsidRPr="00BE6265" w:rsidRDefault="00AE134D" w:rsidP="00AE134D">
            <w:pPr>
              <w:jc w:val="both"/>
              <w:rPr>
                <w:sz w:val="18"/>
                <w:szCs w:val="18"/>
                <w:highlight w:val="yellow"/>
              </w:rPr>
            </w:pPr>
          </w:p>
          <w:p w14:paraId="59EA6837" w14:textId="77777777" w:rsidR="00AE134D" w:rsidRPr="00F91035" w:rsidRDefault="00AE134D" w:rsidP="00AE134D">
            <w:pPr>
              <w:jc w:val="both"/>
              <w:rPr>
                <w:sz w:val="18"/>
                <w:szCs w:val="18"/>
              </w:rPr>
            </w:pPr>
            <w:r w:rsidRPr="00F91035">
              <w:rPr>
                <w:sz w:val="18"/>
                <w:szCs w:val="18"/>
              </w:rPr>
              <w:t>W zakresie  zasad ochrony środowiska, przyrody i krajobrazu kulturowego:</w:t>
            </w:r>
          </w:p>
          <w:p w14:paraId="10ACF062" w14:textId="77777777" w:rsidR="00AE134D" w:rsidRPr="00F91035" w:rsidRDefault="00AE134D">
            <w:pPr>
              <w:numPr>
                <w:ilvl w:val="0"/>
                <w:numId w:val="69"/>
              </w:numPr>
              <w:jc w:val="both"/>
              <w:rPr>
                <w:sz w:val="18"/>
                <w:szCs w:val="18"/>
              </w:rPr>
            </w:pPr>
            <w:r w:rsidRPr="00F91035">
              <w:rPr>
                <w:sz w:val="18"/>
                <w:szCs w:val="18"/>
              </w:rPr>
              <w:t xml:space="preserve">nakaz </w:t>
            </w:r>
            <w:r w:rsidRPr="00F91035">
              <w:rPr>
                <w:bCs/>
                <w:sz w:val="18"/>
                <w:szCs w:val="18"/>
              </w:rPr>
              <w:t>rozplantowania mas ziemnych, w szczególności odłożonej warstwy humusu, dla ukształtowania terenów zieleni lub ich wywóz zgodnie z obowiązującymi przepisami.</w:t>
            </w:r>
          </w:p>
          <w:p w14:paraId="558E9061" w14:textId="77777777" w:rsidR="00AE134D" w:rsidRPr="00BE6265" w:rsidRDefault="00AE134D" w:rsidP="00AE134D">
            <w:pPr>
              <w:jc w:val="both"/>
              <w:rPr>
                <w:bCs/>
                <w:color w:val="FF0000"/>
                <w:sz w:val="18"/>
                <w:szCs w:val="18"/>
                <w:highlight w:val="yellow"/>
              </w:rPr>
            </w:pPr>
          </w:p>
          <w:p w14:paraId="5945BC98" w14:textId="77777777" w:rsidR="00AE134D" w:rsidRPr="00817714" w:rsidRDefault="00AE134D" w:rsidP="008B02A1">
            <w:pPr>
              <w:jc w:val="both"/>
              <w:rPr>
                <w:sz w:val="18"/>
                <w:szCs w:val="18"/>
              </w:rPr>
            </w:pPr>
            <w:r w:rsidRPr="00817714">
              <w:rPr>
                <w:sz w:val="18"/>
                <w:szCs w:val="18"/>
              </w:rPr>
              <w:t>W zakresie ochrony dziedzictwa kulturowego i zabytków, w tym krajobrazów kulturowych, oraz dóbr kultury współczesnej:</w:t>
            </w:r>
          </w:p>
          <w:p w14:paraId="3BCE914C" w14:textId="436F0F8C" w:rsidR="00B808E9" w:rsidRPr="00B808E9" w:rsidRDefault="00AE134D" w:rsidP="00B808E9">
            <w:pPr>
              <w:tabs>
                <w:tab w:val="num" w:pos="1134"/>
              </w:tabs>
              <w:jc w:val="both"/>
              <w:rPr>
                <w:bCs/>
                <w:sz w:val="18"/>
                <w:szCs w:val="18"/>
              </w:rPr>
            </w:pPr>
            <w:r w:rsidRPr="00834D73">
              <w:rPr>
                <w:bCs/>
                <w:sz w:val="18"/>
                <w:szCs w:val="18"/>
              </w:rPr>
              <w:t xml:space="preserve">– </w:t>
            </w:r>
            <w:r w:rsidR="00817714" w:rsidRPr="00834D73">
              <w:rPr>
                <w:bCs/>
                <w:sz w:val="18"/>
                <w:szCs w:val="18"/>
              </w:rPr>
              <w:t xml:space="preserve">w granicach strefy ochrony zespołów stanowisk archeologicznych dla terenów oznaczonych w planie symbolami </w:t>
            </w:r>
            <w:r w:rsidR="00B808E9" w:rsidRPr="00834D73">
              <w:rPr>
                <w:bCs/>
                <w:sz w:val="18"/>
                <w:szCs w:val="18"/>
              </w:rPr>
              <w:t>1KDD, 2KDD, 4KDD, KDL, KDZ, 1KR, 4KR, 1MN, 2MN, 3MN, 8MN, 1MN-U, 2MN-U, 8MN-U, 9MN-U,   MW-U, 1RN, 2RN, 3RN, 1RZM, 2RZM, 3RZM, 4RZM, 2U-P, UZ-UK-UA, 1WS, 2WS prace ziemne, nie będące uprawami rolniczymi, należy prowadzić zgodnie z przepisami odrębnymi oraz uzgodnić z właściwym Konserwatorem Zabytków, ze szczególnym uwzględnieniem potrzeb ochrony zabytków archeologicznych.</w:t>
            </w:r>
          </w:p>
          <w:p w14:paraId="7FBA3DF0" w14:textId="78F43DA1" w:rsidR="00E35F4B" w:rsidRPr="00BE6265" w:rsidRDefault="00E35F4B" w:rsidP="00B808E9">
            <w:pPr>
              <w:tabs>
                <w:tab w:val="num" w:pos="1134"/>
              </w:tabs>
              <w:jc w:val="both"/>
              <w:rPr>
                <w:rFonts w:ascii="Arial" w:hAnsi="Arial" w:cs="Arial"/>
                <w:bCs/>
                <w:sz w:val="20"/>
                <w:szCs w:val="20"/>
                <w:highlight w:val="yellow"/>
              </w:rPr>
            </w:pPr>
          </w:p>
        </w:tc>
      </w:tr>
      <w:tr w:rsidR="00E35F4B" w:rsidRPr="00BE6265" w14:paraId="61BA1B25" w14:textId="77777777" w:rsidTr="00AE134D">
        <w:trPr>
          <w:trHeight w:val="1315"/>
        </w:trPr>
        <w:tc>
          <w:tcPr>
            <w:tcW w:w="4786" w:type="dxa"/>
            <w:vAlign w:val="center"/>
          </w:tcPr>
          <w:p w14:paraId="0C98C514" w14:textId="77777777" w:rsidR="00E35F4B" w:rsidRPr="00DC64DB" w:rsidRDefault="00E35F4B" w:rsidP="00E35F4B">
            <w:pPr>
              <w:rPr>
                <w:b/>
                <w:bCs/>
                <w:sz w:val="18"/>
                <w:szCs w:val="18"/>
              </w:rPr>
            </w:pPr>
            <w:r w:rsidRPr="00DC64DB">
              <w:rPr>
                <w:b/>
                <w:bCs/>
                <w:sz w:val="18"/>
                <w:szCs w:val="18"/>
              </w:rPr>
              <w:t>Ramowa Konwencja Narodów Zjednoczonych w sprawie zmian klimatu, sporządzona w Nowym Jorku dnia 9 maja 1992 r.</w:t>
            </w:r>
          </w:p>
          <w:p w14:paraId="5BCD59D8" w14:textId="77777777" w:rsidR="00E35F4B" w:rsidRPr="00DC64DB" w:rsidRDefault="00E35F4B" w:rsidP="00E35F4B">
            <w:pPr>
              <w:rPr>
                <w:i/>
                <w:iCs/>
                <w:sz w:val="18"/>
                <w:szCs w:val="18"/>
              </w:rPr>
            </w:pPr>
            <w:r w:rsidRPr="00DC64DB">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DC64DB" w:rsidRDefault="00E35F4B" w:rsidP="00E35F4B">
            <w:pPr>
              <w:rPr>
                <w:i/>
                <w:iCs/>
                <w:sz w:val="18"/>
                <w:szCs w:val="18"/>
              </w:rPr>
            </w:pPr>
          </w:p>
          <w:p w14:paraId="48E808CD" w14:textId="77777777" w:rsidR="00E35F4B" w:rsidRPr="00DC64DB" w:rsidRDefault="00E35F4B" w:rsidP="00E35F4B">
            <w:pPr>
              <w:rPr>
                <w:b/>
                <w:bCs/>
                <w:i/>
                <w:iCs/>
                <w:sz w:val="18"/>
                <w:szCs w:val="18"/>
              </w:rPr>
            </w:pPr>
            <w:r w:rsidRPr="00DC64DB">
              <w:rPr>
                <w:b/>
                <w:bCs/>
                <w:i/>
                <w:iCs/>
                <w:sz w:val="18"/>
                <w:szCs w:val="18"/>
              </w:rPr>
              <w:t>Program działań z Nairobi ws. oddziaływania, wrażliwości i adaptacji do zmian klimatu z 2006 r. przyjęty przez forum Ramowej Konwencji Narodów Zjednoczonych ws. zmian klimatu (UNFCCC)</w:t>
            </w:r>
          </w:p>
          <w:p w14:paraId="08A66A22" w14:textId="77777777" w:rsidR="00E35F4B" w:rsidRPr="00DC64DB" w:rsidRDefault="00E35F4B" w:rsidP="00E35F4B">
            <w:pPr>
              <w:rPr>
                <w:i/>
                <w:iCs/>
                <w:sz w:val="18"/>
                <w:szCs w:val="18"/>
              </w:rPr>
            </w:pPr>
            <w:r w:rsidRPr="00DC64DB">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DC64DB" w:rsidRDefault="00E35F4B" w:rsidP="00E35F4B">
            <w:pPr>
              <w:rPr>
                <w:i/>
                <w:iCs/>
                <w:sz w:val="18"/>
                <w:szCs w:val="18"/>
              </w:rPr>
            </w:pPr>
          </w:p>
          <w:p w14:paraId="4F1E4D4D" w14:textId="77777777" w:rsidR="00E35F4B" w:rsidRPr="00DC64DB" w:rsidRDefault="00E35F4B" w:rsidP="00E35F4B">
            <w:pPr>
              <w:rPr>
                <w:i/>
                <w:iCs/>
                <w:sz w:val="18"/>
                <w:szCs w:val="18"/>
              </w:rPr>
            </w:pPr>
          </w:p>
          <w:p w14:paraId="58887370" w14:textId="77777777" w:rsidR="00E35F4B" w:rsidRPr="00DC64DB" w:rsidRDefault="00E35F4B" w:rsidP="00E35F4B">
            <w:pPr>
              <w:rPr>
                <w:b/>
                <w:bCs/>
                <w:sz w:val="18"/>
                <w:szCs w:val="18"/>
              </w:rPr>
            </w:pPr>
            <w:r w:rsidRPr="00DC64DB">
              <w:rPr>
                <w:b/>
                <w:bCs/>
                <w:sz w:val="18"/>
                <w:szCs w:val="18"/>
              </w:rPr>
              <w:t>Przekształcamy nasz świat: Agenda na rzecz zrównoważonego rozwoju 2030; Rezolucja przyjęta przez Zgromadzenie Ogólne ONZ w dniu 25.09.2015</w:t>
            </w:r>
          </w:p>
          <w:p w14:paraId="05C1822F" w14:textId="77777777" w:rsidR="00E35F4B" w:rsidRPr="00DC64DB" w:rsidRDefault="00E35F4B" w:rsidP="00E35F4B">
            <w:pPr>
              <w:rPr>
                <w:b/>
                <w:bCs/>
                <w:sz w:val="18"/>
                <w:szCs w:val="18"/>
              </w:rPr>
            </w:pPr>
          </w:p>
          <w:p w14:paraId="6BABE72A" w14:textId="77777777" w:rsidR="00E35F4B" w:rsidRPr="00DC64DB" w:rsidRDefault="00E35F4B" w:rsidP="00E35F4B">
            <w:pPr>
              <w:rPr>
                <w:i/>
                <w:iCs/>
                <w:sz w:val="18"/>
                <w:szCs w:val="18"/>
              </w:rPr>
            </w:pPr>
            <w:r w:rsidRPr="00DC64DB">
              <w:rPr>
                <w:i/>
                <w:iCs/>
                <w:sz w:val="18"/>
                <w:szCs w:val="18"/>
              </w:rPr>
              <w:t>Cel. 13. Działania w dziedzinie klimatu. Podjęcie pilnych działań w celu przeciwdziałania zmianom klimatu i ich skutkom</w:t>
            </w:r>
          </w:p>
          <w:p w14:paraId="3CD028E6" w14:textId="77777777" w:rsidR="00E35F4B" w:rsidRPr="00DC64DB" w:rsidRDefault="00E35F4B" w:rsidP="00E35F4B">
            <w:pPr>
              <w:rPr>
                <w:i/>
                <w:iCs/>
                <w:sz w:val="18"/>
                <w:szCs w:val="18"/>
              </w:rPr>
            </w:pPr>
          </w:p>
          <w:p w14:paraId="18BDD619" w14:textId="77777777" w:rsidR="00E35F4B" w:rsidRPr="00DC64DB" w:rsidRDefault="00E35F4B" w:rsidP="00E35F4B">
            <w:pPr>
              <w:rPr>
                <w:b/>
                <w:bCs/>
                <w:sz w:val="18"/>
                <w:szCs w:val="18"/>
              </w:rPr>
            </w:pPr>
            <w:r w:rsidRPr="00DC64DB">
              <w:rPr>
                <w:b/>
                <w:bCs/>
                <w:sz w:val="18"/>
                <w:szCs w:val="18"/>
              </w:rPr>
              <w:t>Porozumienie paryskie 2015 r.</w:t>
            </w:r>
          </w:p>
          <w:p w14:paraId="45CB4F0E" w14:textId="77777777" w:rsidR="00E35F4B" w:rsidRPr="00DC64DB" w:rsidRDefault="00E35F4B" w:rsidP="00E35F4B">
            <w:pPr>
              <w:rPr>
                <w:i/>
                <w:iCs/>
                <w:sz w:val="18"/>
                <w:szCs w:val="18"/>
              </w:rPr>
            </w:pPr>
            <w:r w:rsidRPr="00DC64DB">
              <w:rPr>
                <w:i/>
                <w:iCs/>
                <w:sz w:val="18"/>
                <w:szCs w:val="18"/>
              </w:rPr>
              <w:t xml:space="preserve">Ogólnoświatowy plan działania przeciwdziałający zmianom </w:t>
            </w:r>
            <w:r w:rsidRPr="00DC64DB">
              <w:rPr>
                <w:i/>
                <w:iCs/>
                <w:sz w:val="18"/>
                <w:szCs w:val="18"/>
              </w:rPr>
              <w:lastRenderedPageBreak/>
              <w:t>klimatu dzięki ograniczeniu globalnego ocieplenia do wartości znacznie poniżej 2</w:t>
            </w:r>
            <w:r w:rsidRPr="00DC64DB">
              <w:rPr>
                <w:i/>
                <w:iCs/>
                <w:sz w:val="18"/>
                <w:szCs w:val="18"/>
                <w:vertAlign w:val="superscript"/>
              </w:rPr>
              <w:t>0</w:t>
            </w:r>
            <w:r w:rsidRPr="00DC64DB">
              <w:rPr>
                <w:i/>
                <w:iCs/>
                <w:sz w:val="18"/>
                <w:szCs w:val="18"/>
              </w:rPr>
              <w:t xml:space="preserve">C. </w:t>
            </w:r>
          </w:p>
          <w:p w14:paraId="23A49AFD" w14:textId="77777777" w:rsidR="00E35F4B" w:rsidRPr="00DC64DB" w:rsidRDefault="00E35F4B" w:rsidP="00E35F4B">
            <w:pPr>
              <w:rPr>
                <w:i/>
                <w:iCs/>
                <w:sz w:val="18"/>
                <w:szCs w:val="18"/>
              </w:rPr>
            </w:pPr>
          </w:p>
          <w:p w14:paraId="7CDA99A6" w14:textId="77777777" w:rsidR="00E35F4B" w:rsidRPr="00DC64DB" w:rsidRDefault="00E35F4B" w:rsidP="00E35F4B">
            <w:pPr>
              <w:rPr>
                <w:b/>
                <w:bCs/>
                <w:sz w:val="18"/>
                <w:szCs w:val="18"/>
              </w:rPr>
            </w:pPr>
            <w:r w:rsidRPr="00DC64DB">
              <w:rPr>
                <w:b/>
                <w:bCs/>
                <w:sz w:val="18"/>
                <w:szCs w:val="18"/>
              </w:rPr>
              <w:t>Art. 191 ust.1 Traktatu o funkcjonowaniu Unii Europejskiej (TFUE)</w:t>
            </w:r>
          </w:p>
          <w:p w14:paraId="694568EB" w14:textId="77777777" w:rsidR="00E35F4B" w:rsidRPr="00DC64DB" w:rsidRDefault="00E35F4B" w:rsidP="00E35F4B">
            <w:pPr>
              <w:rPr>
                <w:i/>
                <w:iCs/>
                <w:sz w:val="18"/>
                <w:szCs w:val="18"/>
              </w:rPr>
            </w:pPr>
            <w:r w:rsidRPr="00DC64DB">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DC64DB" w:rsidRDefault="00E35F4B" w:rsidP="00E35F4B">
            <w:pPr>
              <w:rPr>
                <w:i/>
                <w:iCs/>
                <w:sz w:val="18"/>
                <w:szCs w:val="18"/>
              </w:rPr>
            </w:pPr>
          </w:p>
          <w:p w14:paraId="1CEA2C30" w14:textId="77777777" w:rsidR="00E35F4B" w:rsidRPr="00DC64DB" w:rsidRDefault="00E35F4B" w:rsidP="00E35F4B">
            <w:pPr>
              <w:rPr>
                <w:b/>
                <w:bCs/>
                <w:sz w:val="18"/>
                <w:szCs w:val="18"/>
              </w:rPr>
            </w:pPr>
            <w:r w:rsidRPr="00DC64DB">
              <w:rPr>
                <w:b/>
                <w:bCs/>
                <w:sz w:val="18"/>
                <w:szCs w:val="18"/>
              </w:rPr>
              <w:t>Strategiczny plan adaptacji dla sektorów i obszarów wrażliwych na zmiany klimatu do roku 2020 z perspektywą do roku 2030 (SPA 2020)</w:t>
            </w:r>
          </w:p>
          <w:p w14:paraId="5EADDEF7" w14:textId="77777777" w:rsidR="00E35F4B" w:rsidRPr="00DC64DB" w:rsidRDefault="00E35F4B" w:rsidP="00E35F4B">
            <w:pPr>
              <w:rPr>
                <w:i/>
                <w:iCs/>
                <w:sz w:val="18"/>
                <w:szCs w:val="18"/>
              </w:rPr>
            </w:pPr>
            <w:r w:rsidRPr="00DC64DB">
              <w:rPr>
                <w:i/>
                <w:iCs/>
                <w:sz w:val="18"/>
                <w:szCs w:val="18"/>
              </w:rPr>
              <w:t>Cel główny: zapewnienie zrównoważonego rozwoju oraz efektywnego funkcjonowania gospodarki i społeczeństwa w warunkach zmian klimatu</w:t>
            </w:r>
          </w:p>
          <w:p w14:paraId="4F4F860B" w14:textId="77777777" w:rsidR="00E35F4B" w:rsidRPr="00DC64DB" w:rsidRDefault="00E35F4B" w:rsidP="00E35F4B">
            <w:pPr>
              <w:rPr>
                <w:i/>
                <w:iCs/>
                <w:sz w:val="18"/>
                <w:szCs w:val="18"/>
              </w:rPr>
            </w:pPr>
          </w:p>
          <w:p w14:paraId="38D62572" w14:textId="77777777" w:rsidR="00E35F4B" w:rsidRPr="00DC64DB" w:rsidRDefault="00E35F4B" w:rsidP="00E35F4B">
            <w:pPr>
              <w:rPr>
                <w:i/>
                <w:iCs/>
                <w:sz w:val="18"/>
                <w:szCs w:val="18"/>
              </w:rPr>
            </w:pPr>
          </w:p>
          <w:p w14:paraId="0A674AE7" w14:textId="77777777" w:rsidR="00E35F4B" w:rsidRPr="00DC64DB" w:rsidRDefault="00E35F4B" w:rsidP="00E35F4B">
            <w:pPr>
              <w:rPr>
                <w:b/>
                <w:bCs/>
                <w:sz w:val="18"/>
                <w:szCs w:val="18"/>
              </w:rPr>
            </w:pPr>
            <w:r w:rsidRPr="00DC64DB">
              <w:rPr>
                <w:b/>
                <w:bCs/>
                <w:sz w:val="18"/>
                <w:szCs w:val="18"/>
              </w:rPr>
              <w:t xml:space="preserve">Polityka ekologiczna państwa 2030 – strategia rozwoju w obszarze środowiska i gospodarki wodnej </w:t>
            </w:r>
          </w:p>
          <w:p w14:paraId="37B13425" w14:textId="77777777" w:rsidR="00E35F4B" w:rsidRPr="00DC64DB" w:rsidRDefault="00E35F4B" w:rsidP="00E35F4B">
            <w:pPr>
              <w:rPr>
                <w:i/>
                <w:iCs/>
                <w:sz w:val="18"/>
                <w:szCs w:val="18"/>
              </w:rPr>
            </w:pPr>
            <w:r w:rsidRPr="00DC64DB">
              <w:rPr>
                <w:i/>
                <w:iCs/>
                <w:sz w:val="18"/>
                <w:szCs w:val="18"/>
              </w:rPr>
              <w:t xml:space="preserve">Cel szczegółowy III: Środowisko i klimat .Łagodzenie zmian klimatu i adaptacja do nich oraz zarzadzanie ryzykiem klęsk żywiołowych </w:t>
            </w:r>
          </w:p>
          <w:p w14:paraId="242A3A12" w14:textId="77777777" w:rsidR="00E35F4B" w:rsidRPr="00BE6265" w:rsidRDefault="00E35F4B" w:rsidP="00E35F4B">
            <w:pPr>
              <w:rPr>
                <w:sz w:val="18"/>
                <w:szCs w:val="18"/>
                <w:highlight w:val="yellow"/>
              </w:rPr>
            </w:pPr>
          </w:p>
        </w:tc>
        <w:tc>
          <w:tcPr>
            <w:tcW w:w="5039" w:type="dxa"/>
            <w:vAlign w:val="center"/>
          </w:tcPr>
          <w:p w14:paraId="600801D0" w14:textId="77777777" w:rsidR="00063EB6" w:rsidRPr="007B0E1C" w:rsidRDefault="00063EB6" w:rsidP="00063EB6">
            <w:pPr>
              <w:jc w:val="both"/>
              <w:rPr>
                <w:sz w:val="18"/>
                <w:szCs w:val="18"/>
              </w:rPr>
            </w:pPr>
            <w:r w:rsidRPr="007B0E1C">
              <w:rPr>
                <w:sz w:val="18"/>
                <w:szCs w:val="18"/>
              </w:rPr>
              <w:lastRenderedPageBreak/>
              <w:t xml:space="preserve">W zakresie zasad ochrony środowiska, przyrody i krajobrazu kulturowego: </w:t>
            </w:r>
          </w:p>
          <w:p w14:paraId="208BD232" w14:textId="558BBBE0" w:rsidR="007B0E1C" w:rsidRPr="007B0E1C" w:rsidRDefault="00063EB6">
            <w:pPr>
              <w:numPr>
                <w:ilvl w:val="0"/>
                <w:numId w:val="68"/>
              </w:numPr>
              <w:autoSpaceDE w:val="0"/>
              <w:autoSpaceDN w:val="0"/>
              <w:adjustRightInd w:val="0"/>
              <w:jc w:val="both"/>
              <w:rPr>
                <w:bCs/>
                <w:sz w:val="18"/>
                <w:szCs w:val="18"/>
              </w:rPr>
            </w:pPr>
            <w:r w:rsidRPr="007B0E1C">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7B0E1C" w:rsidRPr="007B0E1C">
              <w:rPr>
                <w:bCs/>
                <w:sz w:val="18"/>
                <w:szCs w:val="18"/>
              </w:rPr>
              <w:t xml:space="preserve"> o maksymalnej mocy zainstalowanej określonej w przepisach odrębnych,</w:t>
            </w:r>
          </w:p>
          <w:p w14:paraId="21BEC441" w14:textId="3AF71ADB" w:rsidR="00063EB6" w:rsidRPr="007B0E1C" w:rsidRDefault="00063EB6">
            <w:pPr>
              <w:numPr>
                <w:ilvl w:val="0"/>
                <w:numId w:val="68"/>
              </w:numPr>
              <w:autoSpaceDE w:val="0"/>
              <w:autoSpaceDN w:val="0"/>
              <w:adjustRightInd w:val="0"/>
              <w:jc w:val="both"/>
              <w:rPr>
                <w:bCs/>
                <w:sz w:val="18"/>
                <w:szCs w:val="18"/>
              </w:rPr>
            </w:pPr>
            <w:r w:rsidRPr="007B0E1C">
              <w:rPr>
                <w:bCs/>
                <w:sz w:val="18"/>
                <w:szCs w:val="18"/>
              </w:rPr>
              <w:t>zakaz składowania na wolnym powietrzu materiałów powodujących odór oraz materiałów pylących</w:t>
            </w:r>
            <w:r w:rsidR="007B0E1C">
              <w:rPr>
                <w:bCs/>
                <w:sz w:val="18"/>
                <w:szCs w:val="18"/>
              </w:rPr>
              <w:t>.</w:t>
            </w:r>
          </w:p>
          <w:p w14:paraId="260E74BB" w14:textId="77777777" w:rsidR="00063EB6" w:rsidRPr="00BE6265" w:rsidRDefault="00063EB6" w:rsidP="00063EB6">
            <w:pPr>
              <w:autoSpaceDE w:val="0"/>
              <w:autoSpaceDN w:val="0"/>
              <w:adjustRightInd w:val="0"/>
              <w:ind w:left="360"/>
              <w:jc w:val="both"/>
              <w:rPr>
                <w:bCs/>
                <w:sz w:val="18"/>
                <w:szCs w:val="18"/>
                <w:highlight w:val="yellow"/>
              </w:rPr>
            </w:pPr>
          </w:p>
          <w:p w14:paraId="11455670" w14:textId="77777777" w:rsidR="00063EB6" w:rsidRPr="00BE6265" w:rsidRDefault="00063EB6" w:rsidP="00063EB6">
            <w:pPr>
              <w:autoSpaceDE w:val="0"/>
              <w:autoSpaceDN w:val="0"/>
              <w:adjustRightInd w:val="0"/>
              <w:jc w:val="both"/>
              <w:rPr>
                <w:sz w:val="18"/>
                <w:szCs w:val="18"/>
                <w:highlight w:val="yellow"/>
              </w:rPr>
            </w:pPr>
          </w:p>
          <w:p w14:paraId="2C11BECF" w14:textId="77777777" w:rsidR="00063EB6" w:rsidRPr="007B0E1C" w:rsidRDefault="00063EB6" w:rsidP="00063EB6">
            <w:pPr>
              <w:jc w:val="both"/>
              <w:rPr>
                <w:sz w:val="18"/>
                <w:szCs w:val="18"/>
              </w:rPr>
            </w:pPr>
            <w:r w:rsidRPr="007B0E1C">
              <w:rPr>
                <w:sz w:val="18"/>
                <w:szCs w:val="18"/>
              </w:rPr>
              <w:t>Ustalenia w zakresie gospodarki odpadami:</w:t>
            </w:r>
          </w:p>
          <w:p w14:paraId="3FD1E6E9" w14:textId="77777777" w:rsidR="00063EB6" w:rsidRPr="007B0E1C" w:rsidRDefault="00063EB6">
            <w:pPr>
              <w:numPr>
                <w:ilvl w:val="0"/>
                <w:numId w:val="68"/>
              </w:numPr>
              <w:jc w:val="both"/>
              <w:rPr>
                <w:bCs/>
                <w:sz w:val="18"/>
                <w:szCs w:val="18"/>
              </w:rPr>
            </w:pPr>
            <w:r w:rsidRPr="007B0E1C">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2945F12" w14:textId="77777777" w:rsidR="00063EB6" w:rsidRPr="007B0E1C" w:rsidRDefault="00063EB6">
            <w:pPr>
              <w:numPr>
                <w:ilvl w:val="0"/>
                <w:numId w:val="68"/>
              </w:numPr>
              <w:jc w:val="both"/>
              <w:rPr>
                <w:bCs/>
                <w:sz w:val="18"/>
                <w:szCs w:val="18"/>
              </w:rPr>
            </w:pPr>
            <w:r w:rsidRPr="007B0E1C">
              <w:rPr>
                <w:bCs/>
                <w:sz w:val="18"/>
                <w:szCs w:val="18"/>
              </w:rPr>
              <w:t>zagospodarowanie odpadów innych niż komunalne na zasadach określonych w przepisach odrębnych,</w:t>
            </w:r>
          </w:p>
          <w:p w14:paraId="41101AFE" w14:textId="77777777" w:rsidR="00063EB6" w:rsidRPr="007B0E1C" w:rsidRDefault="00063EB6">
            <w:pPr>
              <w:numPr>
                <w:ilvl w:val="0"/>
                <w:numId w:val="68"/>
              </w:numPr>
              <w:jc w:val="both"/>
              <w:rPr>
                <w:sz w:val="18"/>
                <w:szCs w:val="18"/>
              </w:rPr>
            </w:pPr>
            <w:r w:rsidRPr="007B0E1C">
              <w:rPr>
                <w:bCs/>
                <w:sz w:val="18"/>
                <w:szCs w:val="18"/>
              </w:rPr>
              <w:t>sposób gromadzenia odpadów winien zabezpieczać środowisko przed zanieczyszczeniem.</w:t>
            </w:r>
          </w:p>
          <w:p w14:paraId="004E9516" w14:textId="77777777" w:rsidR="00E35F4B" w:rsidRPr="00BE6265" w:rsidRDefault="00E35F4B" w:rsidP="00E35F4B">
            <w:pPr>
              <w:rPr>
                <w:color w:val="FF0000"/>
                <w:sz w:val="18"/>
                <w:szCs w:val="18"/>
                <w:highlight w:val="yellow"/>
              </w:rPr>
            </w:pPr>
          </w:p>
        </w:tc>
      </w:tr>
      <w:tr w:rsidR="00063EB6" w:rsidRPr="00BE6265" w14:paraId="60416CB8" w14:textId="77777777" w:rsidTr="00AE134D">
        <w:trPr>
          <w:trHeight w:val="2710"/>
        </w:trPr>
        <w:tc>
          <w:tcPr>
            <w:tcW w:w="4786" w:type="dxa"/>
            <w:vAlign w:val="center"/>
          </w:tcPr>
          <w:p w14:paraId="3BB05673" w14:textId="77777777" w:rsidR="00063EB6" w:rsidRPr="007B0E1C" w:rsidRDefault="00063EB6" w:rsidP="00063EB6">
            <w:pPr>
              <w:rPr>
                <w:b/>
                <w:bCs/>
                <w:sz w:val="18"/>
                <w:szCs w:val="18"/>
              </w:rPr>
            </w:pPr>
            <w:r w:rsidRPr="007B0E1C">
              <w:rPr>
                <w:b/>
                <w:bCs/>
                <w:sz w:val="18"/>
                <w:szCs w:val="18"/>
              </w:rPr>
              <w:t>Przekształcamy nasz świat: Agenda na rzecz zrównoważonego rozwoju 2030; Rezolucja przyjęta przez Zgromadzenie Ogólne ONZ w dniu 25.09.2015</w:t>
            </w:r>
          </w:p>
          <w:p w14:paraId="76F1533D" w14:textId="77777777" w:rsidR="00063EB6" w:rsidRPr="007B0E1C" w:rsidRDefault="00063EB6" w:rsidP="00063EB6">
            <w:pPr>
              <w:rPr>
                <w:b/>
                <w:bCs/>
                <w:sz w:val="18"/>
                <w:szCs w:val="18"/>
              </w:rPr>
            </w:pPr>
          </w:p>
          <w:p w14:paraId="231346B8" w14:textId="77777777" w:rsidR="00063EB6" w:rsidRPr="007B0E1C" w:rsidRDefault="00063EB6" w:rsidP="00063EB6">
            <w:pPr>
              <w:rPr>
                <w:i/>
                <w:iCs/>
                <w:sz w:val="18"/>
                <w:szCs w:val="18"/>
              </w:rPr>
            </w:pPr>
            <w:r w:rsidRPr="007B0E1C">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7B0E1C" w:rsidRDefault="00063EB6" w:rsidP="00063EB6">
            <w:pPr>
              <w:rPr>
                <w:i/>
                <w:iCs/>
                <w:sz w:val="18"/>
                <w:szCs w:val="18"/>
              </w:rPr>
            </w:pPr>
            <w:r w:rsidRPr="007B0E1C">
              <w:rPr>
                <w:i/>
                <w:iCs/>
                <w:sz w:val="18"/>
                <w:szCs w:val="18"/>
              </w:rPr>
              <w:t xml:space="preserve"> </w:t>
            </w:r>
          </w:p>
          <w:p w14:paraId="74F69C8A" w14:textId="77777777" w:rsidR="00063EB6" w:rsidRPr="007B0E1C" w:rsidRDefault="00063EB6" w:rsidP="00063EB6">
            <w:pPr>
              <w:rPr>
                <w:b/>
                <w:bCs/>
                <w:sz w:val="18"/>
                <w:szCs w:val="18"/>
              </w:rPr>
            </w:pPr>
            <w:r w:rsidRPr="007B0E1C">
              <w:rPr>
                <w:b/>
                <w:bCs/>
                <w:sz w:val="18"/>
                <w:szCs w:val="18"/>
              </w:rPr>
              <w:t>Art. 191 ust.1 Traktatu o funkcjonowaniu Unii Europejskiej (TFUE)</w:t>
            </w:r>
          </w:p>
          <w:p w14:paraId="33E059BD" w14:textId="77777777" w:rsidR="00063EB6" w:rsidRPr="007B0E1C" w:rsidRDefault="00063EB6" w:rsidP="00063EB6">
            <w:pPr>
              <w:rPr>
                <w:i/>
                <w:iCs/>
                <w:sz w:val="18"/>
                <w:szCs w:val="18"/>
              </w:rPr>
            </w:pPr>
            <w:r w:rsidRPr="007B0E1C">
              <w:rPr>
                <w:i/>
                <w:iCs/>
                <w:sz w:val="18"/>
                <w:szCs w:val="18"/>
              </w:rPr>
              <w:t>Ochrona zdrowia człowieka</w:t>
            </w:r>
          </w:p>
          <w:p w14:paraId="40DF6806" w14:textId="77777777" w:rsidR="00063EB6" w:rsidRPr="007B0E1C" w:rsidRDefault="00063EB6" w:rsidP="00063EB6">
            <w:pPr>
              <w:rPr>
                <w:b/>
                <w:bCs/>
                <w:sz w:val="18"/>
                <w:szCs w:val="18"/>
              </w:rPr>
            </w:pPr>
          </w:p>
          <w:p w14:paraId="55A68924" w14:textId="77777777" w:rsidR="00063EB6" w:rsidRPr="007B0E1C" w:rsidRDefault="00063EB6" w:rsidP="00063EB6">
            <w:pPr>
              <w:rPr>
                <w:b/>
                <w:bCs/>
                <w:sz w:val="18"/>
                <w:szCs w:val="18"/>
              </w:rPr>
            </w:pPr>
          </w:p>
          <w:p w14:paraId="70E8178C" w14:textId="77777777" w:rsidR="00063EB6" w:rsidRPr="007B0E1C" w:rsidRDefault="00063EB6" w:rsidP="00063EB6">
            <w:pPr>
              <w:rPr>
                <w:b/>
                <w:bCs/>
                <w:sz w:val="18"/>
                <w:szCs w:val="18"/>
              </w:rPr>
            </w:pPr>
            <w:r w:rsidRPr="007B0E1C">
              <w:rPr>
                <w:b/>
                <w:bCs/>
                <w:sz w:val="18"/>
                <w:szCs w:val="18"/>
              </w:rPr>
              <w:t xml:space="preserve">Polityka ekologiczna państwa 2030 – strategia rozwoju w obszarze środowiska i gospodarki wodnej </w:t>
            </w:r>
          </w:p>
          <w:p w14:paraId="12DC3E2A" w14:textId="77777777" w:rsidR="00063EB6" w:rsidRPr="007B0E1C" w:rsidRDefault="00063EB6" w:rsidP="00063EB6">
            <w:pPr>
              <w:rPr>
                <w:b/>
                <w:bCs/>
                <w:sz w:val="18"/>
                <w:szCs w:val="18"/>
              </w:rPr>
            </w:pPr>
            <w:r w:rsidRPr="007B0E1C">
              <w:rPr>
                <w:i/>
                <w:iCs/>
                <w:sz w:val="18"/>
                <w:szCs w:val="18"/>
              </w:rPr>
              <w:t>Cel szczegółowy I: Środowisko i zdrowie. Poprawa jakości środowiska i bezpieczeństwa ekologicznego</w:t>
            </w:r>
          </w:p>
          <w:p w14:paraId="26497EBE" w14:textId="77777777" w:rsidR="00063EB6" w:rsidRPr="007B0E1C" w:rsidRDefault="00063EB6" w:rsidP="00063EB6">
            <w:pPr>
              <w:rPr>
                <w:b/>
                <w:bCs/>
                <w:sz w:val="18"/>
                <w:szCs w:val="18"/>
              </w:rPr>
            </w:pPr>
          </w:p>
        </w:tc>
        <w:tc>
          <w:tcPr>
            <w:tcW w:w="5039" w:type="dxa"/>
            <w:vAlign w:val="center"/>
          </w:tcPr>
          <w:p w14:paraId="60F1B33E" w14:textId="1EB93DFC" w:rsidR="007B0E1C" w:rsidRPr="00834D73" w:rsidRDefault="007B0E1C" w:rsidP="007B0E1C">
            <w:pPr>
              <w:tabs>
                <w:tab w:val="num" w:pos="1134"/>
              </w:tabs>
              <w:jc w:val="both"/>
              <w:rPr>
                <w:rFonts w:eastAsia="Calibri"/>
                <w:sz w:val="18"/>
                <w:szCs w:val="18"/>
                <w:lang w:eastAsia="en-US"/>
              </w:rPr>
            </w:pPr>
            <w:r w:rsidRPr="00834D73">
              <w:rPr>
                <w:rFonts w:eastAsia="Calibri"/>
                <w:sz w:val="18"/>
                <w:szCs w:val="18"/>
                <w:lang w:eastAsia="en-US"/>
              </w:rPr>
              <w:t xml:space="preserve">Dla terenu </w:t>
            </w:r>
            <w:r w:rsidR="00B808E9" w:rsidRPr="00834D73">
              <w:rPr>
                <w:rFonts w:eastAsia="Calibri"/>
                <w:sz w:val="18"/>
                <w:szCs w:val="18"/>
                <w:lang w:eastAsia="en-US"/>
              </w:rPr>
              <w:t>6</w:t>
            </w:r>
            <w:r w:rsidRPr="00834D73">
              <w:rPr>
                <w:rFonts w:eastAsia="Calibri"/>
                <w:sz w:val="18"/>
                <w:szCs w:val="18"/>
                <w:lang w:eastAsia="en-US"/>
              </w:rPr>
              <w:t>.MN położonego w granicach obszaru chronionego krajobrazu „Dąbrowy Krotoszyńskie Baszków Rochy” obowiązuje nakaz przestrzegania regulacji zawartych w obowiązujących przepisach.</w:t>
            </w:r>
          </w:p>
          <w:p w14:paraId="62940031" w14:textId="438BAA70" w:rsidR="007B0E1C" w:rsidRPr="00834D73" w:rsidRDefault="00063EB6" w:rsidP="00063EB6">
            <w:pPr>
              <w:tabs>
                <w:tab w:val="num" w:pos="1134"/>
              </w:tabs>
              <w:jc w:val="both"/>
              <w:rPr>
                <w:rFonts w:eastAsia="Calibri"/>
                <w:sz w:val="18"/>
                <w:szCs w:val="18"/>
                <w:lang w:eastAsia="en-US"/>
              </w:rPr>
            </w:pPr>
            <w:bookmarkStart w:id="37" w:name="_Hlk514073517"/>
            <w:r w:rsidRPr="00834D73">
              <w:rPr>
                <w:rFonts w:eastAsia="Calibri"/>
                <w:sz w:val="18"/>
                <w:szCs w:val="18"/>
                <w:lang w:eastAsia="en-US"/>
              </w:rPr>
              <w:t xml:space="preserve">– dopuszcza się  lokalizację przedsięwzięć mogących potencjalnie znacząco oddziaływać na środowisko w rozumieniu przepisów odrębnych, </w:t>
            </w:r>
            <w:bookmarkEnd w:id="37"/>
          </w:p>
          <w:p w14:paraId="1E95A87B" w14:textId="77777777" w:rsidR="007B0E1C" w:rsidRPr="00834D73" w:rsidRDefault="007B0E1C" w:rsidP="00063EB6">
            <w:pPr>
              <w:tabs>
                <w:tab w:val="num" w:pos="1134"/>
              </w:tabs>
              <w:jc w:val="both"/>
              <w:rPr>
                <w:rFonts w:eastAsia="Calibri"/>
                <w:sz w:val="18"/>
                <w:szCs w:val="18"/>
                <w:lang w:eastAsia="en-US"/>
              </w:rPr>
            </w:pPr>
          </w:p>
          <w:p w14:paraId="2C8C750D" w14:textId="7CE4E6D1" w:rsidR="00063EB6" w:rsidRPr="00834D73" w:rsidRDefault="00063EB6" w:rsidP="00063EB6">
            <w:pPr>
              <w:tabs>
                <w:tab w:val="num" w:pos="1134"/>
              </w:tabs>
              <w:jc w:val="both"/>
              <w:rPr>
                <w:rFonts w:eastAsia="Calibri"/>
                <w:sz w:val="18"/>
                <w:szCs w:val="18"/>
                <w:lang w:eastAsia="en-US"/>
              </w:rPr>
            </w:pPr>
            <w:r w:rsidRPr="00834D73">
              <w:rPr>
                <w:rFonts w:eastAsia="Calibri"/>
                <w:sz w:val="18"/>
                <w:szCs w:val="18"/>
                <w:lang w:eastAsia="en-US"/>
              </w:rPr>
              <w:t>– zakazuje się lokalizacji nowych przedsięwzięć mogących zawsze znacząco oddziaływać na środowisko w rozumieniu przepisów odrębnych, za wyjątkiem:</w:t>
            </w:r>
          </w:p>
          <w:p w14:paraId="2373440C" w14:textId="77777777" w:rsidR="00063EB6" w:rsidRPr="00834D73" w:rsidRDefault="00063EB6" w:rsidP="00B808E9">
            <w:pPr>
              <w:numPr>
                <w:ilvl w:val="0"/>
                <w:numId w:val="70"/>
              </w:numPr>
              <w:jc w:val="both"/>
              <w:rPr>
                <w:rFonts w:eastAsia="Calibri"/>
                <w:sz w:val="18"/>
                <w:szCs w:val="18"/>
                <w:lang w:eastAsia="en-US"/>
              </w:rPr>
            </w:pPr>
            <w:r w:rsidRPr="00834D73">
              <w:rPr>
                <w:rFonts w:eastAsia="Calibri"/>
                <w:sz w:val="18"/>
                <w:szCs w:val="18"/>
                <w:lang w:eastAsia="en-US"/>
              </w:rPr>
              <w:t xml:space="preserve"> inwestycji celu publicznego, </w:t>
            </w:r>
          </w:p>
          <w:p w14:paraId="18064F69" w14:textId="77777777" w:rsidR="00063EB6" w:rsidRPr="00834D73" w:rsidRDefault="00063EB6" w:rsidP="00B808E9">
            <w:pPr>
              <w:numPr>
                <w:ilvl w:val="0"/>
                <w:numId w:val="70"/>
              </w:numPr>
              <w:jc w:val="both"/>
              <w:rPr>
                <w:rFonts w:eastAsia="Calibri"/>
                <w:sz w:val="18"/>
                <w:szCs w:val="18"/>
                <w:lang w:eastAsia="en-US"/>
              </w:rPr>
            </w:pPr>
            <w:r w:rsidRPr="00834D73">
              <w:rPr>
                <w:rFonts w:eastAsia="Calibri"/>
                <w:sz w:val="18"/>
                <w:szCs w:val="18"/>
                <w:lang w:eastAsia="en-US"/>
              </w:rPr>
              <w:t xml:space="preserve">obiektów i urządzeń w zakresie zaopatrzenia terenów w niezbędną komunikację oraz infrastrukturę techniczną, </w:t>
            </w:r>
          </w:p>
          <w:p w14:paraId="2BA0F5C8" w14:textId="187AC159" w:rsidR="00816790" w:rsidRPr="00834D73" w:rsidRDefault="00063EB6" w:rsidP="00B808E9">
            <w:pPr>
              <w:numPr>
                <w:ilvl w:val="0"/>
                <w:numId w:val="70"/>
              </w:numPr>
              <w:jc w:val="both"/>
              <w:rPr>
                <w:rFonts w:eastAsia="Calibri"/>
                <w:sz w:val="18"/>
                <w:szCs w:val="18"/>
                <w:lang w:eastAsia="en-US"/>
              </w:rPr>
            </w:pPr>
            <w:r w:rsidRPr="00834D73">
              <w:rPr>
                <w:rFonts w:eastAsia="Calibri"/>
                <w:sz w:val="18"/>
                <w:szCs w:val="18"/>
                <w:lang w:eastAsia="en-US"/>
              </w:rPr>
              <w:t>istniejącej zabudowy, której działalność już wymaga oceny oddziaływania na środowisko oraz aktualnie zalicza się do przedsięwzięć mogących zawsze znacząco oddziaływać na środowisko,</w:t>
            </w:r>
          </w:p>
          <w:p w14:paraId="1FC94DE4" w14:textId="09B0511A" w:rsidR="00B808E9" w:rsidRPr="0087719C" w:rsidRDefault="00B808E9" w:rsidP="00B808E9">
            <w:pPr>
              <w:tabs>
                <w:tab w:val="num" w:pos="1560"/>
              </w:tabs>
              <w:ind w:left="1250"/>
              <w:jc w:val="both"/>
              <w:rPr>
                <w:rFonts w:ascii="Arial" w:hAnsi="Arial" w:cs="Arial"/>
                <w:bCs/>
                <w:sz w:val="20"/>
                <w:szCs w:val="20"/>
              </w:rPr>
            </w:pPr>
          </w:p>
          <w:p w14:paraId="1430E2CC" w14:textId="77777777" w:rsidR="00816790" w:rsidRPr="007B0E1C" w:rsidRDefault="00816790" w:rsidP="00063EB6">
            <w:pPr>
              <w:jc w:val="both"/>
              <w:rPr>
                <w:sz w:val="18"/>
                <w:szCs w:val="18"/>
              </w:rPr>
            </w:pPr>
          </w:p>
          <w:p w14:paraId="2BDC52D1" w14:textId="77777777" w:rsidR="00063EB6" w:rsidRPr="007B0E1C" w:rsidRDefault="00063EB6" w:rsidP="00063EB6">
            <w:pPr>
              <w:jc w:val="both"/>
              <w:rPr>
                <w:sz w:val="18"/>
                <w:szCs w:val="18"/>
              </w:rPr>
            </w:pPr>
            <w:r w:rsidRPr="007B0E1C">
              <w:rPr>
                <w:sz w:val="18"/>
                <w:szCs w:val="18"/>
              </w:rPr>
              <w:t>W zakresie  zasad ochrony gruntów, wód powierzchniowych i podziemnych:</w:t>
            </w:r>
          </w:p>
          <w:p w14:paraId="3E61E3C8" w14:textId="77777777" w:rsidR="00063EB6" w:rsidRPr="007B0E1C" w:rsidRDefault="00063EB6" w:rsidP="00B808E9">
            <w:pPr>
              <w:numPr>
                <w:ilvl w:val="0"/>
                <w:numId w:val="70"/>
              </w:numPr>
              <w:jc w:val="both"/>
              <w:rPr>
                <w:bCs/>
                <w:sz w:val="18"/>
                <w:szCs w:val="18"/>
              </w:rPr>
            </w:pPr>
            <w:r w:rsidRPr="007B0E1C">
              <w:rPr>
                <w:bCs/>
                <w:sz w:val="18"/>
                <w:szCs w:val="18"/>
              </w:rPr>
              <w:t xml:space="preserve">prowadzenie prawidłowej gospodarki wodno-ściekowej oraz zachowanie wszelkich przepisów i norm w zakresie ochrony wód powierzchniowych i podziemnych, </w:t>
            </w:r>
          </w:p>
          <w:p w14:paraId="4C6C50EA" w14:textId="77777777" w:rsidR="00063EB6" w:rsidRPr="007B0E1C" w:rsidRDefault="00063EB6" w:rsidP="00B808E9">
            <w:pPr>
              <w:numPr>
                <w:ilvl w:val="0"/>
                <w:numId w:val="70"/>
              </w:numPr>
              <w:jc w:val="both"/>
              <w:rPr>
                <w:bCs/>
                <w:sz w:val="18"/>
                <w:szCs w:val="18"/>
              </w:rPr>
            </w:pPr>
            <w:r w:rsidRPr="007B0E1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36E83F1E" w:rsidR="00063EB6" w:rsidRPr="007B0E1C" w:rsidRDefault="008B02A1" w:rsidP="00B808E9">
            <w:pPr>
              <w:numPr>
                <w:ilvl w:val="0"/>
                <w:numId w:val="70"/>
              </w:numPr>
              <w:jc w:val="both"/>
              <w:rPr>
                <w:bCs/>
                <w:sz w:val="18"/>
                <w:szCs w:val="18"/>
              </w:rPr>
            </w:pPr>
            <w:r w:rsidRPr="007B0E1C">
              <w:rPr>
                <w:bCs/>
                <w:sz w:val="18"/>
                <w:szCs w:val="18"/>
              </w:rPr>
              <w:t xml:space="preserve">zakaz </w:t>
            </w:r>
            <w:r w:rsidR="00063EB6" w:rsidRPr="007B0E1C">
              <w:rPr>
                <w:bCs/>
                <w:sz w:val="18"/>
                <w:szCs w:val="18"/>
              </w:rPr>
              <w:t>składowania na wolnym powietrzu materiałów mogących przenikać do gleb i wód gruntowych.</w:t>
            </w:r>
          </w:p>
          <w:p w14:paraId="18260A8A" w14:textId="77777777" w:rsidR="007B0E1C" w:rsidRPr="00DC64DB" w:rsidRDefault="007B0E1C" w:rsidP="00B808E9">
            <w:pPr>
              <w:numPr>
                <w:ilvl w:val="0"/>
                <w:numId w:val="70"/>
              </w:numPr>
              <w:jc w:val="both"/>
              <w:rPr>
                <w:bCs/>
                <w:sz w:val="18"/>
                <w:szCs w:val="18"/>
              </w:rPr>
            </w:pPr>
            <w:r w:rsidRPr="00DC64DB">
              <w:rPr>
                <w:bCs/>
                <w:sz w:val="18"/>
                <w:szCs w:val="18"/>
              </w:rPr>
              <w:t xml:space="preserve">zapewnienie pasów o szerokości min. 3,0 m od granicy rowów melioracyjnych i rzek wolnych od zabudowy kubaturowej i ogniw </w:t>
            </w:r>
            <w:r w:rsidRPr="00DC64DB">
              <w:rPr>
                <w:bCs/>
                <w:sz w:val="18"/>
                <w:szCs w:val="18"/>
              </w:rPr>
              <w:lastRenderedPageBreak/>
              <w:t>fotowoltaicznych w celu umożliwienia konserwacji rowów melioracji szczegółowej sposobem mechanicznym.</w:t>
            </w:r>
          </w:p>
          <w:p w14:paraId="3F18F7C4" w14:textId="77777777" w:rsidR="00063EB6" w:rsidRPr="00DC64DB" w:rsidRDefault="00063EB6" w:rsidP="00063EB6">
            <w:pPr>
              <w:jc w:val="both"/>
              <w:rPr>
                <w:bCs/>
                <w:color w:val="FF0000"/>
                <w:sz w:val="18"/>
                <w:szCs w:val="18"/>
              </w:rPr>
            </w:pPr>
          </w:p>
          <w:p w14:paraId="3BE5E728" w14:textId="77777777" w:rsidR="00063EB6" w:rsidRPr="00F55EC0" w:rsidRDefault="00063EB6" w:rsidP="00063EB6">
            <w:pPr>
              <w:jc w:val="both"/>
              <w:rPr>
                <w:sz w:val="18"/>
                <w:szCs w:val="18"/>
              </w:rPr>
            </w:pPr>
            <w:r w:rsidRPr="00DC64DB">
              <w:rPr>
                <w:sz w:val="18"/>
                <w:szCs w:val="18"/>
              </w:rPr>
              <w:t>Wprowadzenie zasad dotyczących zaopatrzenia</w:t>
            </w:r>
            <w:r w:rsidRPr="00F55EC0">
              <w:rPr>
                <w:sz w:val="18"/>
                <w:szCs w:val="18"/>
              </w:rPr>
              <w:t xml:space="preserve"> w wodę: </w:t>
            </w:r>
          </w:p>
          <w:p w14:paraId="7DE1B1E9" w14:textId="77777777" w:rsidR="00063EB6" w:rsidRPr="00F55EC0" w:rsidRDefault="00063EB6" w:rsidP="00B808E9">
            <w:pPr>
              <w:numPr>
                <w:ilvl w:val="0"/>
                <w:numId w:val="70"/>
              </w:numPr>
              <w:jc w:val="both"/>
              <w:rPr>
                <w:bCs/>
                <w:sz w:val="18"/>
                <w:szCs w:val="18"/>
              </w:rPr>
            </w:pPr>
            <w:r w:rsidRPr="00F55EC0">
              <w:rPr>
                <w:bCs/>
                <w:sz w:val="18"/>
                <w:szCs w:val="18"/>
              </w:rPr>
              <w:t>zaopatrzenie w wodę z istniejącej sieci wodociągowej, zgodnie ze zbilansowanym zapotrzebowaniem.</w:t>
            </w:r>
          </w:p>
          <w:p w14:paraId="56732351" w14:textId="77777777" w:rsidR="00063EB6" w:rsidRPr="00F55EC0" w:rsidRDefault="00063EB6" w:rsidP="00063EB6">
            <w:pPr>
              <w:jc w:val="both"/>
              <w:rPr>
                <w:bCs/>
                <w:color w:val="FF0000"/>
                <w:sz w:val="18"/>
                <w:szCs w:val="18"/>
              </w:rPr>
            </w:pPr>
          </w:p>
          <w:p w14:paraId="1A1EB504" w14:textId="77777777" w:rsidR="00063EB6" w:rsidRPr="00F55EC0" w:rsidRDefault="00063EB6" w:rsidP="00063EB6">
            <w:pPr>
              <w:jc w:val="both"/>
              <w:rPr>
                <w:sz w:val="18"/>
                <w:szCs w:val="18"/>
              </w:rPr>
            </w:pPr>
            <w:r w:rsidRPr="00F55EC0">
              <w:rPr>
                <w:sz w:val="18"/>
                <w:szCs w:val="18"/>
              </w:rPr>
              <w:t>Wprowadzenie zasad w zakresie odprowadzania ścieków:</w:t>
            </w:r>
          </w:p>
          <w:p w14:paraId="2A95832E" w14:textId="77777777" w:rsidR="00F55EC0" w:rsidRPr="00F91035" w:rsidRDefault="00F55EC0" w:rsidP="00B808E9">
            <w:pPr>
              <w:numPr>
                <w:ilvl w:val="0"/>
                <w:numId w:val="70"/>
              </w:numPr>
              <w:jc w:val="both"/>
              <w:rPr>
                <w:bCs/>
                <w:sz w:val="18"/>
                <w:szCs w:val="18"/>
              </w:rPr>
            </w:pPr>
            <w:r w:rsidRPr="00F91035">
              <w:rPr>
                <w:bCs/>
                <w:sz w:val="18"/>
                <w:szCs w:val="18"/>
              </w:rPr>
              <w:t>odprowadzenie ścieków bytowych do sieci kanalizacyjnej po jej rozbudowie,</w:t>
            </w:r>
          </w:p>
          <w:p w14:paraId="44D64537" w14:textId="77777777" w:rsidR="00F55EC0" w:rsidRPr="00F91035" w:rsidRDefault="00F55EC0" w:rsidP="00B808E9">
            <w:pPr>
              <w:numPr>
                <w:ilvl w:val="0"/>
                <w:numId w:val="70"/>
              </w:numPr>
              <w:jc w:val="both"/>
              <w:rPr>
                <w:bCs/>
                <w:sz w:val="18"/>
                <w:szCs w:val="18"/>
              </w:rPr>
            </w:pPr>
            <w:r w:rsidRPr="00F91035">
              <w:rPr>
                <w:bCs/>
                <w:sz w:val="18"/>
                <w:szCs w:val="18"/>
              </w:rPr>
              <w:t>do czasu realizacji ww. sieci lub przypadkach uzasadnionych technicznie i ekonomicznie dopuszcza się odprowadzenie ścieków bytowych do szczelnych zbiorników bezodpływowych (szamb),</w:t>
            </w:r>
          </w:p>
          <w:p w14:paraId="6B2A3016" w14:textId="77777777" w:rsidR="00F55EC0" w:rsidRPr="00F91035" w:rsidRDefault="00F55EC0" w:rsidP="00B808E9">
            <w:pPr>
              <w:numPr>
                <w:ilvl w:val="0"/>
                <w:numId w:val="70"/>
              </w:numPr>
              <w:jc w:val="both"/>
              <w:rPr>
                <w:sz w:val="18"/>
                <w:szCs w:val="18"/>
              </w:rPr>
            </w:pPr>
            <w:r w:rsidRPr="00F91035">
              <w:rPr>
                <w:bCs/>
                <w:sz w:val="18"/>
                <w:szCs w:val="18"/>
              </w:rPr>
              <w:t xml:space="preserve">odprowadzenie innych ścieków niż bytowe, w tym ścieków przemysłowych, po uprzednim oczyszczeniu zgodnie z przepisami odrębnymi, do sieci kanalizacyjnej po jej rozbudowie, </w:t>
            </w:r>
          </w:p>
          <w:p w14:paraId="4C83A56A" w14:textId="77777777" w:rsidR="00F55EC0" w:rsidRPr="00F91035" w:rsidRDefault="00F55EC0" w:rsidP="00B808E9">
            <w:pPr>
              <w:numPr>
                <w:ilvl w:val="0"/>
                <w:numId w:val="70"/>
              </w:numPr>
              <w:jc w:val="both"/>
              <w:rPr>
                <w:sz w:val="18"/>
                <w:szCs w:val="18"/>
              </w:rPr>
            </w:pPr>
            <w:r w:rsidRPr="00F91035">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716DC339" w14:textId="77777777" w:rsidR="00F55EC0" w:rsidRPr="00F91035" w:rsidRDefault="00F55EC0" w:rsidP="00B808E9">
            <w:pPr>
              <w:numPr>
                <w:ilvl w:val="0"/>
                <w:numId w:val="70"/>
              </w:numPr>
              <w:jc w:val="both"/>
              <w:rPr>
                <w:sz w:val="18"/>
                <w:szCs w:val="18"/>
              </w:rPr>
            </w:pPr>
            <w:r w:rsidRPr="00F91035">
              <w:rPr>
                <w:bCs/>
                <w:sz w:val="18"/>
                <w:szCs w:val="18"/>
              </w:rPr>
              <w:t>nakaz stosownego zabezpieczenia środowiska gruntowo-wodnego przed przenikaniem zanieczyszczeń,</w:t>
            </w:r>
          </w:p>
          <w:p w14:paraId="6CB2B436" w14:textId="77777777" w:rsidR="00063EB6" w:rsidRPr="00F55EC0" w:rsidRDefault="00063EB6" w:rsidP="00063EB6">
            <w:pPr>
              <w:jc w:val="both"/>
              <w:rPr>
                <w:bCs/>
                <w:sz w:val="18"/>
                <w:szCs w:val="18"/>
              </w:rPr>
            </w:pPr>
          </w:p>
          <w:p w14:paraId="1EB87D2C" w14:textId="77777777" w:rsidR="00063EB6" w:rsidRPr="00F55EC0" w:rsidRDefault="00063EB6" w:rsidP="00063EB6">
            <w:pPr>
              <w:jc w:val="both"/>
              <w:rPr>
                <w:sz w:val="18"/>
                <w:szCs w:val="18"/>
              </w:rPr>
            </w:pPr>
            <w:r w:rsidRPr="00F55EC0">
              <w:rPr>
                <w:sz w:val="18"/>
                <w:szCs w:val="18"/>
              </w:rPr>
              <w:t>Wprowadzenie zasad w zakresie różnorodności biologicznej:</w:t>
            </w:r>
          </w:p>
          <w:p w14:paraId="5F78F9AB" w14:textId="77777777" w:rsidR="00F55EC0" w:rsidRPr="00F91035" w:rsidRDefault="00F55EC0" w:rsidP="00F55EC0">
            <w:pPr>
              <w:tabs>
                <w:tab w:val="num" w:pos="2381"/>
              </w:tabs>
              <w:jc w:val="both"/>
              <w:rPr>
                <w:sz w:val="18"/>
                <w:szCs w:val="18"/>
              </w:rPr>
            </w:pPr>
            <w:r w:rsidRPr="00F91035">
              <w:rPr>
                <w:sz w:val="18"/>
                <w:szCs w:val="18"/>
              </w:rPr>
              <w:t>–   wprowadzenie minimalnej powierzchni biologicznie czynnej w odniesieniu do powierzchni działki budowlanej w zależności od sytuacji terenowej,</w:t>
            </w:r>
          </w:p>
          <w:p w14:paraId="3F0F0AFC" w14:textId="335B2856" w:rsidR="00F55EC0" w:rsidRPr="009A2444" w:rsidRDefault="00F55EC0" w:rsidP="00F55EC0">
            <w:pPr>
              <w:jc w:val="both"/>
              <w:rPr>
                <w:rFonts w:ascii="Arial" w:hAnsi="Arial" w:cs="Arial"/>
                <w:bCs/>
                <w:sz w:val="20"/>
                <w:szCs w:val="20"/>
              </w:rPr>
            </w:pPr>
            <w:r w:rsidRPr="009A2444">
              <w:rPr>
                <w:bCs/>
                <w:sz w:val="18"/>
                <w:szCs w:val="18"/>
              </w:rPr>
              <w:t xml:space="preserve">– pokrycie zielenią  powierzchni niezabudowanych  i nieutwardzonych, realizacji zwartej  </w:t>
            </w:r>
            <w:r w:rsidRPr="009A2444">
              <w:rPr>
                <w:sz w:val="18"/>
                <w:szCs w:val="18"/>
              </w:rPr>
              <w:t>zieleni izolacyjnej</w:t>
            </w:r>
            <w:r w:rsidRPr="009A2444">
              <w:rPr>
                <w:rFonts w:ascii="Arial" w:hAnsi="Arial" w:cs="Arial"/>
                <w:sz w:val="20"/>
                <w:szCs w:val="20"/>
              </w:rPr>
              <w:t xml:space="preserve"> </w:t>
            </w:r>
            <w:r w:rsidRPr="009A2444">
              <w:rPr>
                <w:sz w:val="18"/>
                <w:szCs w:val="18"/>
              </w:rPr>
              <w:t>niskopiennej</w:t>
            </w:r>
            <w:r w:rsidR="00DC64DB">
              <w:rPr>
                <w:sz w:val="18"/>
                <w:szCs w:val="18"/>
              </w:rPr>
              <w:t xml:space="preserve"> (w szczególności gatunkami rodzimymi)</w:t>
            </w:r>
            <w:r w:rsidRPr="009A2444">
              <w:rPr>
                <w:sz w:val="18"/>
                <w:szCs w:val="18"/>
              </w:rPr>
              <w:t xml:space="preserve"> oraz stosowanie nowoczesnych rozwiązań technicznych neutralizujących negatywny wpływ na przyległy teren,</w:t>
            </w:r>
            <w:r w:rsidRPr="009A2444">
              <w:rPr>
                <w:rFonts w:ascii="Arial" w:hAnsi="Arial" w:cs="Arial"/>
                <w:bCs/>
                <w:sz w:val="20"/>
                <w:szCs w:val="20"/>
              </w:rPr>
              <w:t xml:space="preserve"> </w:t>
            </w:r>
          </w:p>
          <w:p w14:paraId="3F2534AC" w14:textId="77777777" w:rsidR="00F55EC0" w:rsidRPr="009A2444" w:rsidRDefault="00F55EC0" w:rsidP="00F55EC0">
            <w:pPr>
              <w:jc w:val="both"/>
              <w:rPr>
                <w:bCs/>
                <w:sz w:val="18"/>
                <w:szCs w:val="18"/>
              </w:rPr>
            </w:pPr>
            <w:r w:rsidRPr="009A2444">
              <w:rPr>
                <w:bCs/>
                <w:sz w:val="18"/>
                <w:szCs w:val="18"/>
              </w:rPr>
              <w:t>– zachowanie odległości planowanych inwestycji od terenów leśnych zgodnie z przepisami odrębnymi.</w:t>
            </w:r>
          </w:p>
          <w:p w14:paraId="1A79EC47" w14:textId="77777777" w:rsidR="00063EB6" w:rsidRPr="00BE6265" w:rsidRDefault="00063EB6" w:rsidP="00063EB6">
            <w:pPr>
              <w:jc w:val="both"/>
              <w:rPr>
                <w:bCs/>
                <w:color w:val="FF0000"/>
                <w:sz w:val="18"/>
                <w:szCs w:val="18"/>
                <w:highlight w:val="yellow"/>
              </w:rPr>
            </w:pPr>
          </w:p>
          <w:p w14:paraId="526A12AB" w14:textId="77777777" w:rsidR="00063EB6" w:rsidRPr="00F55EC0" w:rsidRDefault="00063EB6" w:rsidP="00063EB6">
            <w:pPr>
              <w:jc w:val="both"/>
              <w:rPr>
                <w:sz w:val="18"/>
                <w:szCs w:val="18"/>
              </w:rPr>
            </w:pPr>
            <w:r w:rsidRPr="00F55EC0">
              <w:rPr>
                <w:sz w:val="18"/>
                <w:szCs w:val="18"/>
              </w:rPr>
              <w:t xml:space="preserve">W zakresie zasad ochrony środowiska, przyrody i krajobrazu kulturowego: </w:t>
            </w:r>
          </w:p>
          <w:p w14:paraId="60135AA5" w14:textId="77777777" w:rsidR="00F55EC0" w:rsidRPr="007B0E1C" w:rsidRDefault="00F55EC0" w:rsidP="00B808E9">
            <w:pPr>
              <w:numPr>
                <w:ilvl w:val="0"/>
                <w:numId w:val="70"/>
              </w:numPr>
              <w:autoSpaceDE w:val="0"/>
              <w:autoSpaceDN w:val="0"/>
              <w:adjustRightInd w:val="0"/>
              <w:jc w:val="both"/>
              <w:rPr>
                <w:bCs/>
                <w:sz w:val="18"/>
                <w:szCs w:val="18"/>
              </w:rPr>
            </w:pPr>
            <w:r w:rsidRPr="007B0E1C">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61895AC2" w14:textId="77777777" w:rsidR="00F55EC0" w:rsidRPr="00F55EC0" w:rsidRDefault="00F55EC0" w:rsidP="00B808E9">
            <w:pPr>
              <w:numPr>
                <w:ilvl w:val="0"/>
                <w:numId w:val="70"/>
              </w:numPr>
              <w:autoSpaceDE w:val="0"/>
              <w:autoSpaceDN w:val="0"/>
              <w:adjustRightInd w:val="0"/>
              <w:jc w:val="both"/>
              <w:rPr>
                <w:bCs/>
                <w:sz w:val="18"/>
                <w:szCs w:val="18"/>
              </w:rPr>
            </w:pPr>
            <w:r w:rsidRPr="007B0E1C">
              <w:rPr>
                <w:bCs/>
                <w:sz w:val="18"/>
                <w:szCs w:val="18"/>
              </w:rPr>
              <w:t xml:space="preserve">zakaz składowania na wolnym powietrzu materiałów </w:t>
            </w:r>
            <w:r w:rsidRPr="00F55EC0">
              <w:rPr>
                <w:bCs/>
                <w:sz w:val="18"/>
                <w:szCs w:val="18"/>
              </w:rPr>
              <w:t xml:space="preserve">powodujących odór oraz materiałów </w:t>
            </w:r>
            <w:r w:rsidRPr="00F55EC0">
              <w:rPr>
                <w:bCs/>
                <w:sz w:val="18"/>
                <w:szCs w:val="18"/>
              </w:rPr>
              <w:lastRenderedPageBreak/>
              <w:t>pylących.</w:t>
            </w:r>
          </w:p>
          <w:p w14:paraId="64C81213" w14:textId="77777777" w:rsidR="00063EB6" w:rsidRPr="00F55EC0" w:rsidRDefault="00063EB6" w:rsidP="00063EB6">
            <w:pPr>
              <w:autoSpaceDE w:val="0"/>
              <w:autoSpaceDN w:val="0"/>
              <w:adjustRightInd w:val="0"/>
              <w:jc w:val="both"/>
              <w:rPr>
                <w:bCs/>
                <w:color w:val="FF0000"/>
                <w:sz w:val="18"/>
                <w:szCs w:val="18"/>
              </w:rPr>
            </w:pPr>
          </w:p>
          <w:p w14:paraId="6A6A60A1" w14:textId="77777777" w:rsidR="00063EB6" w:rsidRPr="00F55EC0" w:rsidRDefault="00063EB6" w:rsidP="00063EB6">
            <w:pPr>
              <w:jc w:val="both"/>
              <w:rPr>
                <w:sz w:val="18"/>
                <w:szCs w:val="18"/>
              </w:rPr>
            </w:pPr>
            <w:r w:rsidRPr="00F55EC0">
              <w:rPr>
                <w:sz w:val="18"/>
                <w:szCs w:val="18"/>
              </w:rPr>
              <w:t>Ustalenia w zakresie gospodarki odpadami:</w:t>
            </w:r>
          </w:p>
          <w:p w14:paraId="0E09F8C0" w14:textId="77777777" w:rsidR="00063EB6" w:rsidRPr="00F55EC0" w:rsidRDefault="00063EB6" w:rsidP="00B808E9">
            <w:pPr>
              <w:numPr>
                <w:ilvl w:val="0"/>
                <w:numId w:val="70"/>
              </w:numPr>
              <w:jc w:val="both"/>
              <w:rPr>
                <w:bCs/>
                <w:sz w:val="18"/>
                <w:szCs w:val="18"/>
              </w:rPr>
            </w:pPr>
            <w:r w:rsidRPr="00F55EC0">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2F98A5AF" w14:textId="77777777" w:rsidR="00063EB6" w:rsidRPr="00F55EC0" w:rsidRDefault="00063EB6" w:rsidP="00B808E9">
            <w:pPr>
              <w:numPr>
                <w:ilvl w:val="0"/>
                <w:numId w:val="70"/>
              </w:numPr>
              <w:jc w:val="both"/>
              <w:rPr>
                <w:bCs/>
                <w:sz w:val="18"/>
                <w:szCs w:val="18"/>
              </w:rPr>
            </w:pPr>
            <w:r w:rsidRPr="00F55EC0">
              <w:rPr>
                <w:bCs/>
                <w:sz w:val="18"/>
                <w:szCs w:val="18"/>
              </w:rPr>
              <w:t>zagospodarowanie odpadów innych niż komunalne na zasadach określonych w przepisach odrębnych,</w:t>
            </w:r>
          </w:p>
          <w:p w14:paraId="0E18EC71" w14:textId="77777777" w:rsidR="00063EB6" w:rsidRPr="00F55EC0" w:rsidRDefault="00063EB6" w:rsidP="00B808E9">
            <w:pPr>
              <w:numPr>
                <w:ilvl w:val="0"/>
                <w:numId w:val="70"/>
              </w:numPr>
              <w:jc w:val="both"/>
              <w:rPr>
                <w:sz w:val="18"/>
                <w:szCs w:val="18"/>
              </w:rPr>
            </w:pPr>
            <w:r w:rsidRPr="00F55EC0">
              <w:rPr>
                <w:bCs/>
                <w:sz w:val="18"/>
                <w:szCs w:val="18"/>
              </w:rPr>
              <w:t>sposób gromadzenia odpadów winien zabezpieczać środowisko przed zanieczyszczeniem.</w:t>
            </w:r>
          </w:p>
          <w:p w14:paraId="6243DB50" w14:textId="77777777" w:rsidR="00063EB6" w:rsidRPr="00BE6265" w:rsidRDefault="00063EB6" w:rsidP="00063EB6">
            <w:pPr>
              <w:ind w:left="181"/>
              <w:jc w:val="both"/>
              <w:rPr>
                <w:color w:val="FF0000"/>
                <w:sz w:val="18"/>
                <w:szCs w:val="18"/>
                <w:highlight w:val="yellow"/>
              </w:rPr>
            </w:pPr>
          </w:p>
        </w:tc>
      </w:tr>
      <w:tr w:rsidR="00063EB6" w:rsidRPr="00BE6265" w14:paraId="39A54310" w14:textId="77777777" w:rsidTr="00AE134D">
        <w:trPr>
          <w:trHeight w:val="2710"/>
        </w:trPr>
        <w:tc>
          <w:tcPr>
            <w:tcW w:w="4786" w:type="dxa"/>
            <w:vAlign w:val="center"/>
          </w:tcPr>
          <w:p w14:paraId="48F4B4D2" w14:textId="77777777" w:rsidR="00063EB6" w:rsidRPr="00DC64DB" w:rsidRDefault="00063EB6" w:rsidP="00063EB6">
            <w:pPr>
              <w:rPr>
                <w:b/>
                <w:bCs/>
                <w:sz w:val="18"/>
                <w:szCs w:val="18"/>
              </w:rPr>
            </w:pPr>
            <w:r w:rsidRPr="00DC64DB">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DC64DB" w:rsidRDefault="00063EB6" w:rsidP="00063EB6">
            <w:pPr>
              <w:rPr>
                <w:b/>
                <w:bCs/>
                <w:sz w:val="18"/>
                <w:szCs w:val="18"/>
              </w:rPr>
            </w:pPr>
          </w:p>
          <w:p w14:paraId="4C963390" w14:textId="77777777" w:rsidR="00063EB6" w:rsidRPr="00DC64DB" w:rsidRDefault="00063EB6" w:rsidP="00063EB6">
            <w:pPr>
              <w:rPr>
                <w:i/>
                <w:iCs/>
                <w:sz w:val="18"/>
                <w:szCs w:val="18"/>
              </w:rPr>
            </w:pPr>
            <w:r w:rsidRPr="00DC64DB">
              <w:rPr>
                <w:i/>
                <w:iCs/>
                <w:sz w:val="18"/>
                <w:szCs w:val="18"/>
              </w:rPr>
              <w:t>Cel. 6. Czysta woda i warunki sanitarne. Zapewnienie wszystkim ludziom dostępu do wody i warunków sanitarnych poprzez zrównoważoną gospodarkę zasobami wodnymi</w:t>
            </w:r>
          </w:p>
          <w:p w14:paraId="3944FFF1" w14:textId="77777777" w:rsidR="00063EB6" w:rsidRPr="00DC64DB" w:rsidRDefault="00063EB6" w:rsidP="00063EB6">
            <w:pPr>
              <w:rPr>
                <w:b/>
                <w:bCs/>
                <w:sz w:val="18"/>
                <w:szCs w:val="18"/>
              </w:rPr>
            </w:pPr>
          </w:p>
          <w:p w14:paraId="271B9838" w14:textId="77777777" w:rsidR="00063EB6" w:rsidRPr="00DC64DB" w:rsidRDefault="00063EB6" w:rsidP="00063EB6">
            <w:pPr>
              <w:rPr>
                <w:b/>
                <w:bCs/>
                <w:sz w:val="18"/>
                <w:szCs w:val="18"/>
              </w:rPr>
            </w:pPr>
          </w:p>
          <w:p w14:paraId="68AB63C0" w14:textId="77777777" w:rsidR="00063EB6" w:rsidRPr="00DC64DB" w:rsidRDefault="00063EB6" w:rsidP="00063EB6">
            <w:pPr>
              <w:rPr>
                <w:b/>
                <w:bCs/>
                <w:sz w:val="18"/>
                <w:szCs w:val="18"/>
              </w:rPr>
            </w:pPr>
            <w:r w:rsidRPr="00DC64DB">
              <w:rPr>
                <w:b/>
                <w:bCs/>
                <w:sz w:val="18"/>
                <w:szCs w:val="18"/>
              </w:rPr>
              <w:t xml:space="preserve">Polityka ekologiczna państwa 2030 – strategia rozwoju w obszarze środowiska i gospodarki wodnej </w:t>
            </w:r>
          </w:p>
          <w:p w14:paraId="121E9A90" w14:textId="77777777" w:rsidR="00063EB6" w:rsidRPr="00DC64DB" w:rsidRDefault="00063EB6" w:rsidP="00063EB6">
            <w:pPr>
              <w:rPr>
                <w:b/>
                <w:bCs/>
                <w:sz w:val="18"/>
                <w:szCs w:val="18"/>
              </w:rPr>
            </w:pPr>
            <w:r w:rsidRPr="00DC64DB">
              <w:rPr>
                <w:i/>
                <w:iCs/>
                <w:sz w:val="18"/>
                <w:szCs w:val="18"/>
              </w:rPr>
              <w:t>Cel szczegółowy I: Środowisko i zdrowie. Poprawa jakości środowiska i bezpieczeństwa ekologicznego</w:t>
            </w:r>
          </w:p>
          <w:p w14:paraId="3B1C49AC" w14:textId="77777777" w:rsidR="00063EB6" w:rsidRPr="00BE6265" w:rsidRDefault="00063EB6" w:rsidP="00063EB6">
            <w:pPr>
              <w:rPr>
                <w:b/>
                <w:bCs/>
                <w:sz w:val="18"/>
                <w:szCs w:val="18"/>
                <w:highlight w:val="yellow"/>
              </w:rPr>
            </w:pPr>
          </w:p>
        </w:tc>
        <w:tc>
          <w:tcPr>
            <w:tcW w:w="5039" w:type="dxa"/>
            <w:vAlign w:val="center"/>
          </w:tcPr>
          <w:p w14:paraId="4725EE9A" w14:textId="256DDAF4" w:rsidR="00A14119" w:rsidRPr="009A2444" w:rsidRDefault="00A14119" w:rsidP="00A14119">
            <w:pPr>
              <w:tabs>
                <w:tab w:val="num" w:pos="1134"/>
              </w:tabs>
              <w:jc w:val="both"/>
              <w:rPr>
                <w:rFonts w:eastAsia="Calibri"/>
                <w:sz w:val="18"/>
                <w:szCs w:val="18"/>
                <w:lang w:eastAsia="en-US"/>
              </w:rPr>
            </w:pPr>
            <w:r w:rsidRPr="009A2444">
              <w:rPr>
                <w:rFonts w:eastAsia="Calibri"/>
                <w:sz w:val="18"/>
                <w:szCs w:val="18"/>
                <w:lang w:eastAsia="en-US"/>
              </w:rPr>
              <w:t xml:space="preserve">Dla terenu </w:t>
            </w:r>
            <w:r w:rsidR="00B808E9">
              <w:rPr>
                <w:rFonts w:eastAsia="Calibri"/>
                <w:sz w:val="18"/>
                <w:szCs w:val="18"/>
                <w:lang w:eastAsia="en-US"/>
              </w:rPr>
              <w:t>6</w:t>
            </w:r>
            <w:r w:rsidRPr="009A2444">
              <w:rPr>
                <w:rFonts w:eastAsia="Calibri"/>
                <w:sz w:val="18"/>
                <w:szCs w:val="18"/>
                <w:lang w:eastAsia="en-US"/>
              </w:rPr>
              <w:t>.MN położonego w granicach obszaru chronionego krajobrazu „Dąbrowy Krotoszyńskie Baszków Rochy” obowiązuje nakaz przestrzegania regulacji zawartych w obowiązujących przepisach.</w:t>
            </w:r>
          </w:p>
          <w:p w14:paraId="64CCE916" w14:textId="77777777" w:rsidR="00063EB6" w:rsidRPr="00BE6265" w:rsidRDefault="00063EB6" w:rsidP="00063EB6">
            <w:pPr>
              <w:jc w:val="both"/>
              <w:rPr>
                <w:sz w:val="18"/>
                <w:szCs w:val="18"/>
                <w:highlight w:val="yellow"/>
              </w:rPr>
            </w:pPr>
          </w:p>
          <w:p w14:paraId="2416E0DD" w14:textId="77777777" w:rsidR="00063EB6" w:rsidRPr="00A14119" w:rsidRDefault="00063EB6" w:rsidP="00063EB6">
            <w:pPr>
              <w:jc w:val="both"/>
              <w:rPr>
                <w:sz w:val="18"/>
                <w:szCs w:val="18"/>
              </w:rPr>
            </w:pPr>
            <w:r w:rsidRPr="00A14119">
              <w:rPr>
                <w:sz w:val="18"/>
                <w:szCs w:val="18"/>
              </w:rPr>
              <w:t>W zakresie  zasad ochrony gruntów, wód powierzchniowych i podziemnych:</w:t>
            </w:r>
          </w:p>
          <w:p w14:paraId="1CBD3908" w14:textId="77777777" w:rsidR="00063EB6" w:rsidRPr="00A14119" w:rsidRDefault="00063EB6">
            <w:pPr>
              <w:numPr>
                <w:ilvl w:val="0"/>
                <w:numId w:val="68"/>
              </w:numPr>
              <w:jc w:val="both"/>
              <w:rPr>
                <w:bCs/>
                <w:sz w:val="18"/>
                <w:szCs w:val="18"/>
              </w:rPr>
            </w:pPr>
            <w:r w:rsidRPr="00A14119">
              <w:rPr>
                <w:bCs/>
                <w:sz w:val="18"/>
                <w:szCs w:val="18"/>
              </w:rPr>
              <w:t xml:space="preserve">prowadzenie prawidłowej gospodarki wodno-ściekowej oraz zachowanie wszelkich przepisów i norm w zakresie ochrony wód powierzchniowych i podziemnych, </w:t>
            </w:r>
          </w:p>
          <w:p w14:paraId="2241AAF8" w14:textId="77777777" w:rsidR="00063EB6" w:rsidRPr="00A14119" w:rsidRDefault="00063EB6">
            <w:pPr>
              <w:numPr>
                <w:ilvl w:val="0"/>
                <w:numId w:val="68"/>
              </w:numPr>
              <w:jc w:val="both"/>
              <w:rPr>
                <w:bCs/>
                <w:sz w:val="18"/>
                <w:szCs w:val="18"/>
              </w:rPr>
            </w:pPr>
            <w:r w:rsidRPr="00A14119">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106E156F" w:rsidR="00063EB6" w:rsidRPr="00A14119" w:rsidRDefault="008B02A1">
            <w:pPr>
              <w:numPr>
                <w:ilvl w:val="0"/>
                <w:numId w:val="68"/>
              </w:numPr>
              <w:jc w:val="both"/>
              <w:rPr>
                <w:bCs/>
                <w:sz w:val="18"/>
                <w:szCs w:val="18"/>
              </w:rPr>
            </w:pPr>
            <w:r w:rsidRPr="00A14119">
              <w:rPr>
                <w:bCs/>
                <w:sz w:val="18"/>
                <w:szCs w:val="18"/>
              </w:rPr>
              <w:t xml:space="preserve">zakaz </w:t>
            </w:r>
            <w:r w:rsidR="00063EB6" w:rsidRPr="00A14119">
              <w:rPr>
                <w:bCs/>
                <w:sz w:val="18"/>
                <w:szCs w:val="18"/>
              </w:rPr>
              <w:t>składowania na wolnym powietrzu materiałów mogących przenikać do gleb i wód gruntowych</w:t>
            </w:r>
            <w:r w:rsidR="00A14119" w:rsidRPr="00A14119">
              <w:rPr>
                <w:bCs/>
                <w:sz w:val="18"/>
                <w:szCs w:val="18"/>
              </w:rPr>
              <w:t>,</w:t>
            </w:r>
          </w:p>
          <w:p w14:paraId="5426D545" w14:textId="77777777" w:rsidR="00A14119" w:rsidRPr="00A14119" w:rsidRDefault="00A14119">
            <w:pPr>
              <w:numPr>
                <w:ilvl w:val="0"/>
                <w:numId w:val="68"/>
              </w:numPr>
              <w:jc w:val="both"/>
              <w:rPr>
                <w:bCs/>
                <w:sz w:val="18"/>
                <w:szCs w:val="18"/>
              </w:rPr>
            </w:pPr>
            <w:r w:rsidRPr="00A14119">
              <w:rPr>
                <w:bCs/>
                <w:sz w:val="18"/>
                <w:szCs w:val="18"/>
              </w:rPr>
              <w:t>zapewnienie pasów o szerokości min. 3,0 m od granicy rowów melioracyjnych i rzek wolnych od zabudowy kubaturowej i ogniw fotowoltaicznych w celu umożliwienia konserwacji rowów melioracji szczegółowej sposobem mechanicznym.</w:t>
            </w:r>
          </w:p>
          <w:p w14:paraId="0C2074A0" w14:textId="77777777" w:rsidR="00A14119" w:rsidRPr="00A14119" w:rsidRDefault="00A14119" w:rsidP="00A14119">
            <w:pPr>
              <w:ind w:left="360"/>
              <w:jc w:val="both"/>
              <w:rPr>
                <w:bCs/>
                <w:sz w:val="18"/>
                <w:szCs w:val="18"/>
              </w:rPr>
            </w:pPr>
          </w:p>
          <w:p w14:paraId="1C62F014" w14:textId="77777777" w:rsidR="00063EB6" w:rsidRPr="00BE6265" w:rsidRDefault="00063EB6" w:rsidP="00063EB6">
            <w:pPr>
              <w:jc w:val="both"/>
              <w:rPr>
                <w:bCs/>
                <w:color w:val="FF0000"/>
                <w:sz w:val="18"/>
                <w:szCs w:val="18"/>
                <w:highlight w:val="yellow"/>
              </w:rPr>
            </w:pPr>
          </w:p>
          <w:p w14:paraId="1AA0FEB1" w14:textId="77777777" w:rsidR="00063EB6" w:rsidRPr="00A14119" w:rsidRDefault="00063EB6" w:rsidP="00063EB6">
            <w:pPr>
              <w:jc w:val="both"/>
              <w:rPr>
                <w:sz w:val="18"/>
                <w:szCs w:val="18"/>
              </w:rPr>
            </w:pPr>
            <w:r w:rsidRPr="00A14119">
              <w:rPr>
                <w:sz w:val="18"/>
                <w:szCs w:val="18"/>
              </w:rPr>
              <w:t xml:space="preserve">Wprowadzenie zasad dotyczących zaopatrzenia w wodę: </w:t>
            </w:r>
          </w:p>
          <w:p w14:paraId="2D579475" w14:textId="77777777" w:rsidR="00063EB6" w:rsidRPr="00A14119" w:rsidRDefault="00063EB6">
            <w:pPr>
              <w:numPr>
                <w:ilvl w:val="0"/>
                <w:numId w:val="68"/>
              </w:numPr>
              <w:jc w:val="both"/>
              <w:rPr>
                <w:bCs/>
                <w:sz w:val="18"/>
                <w:szCs w:val="18"/>
              </w:rPr>
            </w:pPr>
            <w:r w:rsidRPr="00A14119">
              <w:rPr>
                <w:bCs/>
                <w:sz w:val="18"/>
                <w:szCs w:val="18"/>
              </w:rPr>
              <w:t>zaopatrzenie w wodę z istniejącej sieci wodociągowej, zgodnie ze zbilansowanym zapotrzebowaniem.</w:t>
            </w:r>
          </w:p>
          <w:p w14:paraId="13E72346" w14:textId="77777777" w:rsidR="00063EB6" w:rsidRPr="00BE6265" w:rsidRDefault="00063EB6" w:rsidP="00063EB6">
            <w:pPr>
              <w:jc w:val="both"/>
              <w:rPr>
                <w:bCs/>
                <w:color w:val="FF0000"/>
                <w:sz w:val="18"/>
                <w:szCs w:val="18"/>
                <w:highlight w:val="yellow"/>
              </w:rPr>
            </w:pPr>
          </w:p>
          <w:p w14:paraId="2540F4F2" w14:textId="77777777" w:rsidR="00063EB6" w:rsidRPr="00A14119" w:rsidRDefault="00063EB6" w:rsidP="00063EB6">
            <w:pPr>
              <w:jc w:val="both"/>
              <w:rPr>
                <w:sz w:val="18"/>
                <w:szCs w:val="18"/>
              </w:rPr>
            </w:pPr>
            <w:r w:rsidRPr="00A14119">
              <w:rPr>
                <w:sz w:val="18"/>
                <w:szCs w:val="18"/>
              </w:rPr>
              <w:t>Wprowadzenie zasad w zakresie odprowadzania ścieków:</w:t>
            </w:r>
          </w:p>
          <w:p w14:paraId="4801AA73" w14:textId="77777777" w:rsidR="00063EB6" w:rsidRPr="00A14119" w:rsidRDefault="00063EB6">
            <w:pPr>
              <w:numPr>
                <w:ilvl w:val="0"/>
                <w:numId w:val="68"/>
              </w:numPr>
              <w:jc w:val="both"/>
              <w:rPr>
                <w:bCs/>
                <w:sz w:val="18"/>
                <w:szCs w:val="18"/>
              </w:rPr>
            </w:pPr>
            <w:r w:rsidRPr="00A14119">
              <w:rPr>
                <w:bCs/>
                <w:sz w:val="18"/>
                <w:szCs w:val="18"/>
              </w:rPr>
              <w:t>odprowadzenie ścieków bytowych do sieci kanalizacyjnej po jej rozbudowie,</w:t>
            </w:r>
          </w:p>
          <w:p w14:paraId="02F4E302" w14:textId="77777777" w:rsidR="00063EB6" w:rsidRPr="00A14119" w:rsidRDefault="00063EB6">
            <w:pPr>
              <w:numPr>
                <w:ilvl w:val="0"/>
                <w:numId w:val="68"/>
              </w:numPr>
              <w:jc w:val="both"/>
              <w:rPr>
                <w:bCs/>
                <w:sz w:val="18"/>
                <w:szCs w:val="18"/>
              </w:rPr>
            </w:pPr>
            <w:r w:rsidRPr="00A14119">
              <w:rPr>
                <w:bCs/>
                <w:sz w:val="18"/>
                <w:szCs w:val="18"/>
              </w:rPr>
              <w:t>do czasu realizacji ww. sieci lub przypadkach uzasadnionych technicznie i ekonomicznie dopuszcza się odprowadzenie ścieków bytowych do szczelnych zbiorników bezodpływowych (szamb),</w:t>
            </w:r>
          </w:p>
          <w:p w14:paraId="07B5866B" w14:textId="77777777" w:rsidR="00063EB6" w:rsidRPr="00A14119" w:rsidRDefault="00063EB6">
            <w:pPr>
              <w:numPr>
                <w:ilvl w:val="0"/>
                <w:numId w:val="68"/>
              </w:numPr>
              <w:jc w:val="both"/>
              <w:rPr>
                <w:sz w:val="18"/>
                <w:szCs w:val="18"/>
              </w:rPr>
            </w:pPr>
            <w:r w:rsidRPr="00A14119">
              <w:rPr>
                <w:bCs/>
                <w:sz w:val="18"/>
                <w:szCs w:val="18"/>
              </w:rPr>
              <w:t xml:space="preserve">odprowadzenie innych ścieków niż bytowe, w tym ścieków przemysłowych, po uprzednim oczyszczeniu zgodnie z przepisami odrębnymi, do sieci kanalizacyjnej po jej rozbudowie, </w:t>
            </w:r>
          </w:p>
          <w:p w14:paraId="59F25D4F" w14:textId="1004BAC6" w:rsidR="00063EB6" w:rsidRPr="00A14119" w:rsidRDefault="00063EB6">
            <w:pPr>
              <w:numPr>
                <w:ilvl w:val="0"/>
                <w:numId w:val="68"/>
              </w:numPr>
              <w:jc w:val="both"/>
              <w:rPr>
                <w:sz w:val="18"/>
                <w:szCs w:val="18"/>
              </w:rPr>
            </w:pPr>
            <w:r w:rsidRPr="00A14119">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A14119" w:rsidRPr="00A14119">
              <w:rPr>
                <w:bCs/>
                <w:sz w:val="18"/>
                <w:szCs w:val="18"/>
              </w:rPr>
              <w:t xml:space="preserve"> zastosowanie rozwiązań ułatwiających przesiąkanie do gruntu, w sposób niepowodujący zakłóceń stosunków </w:t>
            </w:r>
            <w:r w:rsidR="00A14119" w:rsidRPr="00A14119">
              <w:rPr>
                <w:bCs/>
                <w:sz w:val="18"/>
                <w:szCs w:val="18"/>
              </w:rPr>
              <w:lastRenderedPageBreak/>
              <w:t>wodnych na gruntach przyległych,</w:t>
            </w:r>
          </w:p>
          <w:p w14:paraId="41F29780" w14:textId="2840AA4D" w:rsidR="00063EB6" w:rsidRPr="00A14119" w:rsidRDefault="00063EB6">
            <w:pPr>
              <w:numPr>
                <w:ilvl w:val="0"/>
                <w:numId w:val="68"/>
              </w:numPr>
              <w:jc w:val="both"/>
              <w:rPr>
                <w:sz w:val="18"/>
                <w:szCs w:val="18"/>
              </w:rPr>
            </w:pPr>
            <w:r w:rsidRPr="00A14119">
              <w:rPr>
                <w:bCs/>
                <w:sz w:val="18"/>
                <w:szCs w:val="18"/>
              </w:rPr>
              <w:t>nakaz stosownego zabezpieczenia środowiska gruntowo-wodnego przed przenikaniem zanieczyszczeń</w:t>
            </w:r>
            <w:r w:rsidR="003E22B2" w:rsidRPr="00A14119">
              <w:rPr>
                <w:bCs/>
                <w:sz w:val="18"/>
                <w:szCs w:val="18"/>
              </w:rPr>
              <w:t>.</w:t>
            </w:r>
          </w:p>
          <w:p w14:paraId="41226F4E" w14:textId="77777777" w:rsidR="00063EB6" w:rsidRPr="00BE6265" w:rsidRDefault="00063EB6" w:rsidP="00063EB6">
            <w:pPr>
              <w:jc w:val="both"/>
              <w:rPr>
                <w:bCs/>
                <w:sz w:val="18"/>
                <w:szCs w:val="18"/>
                <w:highlight w:val="yellow"/>
              </w:rPr>
            </w:pPr>
          </w:p>
          <w:p w14:paraId="6114CAAA" w14:textId="77777777" w:rsidR="00063EB6" w:rsidRPr="00A14119" w:rsidRDefault="00063EB6" w:rsidP="00063EB6">
            <w:pPr>
              <w:jc w:val="both"/>
              <w:rPr>
                <w:sz w:val="18"/>
                <w:szCs w:val="18"/>
              </w:rPr>
            </w:pPr>
            <w:r w:rsidRPr="00A14119">
              <w:rPr>
                <w:sz w:val="18"/>
                <w:szCs w:val="18"/>
              </w:rPr>
              <w:t>Wprowadzenie zasad w zakresie różnorodności biologicznej:</w:t>
            </w:r>
          </w:p>
          <w:p w14:paraId="7C73A1C8" w14:textId="77777777" w:rsidR="00A14119" w:rsidRPr="00F91035" w:rsidRDefault="00A14119" w:rsidP="00A14119">
            <w:pPr>
              <w:tabs>
                <w:tab w:val="num" w:pos="2381"/>
              </w:tabs>
              <w:jc w:val="both"/>
              <w:rPr>
                <w:sz w:val="18"/>
                <w:szCs w:val="18"/>
              </w:rPr>
            </w:pPr>
            <w:r w:rsidRPr="00F91035">
              <w:rPr>
                <w:sz w:val="18"/>
                <w:szCs w:val="18"/>
              </w:rPr>
              <w:t>–   wprowadzenie minimalnej powierzchni biologicznie czynnej w odniesieniu do powierzchni działki budowlanej w zależności od sytuacji terenowej,</w:t>
            </w:r>
          </w:p>
          <w:p w14:paraId="7B127DDF" w14:textId="12735F06" w:rsidR="00A14119" w:rsidRPr="009A2444" w:rsidRDefault="00A14119" w:rsidP="00A14119">
            <w:pPr>
              <w:jc w:val="both"/>
              <w:rPr>
                <w:rFonts w:ascii="Arial" w:hAnsi="Arial" w:cs="Arial"/>
                <w:bCs/>
                <w:sz w:val="20"/>
                <w:szCs w:val="20"/>
              </w:rPr>
            </w:pPr>
            <w:r w:rsidRPr="009A2444">
              <w:rPr>
                <w:bCs/>
                <w:sz w:val="18"/>
                <w:szCs w:val="18"/>
              </w:rPr>
              <w:t xml:space="preserve">– pokrycie zielenią  powierzchni niezabudowanych  i nieutwardzonych, realizacji zwartej  </w:t>
            </w:r>
            <w:r w:rsidRPr="009A2444">
              <w:rPr>
                <w:sz w:val="18"/>
                <w:szCs w:val="18"/>
              </w:rPr>
              <w:t>zieleni izolacyjnej</w:t>
            </w:r>
            <w:r w:rsidRPr="009A2444">
              <w:rPr>
                <w:rFonts w:ascii="Arial" w:hAnsi="Arial" w:cs="Arial"/>
                <w:sz w:val="20"/>
                <w:szCs w:val="20"/>
              </w:rPr>
              <w:t xml:space="preserve"> </w:t>
            </w:r>
            <w:r w:rsidRPr="009A2444">
              <w:rPr>
                <w:sz w:val="18"/>
                <w:szCs w:val="18"/>
              </w:rPr>
              <w:t>niskopiennej</w:t>
            </w:r>
            <w:r w:rsidR="00DC64DB">
              <w:rPr>
                <w:sz w:val="18"/>
                <w:szCs w:val="18"/>
              </w:rPr>
              <w:t xml:space="preserve"> (w szczególności gatunkami rodzimymi)</w:t>
            </w:r>
            <w:r w:rsidRPr="009A2444">
              <w:rPr>
                <w:sz w:val="18"/>
                <w:szCs w:val="18"/>
              </w:rPr>
              <w:t xml:space="preserve"> oraz stosowanie nowoczesnych rozwiązań technicznych neutralizujących negatywny wpływ na przyległy teren,</w:t>
            </w:r>
            <w:r w:rsidRPr="009A2444">
              <w:rPr>
                <w:rFonts w:ascii="Arial" w:hAnsi="Arial" w:cs="Arial"/>
                <w:bCs/>
                <w:sz w:val="20"/>
                <w:szCs w:val="20"/>
              </w:rPr>
              <w:t xml:space="preserve"> </w:t>
            </w:r>
          </w:p>
          <w:p w14:paraId="0F73DCE9" w14:textId="77777777" w:rsidR="00A14119" w:rsidRPr="009A2444" w:rsidRDefault="00A14119" w:rsidP="00A14119">
            <w:pPr>
              <w:jc w:val="both"/>
              <w:rPr>
                <w:bCs/>
                <w:sz w:val="18"/>
                <w:szCs w:val="18"/>
              </w:rPr>
            </w:pPr>
            <w:r w:rsidRPr="009A2444">
              <w:rPr>
                <w:bCs/>
                <w:sz w:val="18"/>
                <w:szCs w:val="18"/>
              </w:rPr>
              <w:t>– zachowanie odległości planowanych inwestycji od terenów leśnych zgodnie z przepisami odrębnymi.</w:t>
            </w:r>
          </w:p>
          <w:p w14:paraId="30D55C08" w14:textId="77777777" w:rsidR="00063EB6" w:rsidRPr="00BE6265" w:rsidRDefault="00063EB6" w:rsidP="00063EB6">
            <w:pPr>
              <w:jc w:val="both"/>
              <w:rPr>
                <w:bCs/>
                <w:color w:val="FF0000"/>
                <w:sz w:val="18"/>
                <w:szCs w:val="18"/>
                <w:highlight w:val="yellow"/>
              </w:rPr>
            </w:pPr>
          </w:p>
          <w:p w14:paraId="04387AD9" w14:textId="77777777" w:rsidR="00063EB6" w:rsidRPr="00A14119" w:rsidRDefault="00063EB6" w:rsidP="00063EB6">
            <w:pPr>
              <w:jc w:val="both"/>
              <w:rPr>
                <w:sz w:val="18"/>
                <w:szCs w:val="18"/>
              </w:rPr>
            </w:pPr>
            <w:r w:rsidRPr="00A14119">
              <w:rPr>
                <w:sz w:val="18"/>
                <w:szCs w:val="18"/>
              </w:rPr>
              <w:t xml:space="preserve">W zakresie zasad ochrony środowiska, przyrody i krajobrazu kulturowego: </w:t>
            </w:r>
          </w:p>
          <w:p w14:paraId="5B66A23E" w14:textId="77777777" w:rsidR="00A14119" w:rsidRPr="00A14119" w:rsidRDefault="00A14119">
            <w:pPr>
              <w:numPr>
                <w:ilvl w:val="0"/>
                <w:numId w:val="68"/>
              </w:numPr>
              <w:autoSpaceDE w:val="0"/>
              <w:autoSpaceDN w:val="0"/>
              <w:adjustRightInd w:val="0"/>
              <w:jc w:val="both"/>
              <w:rPr>
                <w:bCs/>
                <w:sz w:val="18"/>
                <w:szCs w:val="18"/>
              </w:rPr>
            </w:pPr>
            <w:r w:rsidRPr="00A14119">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3884F2C7" w14:textId="26DA575A" w:rsidR="00063EB6" w:rsidRPr="00A14119" w:rsidRDefault="00063EB6">
            <w:pPr>
              <w:numPr>
                <w:ilvl w:val="0"/>
                <w:numId w:val="68"/>
              </w:numPr>
              <w:autoSpaceDE w:val="0"/>
              <w:autoSpaceDN w:val="0"/>
              <w:adjustRightInd w:val="0"/>
              <w:jc w:val="both"/>
              <w:rPr>
                <w:bCs/>
                <w:sz w:val="18"/>
                <w:szCs w:val="18"/>
              </w:rPr>
            </w:pPr>
            <w:r w:rsidRPr="00A14119">
              <w:rPr>
                <w:bCs/>
                <w:sz w:val="18"/>
                <w:szCs w:val="18"/>
              </w:rPr>
              <w:t>zakaz składowania na wolnym powietrzu materiałów powodujących odór oraz materiałów pylących</w:t>
            </w:r>
            <w:r w:rsidR="00A14119">
              <w:rPr>
                <w:bCs/>
                <w:sz w:val="18"/>
                <w:szCs w:val="18"/>
              </w:rPr>
              <w:t>.</w:t>
            </w:r>
          </w:p>
          <w:p w14:paraId="63FB49F6" w14:textId="77777777" w:rsidR="00063EB6" w:rsidRPr="00BE6265" w:rsidRDefault="00063EB6" w:rsidP="00063EB6">
            <w:pPr>
              <w:autoSpaceDE w:val="0"/>
              <w:autoSpaceDN w:val="0"/>
              <w:adjustRightInd w:val="0"/>
              <w:jc w:val="both"/>
              <w:rPr>
                <w:bCs/>
                <w:color w:val="FF0000"/>
                <w:sz w:val="18"/>
                <w:szCs w:val="18"/>
                <w:highlight w:val="yellow"/>
              </w:rPr>
            </w:pPr>
          </w:p>
          <w:p w14:paraId="3A515336" w14:textId="77777777" w:rsidR="00063EB6" w:rsidRPr="00A14119" w:rsidRDefault="00063EB6" w:rsidP="00063EB6">
            <w:pPr>
              <w:jc w:val="both"/>
              <w:rPr>
                <w:sz w:val="18"/>
                <w:szCs w:val="18"/>
              </w:rPr>
            </w:pPr>
            <w:r w:rsidRPr="00A14119">
              <w:rPr>
                <w:sz w:val="18"/>
                <w:szCs w:val="18"/>
              </w:rPr>
              <w:t>Ustalenia w zakresie gospodarki odpadami:</w:t>
            </w:r>
          </w:p>
          <w:p w14:paraId="5CF20739" w14:textId="77777777" w:rsidR="00063EB6" w:rsidRPr="00A14119" w:rsidRDefault="00063EB6">
            <w:pPr>
              <w:numPr>
                <w:ilvl w:val="0"/>
                <w:numId w:val="68"/>
              </w:numPr>
              <w:jc w:val="both"/>
              <w:rPr>
                <w:bCs/>
                <w:sz w:val="18"/>
                <w:szCs w:val="18"/>
              </w:rPr>
            </w:pPr>
            <w:r w:rsidRPr="00A14119">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4C0BEFEC" w14:textId="77777777" w:rsidR="00063EB6" w:rsidRPr="00A14119" w:rsidRDefault="00063EB6">
            <w:pPr>
              <w:numPr>
                <w:ilvl w:val="0"/>
                <w:numId w:val="68"/>
              </w:numPr>
              <w:jc w:val="both"/>
              <w:rPr>
                <w:bCs/>
                <w:sz w:val="18"/>
                <w:szCs w:val="18"/>
              </w:rPr>
            </w:pPr>
            <w:r w:rsidRPr="00A14119">
              <w:rPr>
                <w:bCs/>
                <w:sz w:val="18"/>
                <w:szCs w:val="18"/>
              </w:rPr>
              <w:t>zagospodarowanie odpadów innych niż komunalne na zasadach określonych w przepisach odrębnych,</w:t>
            </w:r>
          </w:p>
          <w:p w14:paraId="00FFFEE4" w14:textId="77777777" w:rsidR="00063EB6" w:rsidRPr="00A14119" w:rsidRDefault="00063EB6">
            <w:pPr>
              <w:numPr>
                <w:ilvl w:val="0"/>
                <w:numId w:val="68"/>
              </w:numPr>
              <w:jc w:val="both"/>
              <w:rPr>
                <w:sz w:val="18"/>
                <w:szCs w:val="18"/>
              </w:rPr>
            </w:pPr>
            <w:r w:rsidRPr="00A14119">
              <w:rPr>
                <w:bCs/>
                <w:sz w:val="18"/>
                <w:szCs w:val="18"/>
              </w:rPr>
              <w:t>sposób gromadzenia odpadów winien zabezpieczać środowisko przed zanieczyszczeniem.</w:t>
            </w:r>
          </w:p>
          <w:p w14:paraId="64AF7195" w14:textId="77777777" w:rsidR="00063EB6" w:rsidRPr="00BE6265" w:rsidRDefault="00063EB6" w:rsidP="00063EB6">
            <w:pPr>
              <w:ind w:left="181"/>
              <w:jc w:val="both"/>
              <w:rPr>
                <w:color w:val="FF0000"/>
                <w:sz w:val="18"/>
                <w:szCs w:val="18"/>
                <w:highlight w:val="yellow"/>
              </w:rPr>
            </w:pPr>
          </w:p>
        </w:tc>
      </w:tr>
      <w:tr w:rsidR="00E35F4B" w:rsidRPr="00BE6265" w14:paraId="2A55E67F" w14:textId="77777777" w:rsidTr="00AE134D">
        <w:trPr>
          <w:trHeight w:val="2710"/>
        </w:trPr>
        <w:tc>
          <w:tcPr>
            <w:tcW w:w="4786" w:type="dxa"/>
            <w:vAlign w:val="center"/>
          </w:tcPr>
          <w:p w14:paraId="140A7FCD" w14:textId="77777777" w:rsidR="00E35F4B" w:rsidRPr="00A14119" w:rsidRDefault="00E35F4B" w:rsidP="00E35F4B">
            <w:pPr>
              <w:rPr>
                <w:b/>
                <w:bCs/>
                <w:sz w:val="18"/>
                <w:szCs w:val="18"/>
              </w:rPr>
            </w:pPr>
            <w:r w:rsidRPr="00A14119">
              <w:rPr>
                <w:b/>
                <w:bCs/>
                <w:sz w:val="18"/>
                <w:szCs w:val="18"/>
              </w:rPr>
              <w:t>Konwencja o</w:t>
            </w:r>
            <w:r w:rsidRPr="00A14119">
              <w:rPr>
                <w:sz w:val="18"/>
                <w:szCs w:val="18"/>
              </w:rPr>
              <w:t> </w:t>
            </w:r>
            <w:r w:rsidRPr="00A14119">
              <w:rPr>
                <w:b/>
                <w:bCs/>
                <w:sz w:val="18"/>
                <w:szCs w:val="18"/>
              </w:rPr>
              <w:t xml:space="preserve"> dostępie do informacji, udziale społeczeństwa w podejmowaniu decyzji oraz dostępie do sprawiedliwości w sprawach dotyczących środowiska sporządzona w Aarhus dnia 25 czerwca 1998 r.</w:t>
            </w:r>
            <w:r w:rsidRPr="00A14119">
              <w:rPr>
                <w:b/>
                <w:bCs/>
                <w:sz w:val="18"/>
                <w:szCs w:val="18"/>
                <w:vertAlign w:val="superscript"/>
              </w:rPr>
              <w:footnoteReference w:id="7"/>
            </w:r>
          </w:p>
          <w:p w14:paraId="71D59DC8" w14:textId="77777777" w:rsidR="00E35F4B" w:rsidRPr="00A14119" w:rsidRDefault="00E35F4B" w:rsidP="00E35F4B">
            <w:pPr>
              <w:rPr>
                <w:i/>
                <w:iCs/>
                <w:sz w:val="18"/>
                <w:szCs w:val="18"/>
              </w:rPr>
            </w:pPr>
            <w:r w:rsidRPr="00A14119">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BE6265" w:rsidRDefault="00E35F4B" w:rsidP="00E35F4B">
            <w:pPr>
              <w:rPr>
                <w:sz w:val="18"/>
                <w:szCs w:val="18"/>
                <w:highlight w:val="yellow"/>
              </w:rPr>
            </w:pPr>
            <w:r w:rsidRPr="00A14119">
              <w:rPr>
                <w:sz w:val="18"/>
                <w:szCs w:val="18"/>
              </w:rPr>
              <w:t>(umowa wspólnotowa)</w:t>
            </w:r>
          </w:p>
        </w:tc>
        <w:tc>
          <w:tcPr>
            <w:tcW w:w="5039" w:type="dxa"/>
            <w:vAlign w:val="center"/>
          </w:tcPr>
          <w:p w14:paraId="11CE1705" w14:textId="390245BA" w:rsidR="00E35F4B" w:rsidRPr="00BE6265" w:rsidRDefault="00E35F4B" w:rsidP="00E35F4B">
            <w:pPr>
              <w:ind w:left="181"/>
              <w:jc w:val="both"/>
              <w:rPr>
                <w:sz w:val="20"/>
                <w:szCs w:val="20"/>
                <w:highlight w:val="yellow"/>
              </w:rPr>
            </w:pPr>
            <w:r w:rsidRPr="00A14119">
              <w:rPr>
                <w:sz w:val="18"/>
                <w:szCs w:val="18"/>
              </w:rPr>
              <w:t xml:space="preserve">Wprowadzenie zasad ochrony środowiska, przyrody i krajobrazu kulturowego wymienionych w </w:t>
            </w:r>
            <w:r w:rsidR="00A566D7" w:rsidRPr="00A14119">
              <w:rPr>
                <w:sz w:val="18"/>
                <w:szCs w:val="18"/>
              </w:rPr>
              <w:t>plan</w:t>
            </w:r>
            <w:r w:rsidR="00A14119" w:rsidRPr="00A14119">
              <w:rPr>
                <w:sz w:val="18"/>
                <w:szCs w:val="18"/>
              </w:rPr>
              <w:t>ie</w:t>
            </w:r>
            <w:r w:rsidR="00063EB6" w:rsidRPr="00A14119">
              <w:rPr>
                <w:sz w:val="18"/>
                <w:szCs w:val="18"/>
              </w:rPr>
              <w:t xml:space="preserve"> </w:t>
            </w:r>
            <w:r w:rsidRPr="00A14119">
              <w:rPr>
                <w:sz w:val="18"/>
                <w:szCs w:val="18"/>
              </w:rPr>
              <w:t>umożliwi społeczeństwu życie w środowisku odpowiednim dla jego zdrowia. Wyłożenie do publicznego wglądu projektu</w:t>
            </w:r>
            <w:r w:rsidR="00A566D7" w:rsidRPr="00A14119">
              <w:rPr>
                <w:sz w:val="18"/>
                <w:szCs w:val="18"/>
              </w:rPr>
              <w:t xml:space="preserve"> planu</w:t>
            </w:r>
            <w:r w:rsidRPr="00A14119">
              <w:rPr>
                <w:sz w:val="18"/>
                <w:szCs w:val="18"/>
              </w:rPr>
              <w:t xml:space="preserve"> wraz z prognozą umożliwi społeczeństwu zapoznanie się z możliwymi skutkami oddziaływania na środowisko tego projektu.</w:t>
            </w:r>
          </w:p>
        </w:tc>
      </w:tr>
    </w:tbl>
    <w:p w14:paraId="3C785B25" w14:textId="77777777" w:rsidR="00680CF4" w:rsidRPr="00DF70D5" w:rsidRDefault="00680CF4" w:rsidP="00680CF4">
      <w:pPr>
        <w:spacing w:line="300" w:lineRule="auto"/>
        <w:jc w:val="both"/>
        <w:rPr>
          <w:color w:val="00B050"/>
        </w:rPr>
      </w:pPr>
    </w:p>
    <w:p w14:paraId="704D7F71" w14:textId="325B6677" w:rsidR="00680CF4" w:rsidRPr="00DF70D5" w:rsidRDefault="00680CF4" w:rsidP="00680CF4">
      <w:pPr>
        <w:ind w:firstLine="709"/>
        <w:jc w:val="both"/>
        <w:rPr>
          <w:sz w:val="22"/>
          <w:szCs w:val="22"/>
        </w:rPr>
      </w:pPr>
      <w:r w:rsidRPr="00DF70D5">
        <w:rPr>
          <w:sz w:val="22"/>
          <w:szCs w:val="22"/>
        </w:rPr>
        <w:t xml:space="preserve">Zapisy </w:t>
      </w:r>
      <w:r w:rsidR="00CF4D65" w:rsidRPr="00DF70D5">
        <w:rPr>
          <w:i/>
          <w:iCs/>
          <w:sz w:val="22"/>
          <w:szCs w:val="22"/>
        </w:rPr>
        <w:t>miejscowego</w:t>
      </w:r>
      <w:r w:rsidR="00CF4D65" w:rsidRPr="00DF70D5">
        <w:rPr>
          <w:sz w:val="22"/>
          <w:szCs w:val="22"/>
        </w:rPr>
        <w:t xml:space="preserve"> </w:t>
      </w:r>
      <w:r w:rsidR="00CF4D65" w:rsidRPr="00DF70D5">
        <w:rPr>
          <w:i/>
          <w:iCs/>
          <w:sz w:val="22"/>
          <w:szCs w:val="22"/>
        </w:rPr>
        <w:t xml:space="preserve">planu zagospodarowania przestrzennego gminy Dobrzyca </w:t>
      </w:r>
      <w:r w:rsidR="00DF70D5" w:rsidRPr="00DF70D5">
        <w:rPr>
          <w:i/>
          <w:iCs/>
          <w:sz w:val="22"/>
          <w:szCs w:val="22"/>
        </w:rPr>
        <w:t xml:space="preserve">na terenach części obrębów ewidencyjnych: Fabianów, Galew, Karmin, Karminiec, Koźminiec, Sośnica, Sośniczka i Strzyżew </w:t>
      </w:r>
      <w:r w:rsidRPr="00DF70D5">
        <w:rPr>
          <w:sz w:val="22"/>
          <w:szCs w:val="22"/>
        </w:rPr>
        <w:t xml:space="preserve">przeanalizowano także pod kątem celów ochrony środowiska zapisanych również w dokumentach na szczeblu regionalnym. </w:t>
      </w:r>
    </w:p>
    <w:p w14:paraId="681F0C8E" w14:textId="77777777" w:rsidR="00680CF4" w:rsidRPr="00BE6265" w:rsidRDefault="00680CF4" w:rsidP="00680CF4">
      <w:pPr>
        <w:autoSpaceDE w:val="0"/>
        <w:autoSpaceDN w:val="0"/>
        <w:adjustRightInd w:val="0"/>
        <w:jc w:val="both"/>
        <w:rPr>
          <w:highlight w:val="yellow"/>
        </w:rPr>
      </w:pPr>
    </w:p>
    <w:p w14:paraId="0A31A331" w14:textId="77777777" w:rsidR="00680CF4" w:rsidRPr="00DF70D5" w:rsidRDefault="00680CF4" w:rsidP="00680CF4">
      <w:pPr>
        <w:jc w:val="both"/>
        <w:rPr>
          <w:b/>
          <w:i/>
          <w:sz w:val="22"/>
          <w:szCs w:val="22"/>
        </w:rPr>
      </w:pPr>
      <w:r w:rsidRPr="00DF70D5">
        <w:rPr>
          <w:b/>
          <w:i/>
          <w:sz w:val="22"/>
          <w:szCs w:val="22"/>
        </w:rPr>
        <w:t>Strategia Rozwoju Województwa Wielkopolskiego do 2030 r. Wielkopolska 2030.</w:t>
      </w:r>
    </w:p>
    <w:p w14:paraId="2D4E4F17" w14:textId="77777777" w:rsidR="00680CF4" w:rsidRPr="00DF70D5" w:rsidRDefault="00680CF4" w:rsidP="00680CF4">
      <w:pPr>
        <w:spacing w:after="120"/>
        <w:ind w:firstLine="210"/>
        <w:jc w:val="both"/>
        <w:rPr>
          <w:sz w:val="22"/>
          <w:szCs w:val="22"/>
        </w:rPr>
      </w:pPr>
      <w:r w:rsidRPr="00DF70D5">
        <w:rPr>
          <w:sz w:val="22"/>
          <w:szCs w:val="22"/>
        </w:rPr>
        <w:lastRenderedPageBreak/>
        <w:t>W projekcie ustaleń miejscowego planu uwzględniono również obszary interwencji poszczególnych celów projektu Strategii… powiązane z celami operacyjnymi.</w:t>
      </w:r>
    </w:p>
    <w:p w14:paraId="303CF95A" w14:textId="77777777" w:rsidR="00680CF4" w:rsidRPr="00DF70D5" w:rsidRDefault="00680CF4" w:rsidP="00680CF4">
      <w:pPr>
        <w:spacing w:after="120"/>
        <w:jc w:val="both"/>
        <w:rPr>
          <w:sz w:val="22"/>
          <w:szCs w:val="22"/>
        </w:rPr>
      </w:pPr>
      <w:bookmarkStart w:id="38" w:name="_Hlk44666771"/>
      <w:r w:rsidRPr="00DF70D5">
        <w:rPr>
          <w:sz w:val="22"/>
          <w:szCs w:val="22"/>
        </w:rPr>
        <w:t>W celu operacyjnym 3.2. Poprawa stanu oraz ochrona środowiska przyrodniczego Wielkopolski zapisano:</w:t>
      </w:r>
    </w:p>
    <w:p w14:paraId="2E36BCED" w14:textId="77777777" w:rsidR="00680CF4" w:rsidRPr="00DF70D5" w:rsidRDefault="00680CF4" w:rsidP="00680CF4">
      <w:pPr>
        <w:numPr>
          <w:ilvl w:val="0"/>
          <w:numId w:val="19"/>
        </w:numPr>
        <w:jc w:val="both"/>
        <w:rPr>
          <w:sz w:val="22"/>
          <w:szCs w:val="22"/>
        </w:rPr>
      </w:pPr>
      <w:r w:rsidRPr="00DF70D5">
        <w:rPr>
          <w:sz w:val="22"/>
          <w:szCs w:val="22"/>
        </w:rPr>
        <w:t xml:space="preserve">Zwiększanie i ochrona zasobów wód oraz poprawa ich jakości </w:t>
      </w:r>
    </w:p>
    <w:bookmarkEnd w:id="38"/>
    <w:p w14:paraId="04FA91AA" w14:textId="77777777" w:rsidR="00680CF4" w:rsidRPr="00DF70D5" w:rsidRDefault="00680CF4" w:rsidP="00680CF4">
      <w:pPr>
        <w:numPr>
          <w:ilvl w:val="0"/>
          <w:numId w:val="19"/>
        </w:numPr>
        <w:jc w:val="both"/>
        <w:rPr>
          <w:sz w:val="22"/>
          <w:szCs w:val="22"/>
        </w:rPr>
      </w:pPr>
      <w:r w:rsidRPr="00DF70D5">
        <w:rPr>
          <w:sz w:val="22"/>
          <w:szCs w:val="22"/>
        </w:rPr>
        <w:t>Poprawa jakości powietrza</w:t>
      </w:r>
    </w:p>
    <w:p w14:paraId="1BB2D7C3" w14:textId="77777777" w:rsidR="00680CF4" w:rsidRPr="00DF70D5" w:rsidRDefault="00680CF4" w:rsidP="00680CF4">
      <w:pPr>
        <w:numPr>
          <w:ilvl w:val="0"/>
          <w:numId w:val="19"/>
        </w:numPr>
        <w:jc w:val="both"/>
        <w:rPr>
          <w:sz w:val="22"/>
          <w:szCs w:val="22"/>
        </w:rPr>
      </w:pPr>
      <w:r w:rsidRPr="00DF70D5">
        <w:rPr>
          <w:sz w:val="22"/>
          <w:szCs w:val="22"/>
        </w:rPr>
        <w:t>Poprawa funkcjonowania gospodarki odpadami</w:t>
      </w:r>
    </w:p>
    <w:p w14:paraId="370C25BD" w14:textId="77777777" w:rsidR="00680CF4" w:rsidRPr="00DF70D5" w:rsidRDefault="00680CF4" w:rsidP="00680CF4">
      <w:pPr>
        <w:numPr>
          <w:ilvl w:val="0"/>
          <w:numId w:val="19"/>
        </w:numPr>
        <w:jc w:val="both"/>
        <w:rPr>
          <w:sz w:val="22"/>
          <w:szCs w:val="22"/>
        </w:rPr>
      </w:pPr>
      <w:r w:rsidRPr="00DF70D5">
        <w:rPr>
          <w:sz w:val="22"/>
          <w:szCs w:val="22"/>
        </w:rPr>
        <w:t>Ochrona różnorodności biologicznej i krajobrazu, w tym zasobów leśnych oraz zapewnienie trwałości i ciągłości systemu przyrodniczego</w:t>
      </w:r>
    </w:p>
    <w:p w14:paraId="68108B97" w14:textId="77777777" w:rsidR="00680CF4" w:rsidRPr="00DF70D5" w:rsidRDefault="00680CF4" w:rsidP="00680CF4">
      <w:pPr>
        <w:numPr>
          <w:ilvl w:val="0"/>
          <w:numId w:val="19"/>
        </w:numPr>
        <w:jc w:val="both"/>
        <w:rPr>
          <w:sz w:val="22"/>
          <w:szCs w:val="22"/>
        </w:rPr>
      </w:pPr>
      <w:r w:rsidRPr="00DF70D5">
        <w:rPr>
          <w:sz w:val="22"/>
          <w:szCs w:val="22"/>
        </w:rPr>
        <w:t>Poprawa przyrodniczych warunków dla rolnictwa</w:t>
      </w:r>
    </w:p>
    <w:p w14:paraId="5DC80814" w14:textId="77777777" w:rsidR="00680CF4" w:rsidRPr="00DF70D5" w:rsidRDefault="00680CF4" w:rsidP="00680CF4">
      <w:pPr>
        <w:numPr>
          <w:ilvl w:val="0"/>
          <w:numId w:val="19"/>
        </w:numPr>
        <w:jc w:val="both"/>
        <w:rPr>
          <w:sz w:val="22"/>
          <w:szCs w:val="22"/>
          <w:lang w:eastAsia="en-US"/>
        </w:rPr>
      </w:pPr>
      <w:r w:rsidRPr="00DF70D5">
        <w:rPr>
          <w:sz w:val="22"/>
          <w:szCs w:val="22"/>
          <w:lang w:eastAsia="en-US"/>
        </w:rPr>
        <w:t>Kształtowanie świadomości i postaw ekologicznych społeczeństwa, wzmacnianie bezpieczeństwa ekologicznego i środowiskowego</w:t>
      </w:r>
    </w:p>
    <w:p w14:paraId="5DEADA81" w14:textId="77777777" w:rsidR="00680CF4" w:rsidRPr="00DF70D5" w:rsidRDefault="00680CF4" w:rsidP="00680CF4">
      <w:pPr>
        <w:jc w:val="both"/>
        <w:rPr>
          <w:sz w:val="22"/>
          <w:szCs w:val="22"/>
          <w:lang w:eastAsia="en-US"/>
        </w:rPr>
      </w:pPr>
    </w:p>
    <w:p w14:paraId="15CD6EA4" w14:textId="77777777" w:rsidR="00680CF4" w:rsidRPr="00DF70D5" w:rsidRDefault="00680CF4" w:rsidP="00680CF4">
      <w:pPr>
        <w:spacing w:after="120"/>
        <w:jc w:val="both"/>
        <w:rPr>
          <w:sz w:val="22"/>
          <w:szCs w:val="22"/>
        </w:rPr>
      </w:pPr>
      <w:r w:rsidRPr="00DF70D5">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DF70D5" w:rsidRDefault="00680CF4" w:rsidP="00680CF4">
      <w:pPr>
        <w:ind w:left="720"/>
        <w:jc w:val="both"/>
        <w:rPr>
          <w:lang w:eastAsia="en-US"/>
        </w:rPr>
      </w:pPr>
    </w:p>
    <w:p w14:paraId="5DEF4DDD" w14:textId="77777777" w:rsidR="00680CF4" w:rsidRPr="00DF70D5" w:rsidRDefault="00680CF4" w:rsidP="00680CF4">
      <w:pPr>
        <w:keepNext/>
        <w:spacing w:line="360" w:lineRule="auto"/>
        <w:ind w:left="720" w:hanging="720"/>
        <w:jc w:val="both"/>
        <w:outlineLvl w:val="4"/>
        <w:rPr>
          <w:b/>
          <w:bCs/>
          <w:i/>
          <w:caps/>
          <w:sz w:val="22"/>
          <w:szCs w:val="22"/>
          <w:lang w:eastAsia="en-US"/>
        </w:rPr>
      </w:pPr>
      <w:r w:rsidRPr="00DF70D5">
        <w:rPr>
          <w:b/>
          <w:bCs/>
          <w:i/>
          <w:sz w:val="22"/>
          <w:szCs w:val="22"/>
        </w:rPr>
        <w:t>Plan zagospodarowania przestrzennego województwa wielkopolskiego</w:t>
      </w:r>
    </w:p>
    <w:p w14:paraId="408B04D5" w14:textId="32CDF00C" w:rsidR="00680CF4" w:rsidRPr="00DF70D5" w:rsidRDefault="00680CF4" w:rsidP="00680CF4">
      <w:pPr>
        <w:spacing w:after="120"/>
        <w:ind w:firstLine="210"/>
        <w:jc w:val="both"/>
        <w:rPr>
          <w:sz w:val="22"/>
          <w:szCs w:val="22"/>
          <w:lang w:eastAsia="en-US"/>
        </w:rPr>
      </w:pPr>
      <w:r w:rsidRPr="00DF70D5">
        <w:rPr>
          <w:sz w:val="22"/>
          <w:szCs w:val="22"/>
          <w:lang w:eastAsia="en-US"/>
        </w:rPr>
        <w:t xml:space="preserve">Głównymi celami, które zostały uwzględnione w projekcie ustaleń </w:t>
      </w:r>
      <w:r w:rsidR="00DF70D5">
        <w:rPr>
          <w:sz w:val="22"/>
          <w:szCs w:val="22"/>
          <w:lang w:eastAsia="en-US"/>
        </w:rPr>
        <w:t>planu</w:t>
      </w:r>
      <w:r w:rsidRPr="00DF70D5">
        <w:rPr>
          <w:sz w:val="22"/>
          <w:szCs w:val="22"/>
          <w:lang w:eastAsia="en-US"/>
        </w:rPr>
        <w:t xml:space="preserve"> są:</w:t>
      </w:r>
    </w:p>
    <w:p w14:paraId="30452849" w14:textId="77777777" w:rsidR="00680CF4" w:rsidRPr="00DF70D5" w:rsidRDefault="00680CF4" w:rsidP="00302061">
      <w:pPr>
        <w:numPr>
          <w:ilvl w:val="0"/>
          <w:numId w:val="20"/>
        </w:numPr>
        <w:jc w:val="both"/>
        <w:rPr>
          <w:i/>
          <w:sz w:val="22"/>
          <w:szCs w:val="22"/>
          <w:lang w:eastAsia="en-US"/>
        </w:rPr>
      </w:pPr>
      <w:r w:rsidRPr="00DF70D5">
        <w:rPr>
          <w:b/>
          <w:sz w:val="22"/>
          <w:szCs w:val="22"/>
          <w:lang w:eastAsia="en-US"/>
        </w:rPr>
        <w:t>poprawa ładu przestrzennego,</w:t>
      </w:r>
      <w:r w:rsidRPr="00DF70D5">
        <w:rPr>
          <w:sz w:val="22"/>
          <w:szCs w:val="22"/>
          <w:lang w:eastAsia="en-US"/>
        </w:rPr>
        <w:t xml:space="preserve"> </w:t>
      </w:r>
      <w:r w:rsidRPr="00DF70D5">
        <w:rPr>
          <w:sz w:val="22"/>
          <w:szCs w:val="22"/>
        </w:rPr>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DF70D5">
        <w:rPr>
          <w:i/>
          <w:sz w:val="22"/>
          <w:szCs w:val="22"/>
        </w:rPr>
        <w:t xml:space="preserve">uwzględniona w zapisach dotyczących zasad ochrony środowiska,  </w:t>
      </w:r>
    </w:p>
    <w:p w14:paraId="6827483E" w14:textId="77777777" w:rsidR="00680CF4" w:rsidRPr="00DF70D5" w:rsidRDefault="00680CF4" w:rsidP="00302061">
      <w:pPr>
        <w:numPr>
          <w:ilvl w:val="0"/>
          <w:numId w:val="20"/>
        </w:numPr>
        <w:jc w:val="both"/>
        <w:rPr>
          <w:sz w:val="22"/>
          <w:szCs w:val="22"/>
          <w:lang w:eastAsia="en-US"/>
        </w:rPr>
      </w:pPr>
      <w:r w:rsidRPr="00DF70D5">
        <w:rPr>
          <w:b/>
          <w:sz w:val="22"/>
          <w:szCs w:val="22"/>
        </w:rPr>
        <w:t>zrównoważony rozwój,</w:t>
      </w:r>
      <w:r w:rsidRPr="00DF70D5">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DF70D5">
        <w:rPr>
          <w:i/>
          <w:sz w:val="22"/>
          <w:szCs w:val="22"/>
          <w:lang w:eastAsia="en-US"/>
        </w:rPr>
        <w:t xml:space="preserve"> </w:t>
      </w:r>
      <w:r w:rsidRPr="00DF70D5">
        <w:rPr>
          <w:i/>
          <w:sz w:val="22"/>
          <w:szCs w:val="22"/>
        </w:rPr>
        <w:br/>
        <w:t xml:space="preserve">dotyczących zasad ochrony środowiska, przyrody i krajobrazu, </w:t>
      </w:r>
      <w:r w:rsidRPr="00DF70D5">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BE6265" w:rsidRDefault="00680CF4" w:rsidP="00680CF4">
      <w:pPr>
        <w:jc w:val="both"/>
        <w:rPr>
          <w:highlight w:val="yellow"/>
        </w:rPr>
      </w:pPr>
    </w:p>
    <w:p w14:paraId="3C044BDF" w14:textId="05580BF1" w:rsidR="00680CF4" w:rsidRPr="00DF70D5" w:rsidRDefault="00680CF4" w:rsidP="00680CF4">
      <w:pPr>
        <w:spacing w:after="120"/>
        <w:ind w:firstLine="210"/>
        <w:jc w:val="both"/>
        <w:rPr>
          <w:sz w:val="22"/>
          <w:szCs w:val="22"/>
        </w:rPr>
      </w:pPr>
      <w:r w:rsidRPr="00DF70D5">
        <w:rPr>
          <w:sz w:val="22"/>
          <w:szCs w:val="22"/>
        </w:rPr>
        <w:t xml:space="preserve">Jednym z najważniejszych celów ochrony przyrody i krajobrazu Wielkopolski zapisanym w Planie województwa i uwzględnionym w projekcie </w:t>
      </w:r>
      <w:r w:rsidR="00DF70D5" w:rsidRPr="00DF70D5">
        <w:rPr>
          <w:sz w:val="22"/>
          <w:szCs w:val="22"/>
        </w:rPr>
        <w:t>planu</w:t>
      </w:r>
      <w:r w:rsidRPr="00DF70D5">
        <w:rPr>
          <w:sz w:val="22"/>
          <w:szCs w:val="22"/>
        </w:rPr>
        <w:t xml:space="preserve"> jest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DF70D5">
        <w:rPr>
          <w:color w:val="0070C0"/>
          <w:sz w:val="22"/>
          <w:szCs w:val="22"/>
        </w:rPr>
        <w:t xml:space="preserve"> </w:t>
      </w:r>
      <w:r w:rsidRPr="00DF70D5">
        <w:rPr>
          <w:sz w:val="22"/>
          <w:szCs w:val="22"/>
        </w:rPr>
        <w:t>przyrodniczo.</w:t>
      </w:r>
    </w:p>
    <w:p w14:paraId="4E6E9FF7" w14:textId="53D21EEB" w:rsidR="00CF4D65" w:rsidRPr="00DF70D5" w:rsidRDefault="00680CF4" w:rsidP="003E22B2">
      <w:pPr>
        <w:spacing w:after="120"/>
        <w:ind w:firstLine="210"/>
        <w:jc w:val="both"/>
        <w:rPr>
          <w:sz w:val="22"/>
          <w:szCs w:val="22"/>
        </w:rPr>
      </w:pPr>
      <w:r w:rsidRPr="00DF70D5">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DF70D5" w:rsidRDefault="00CF4D65" w:rsidP="003E22B2">
      <w:pPr>
        <w:pStyle w:val="Akapitzlist3"/>
        <w:ind w:left="0"/>
        <w:jc w:val="both"/>
        <w:rPr>
          <w:sz w:val="22"/>
          <w:szCs w:val="22"/>
        </w:rPr>
      </w:pPr>
      <w:r w:rsidRPr="00DF70D5">
        <w:rPr>
          <w:sz w:val="22"/>
          <w:szCs w:val="22"/>
        </w:rPr>
        <w:t xml:space="preserve">Na szczeblu lokalnym projekt planu wykazuje zgodność z innymi dokumentami gminnymi, takimi jak np. </w:t>
      </w:r>
      <w:r w:rsidRPr="00DF70D5">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DF70D5">
        <w:rPr>
          <w:sz w:val="22"/>
          <w:szCs w:val="22"/>
        </w:rPr>
        <w:t xml:space="preserve"> </w:t>
      </w:r>
    </w:p>
    <w:p w14:paraId="5BA97D0D" w14:textId="2C608356" w:rsidR="00963481" w:rsidRPr="00DF70D5" w:rsidRDefault="00680CF4" w:rsidP="00CF4D65">
      <w:pPr>
        <w:spacing w:after="120"/>
        <w:ind w:firstLine="210"/>
        <w:jc w:val="both"/>
        <w:rPr>
          <w:sz w:val="22"/>
          <w:szCs w:val="22"/>
        </w:rPr>
      </w:pPr>
      <w:r w:rsidRPr="00DF70D5">
        <w:rPr>
          <w:sz w:val="22"/>
          <w:szCs w:val="22"/>
        </w:rPr>
        <w:t xml:space="preserve">Wszystkie wymienione cele ochrony środowiska zostały uwzględnione zarówno podczas oceny stanu środowiska, wpływu przewidywanego oddziaływania ustaleń </w:t>
      </w:r>
      <w:r w:rsidR="00CF4D65" w:rsidRPr="00DF70D5">
        <w:rPr>
          <w:sz w:val="22"/>
          <w:szCs w:val="22"/>
        </w:rPr>
        <w:t>planu</w:t>
      </w:r>
      <w:r w:rsidRPr="00DF70D5">
        <w:rPr>
          <w:sz w:val="22"/>
          <w:szCs w:val="22"/>
        </w:rPr>
        <w:t xml:space="preserve"> na środowisko jak i formułowaniu rozwiązań eliminujących lub ograniczających negatywne oddziaływania na środowisko.</w:t>
      </w:r>
    </w:p>
    <w:p w14:paraId="5DC1C059" w14:textId="7722F775" w:rsidR="00CF4D65" w:rsidRDefault="00CF4D65" w:rsidP="00CF4D65">
      <w:pPr>
        <w:spacing w:after="120"/>
        <w:ind w:firstLine="210"/>
        <w:jc w:val="both"/>
        <w:rPr>
          <w:sz w:val="22"/>
          <w:szCs w:val="22"/>
          <w:highlight w:val="yellow"/>
        </w:rPr>
      </w:pPr>
    </w:p>
    <w:p w14:paraId="137C3087" w14:textId="1E5E699C" w:rsidR="00EC693B" w:rsidRDefault="00EC693B" w:rsidP="00CF4D65">
      <w:pPr>
        <w:spacing w:after="120"/>
        <w:ind w:firstLine="210"/>
        <w:jc w:val="both"/>
        <w:rPr>
          <w:sz w:val="22"/>
          <w:szCs w:val="22"/>
          <w:highlight w:val="yellow"/>
        </w:rPr>
      </w:pPr>
    </w:p>
    <w:p w14:paraId="270652DA" w14:textId="77777777" w:rsidR="00EC693B" w:rsidRDefault="00EC693B" w:rsidP="00CF4D65">
      <w:pPr>
        <w:spacing w:after="120"/>
        <w:ind w:firstLine="210"/>
        <w:jc w:val="both"/>
        <w:rPr>
          <w:sz w:val="22"/>
          <w:szCs w:val="22"/>
          <w:highlight w:val="yellow"/>
        </w:rPr>
      </w:pPr>
    </w:p>
    <w:p w14:paraId="1E91934B" w14:textId="77777777" w:rsidR="00393642" w:rsidRPr="00BE6265" w:rsidRDefault="00393642" w:rsidP="00CF4D65">
      <w:pPr>
        <w:spacing w:after="120"/>
        <w:ind w:firstLine="210"/>
        <w:jc w:val="both"/>
        <w:rPr>
          <w:sz w:val="22"/>
          <w:szCs w:val="22"/>
          <w:highlight w:val="yellow"/>
        </w:rPr>
      </w:pPr>
    </w:p>
    <w:p w14:paraId="102F3FFB" w14:textId="77777777" w:rsidR="00963481" w:rsidRPr="00DC5AB3" w:rsidRDefault="00963481" w:rsidP="006950E5">
      <w:pPr>
        <w:pStyle w:val="Lista"/>
        <w:numPr>
          <w:ilvl w:val="0"/>
          <w:numId w:val="8"/>
        </w:numPr>
        <w:tabs>
          <w:tab w:val="clear" w:pos="1080"/>
        </w:tabs>
        <w:ind w:left="567" w:hanging="567"/>
        <w:jc w:val="both"/>
        <w:rPr>
          <w:b/>
        </w:rPr>
      </w:pPr>
      <w:r w:rsidRPr="00DC5AB3">
        <w:rPr>
          <w:b/>
        </w:rPr>
        <w:t>Ogólna charakterystyka ustaleń zawartych w projekcie planu zagospodarowania przestrzennego</w:t>
      </w:r>
    </w:p>
    <w:p w14:paraId="0C1C69BE" w14:textId="44C2AD5F" w:rsidR="00963481" w:rsidRPr="00DF70D5" w:rsidRDefault="00963481" w:rsidP="00F46CF8">
      <w:pPr>
        <w:pStyle w:val="Nagwek7"/>
        <w:rPr>
          <w:rFonts w:ascii="Times New Roman" w:hAnsi="Times New Roman"/>
          <w:sz w:val="22"/>
          <w:szCs w:val="22"/>
        </w:rPr>
      </w:pPr>
      <w:bookmarkStart w:id="39" w:name="_Hlk52567869"/>
      <w:r w:rsidRPr="00DF70D5">
        <w:rPr>
          <w:rFonts w:ascii="Times New Roman" w:hAnsi="Times New Roman"/>
          <w:sz w:val="22"/>
          <w:szCs w:val="22"/>
        </w:rPr>
        <w:t>Na obszar</w:t>
      </w:r>
      <w:r w:rsidR="00F23C8B">
        <w:rPr>
          <w:rFonts w:ascii="Times New Roman" w:hAnsi="Times New Roman"/>
          <w:sz w:val="22"/>
          <w:szCs w:val="22"/>
        </w:rPr>
        <w:t>ach</w:t>
      </w:r>
      <w:r w:rsidRPr="00DF70D5">
        <w:rPr>
          <w:rFonts w:ascii="Times New Roman" w:hAnsi="Times New Roman"/>
          <w:sz w:val="22"/>
          <w:szCs w:val="22"/>
        </w:rPr>
        <w:t xml:space="preserve"> objęty</w:t>
      </w:r>
      <w:r w:rsidR="00F23C8B">
        <w:rPr>
          <w:rFonts w:ascii="Times New Roman" w:hAnsi="Times New Roman"/>
          <w:sz w:val="22"/>
          <w:szCs w:val="22"/>
        </w:rPr>
        <w:t>ch</w:t>
      </w:r>
      <w:r w:rsidR="00CF4D65" w:rsidRPr="00DF70D5">
        <w:rPr>
          <w:rFonts w:ascii="Times New Roman" w:hAnsi="Times New Roman"/>
          <w:sz w:val="22"/>
          <w:szCs w:val="22"/>
        </w:rPr>
        <w:t xml:space="preserve"> </w:t>
      </w:r>
      <w:r w:rsidRPr="00DF70D5">
        <w:rPr>
          <w:rFonts w:ascii="Times New Roman" w:hAnsi="Times New Roman"/>
          <w:sz w:val="22"/>
          <w:szCs w:val="22"/>
        </w:rPr>
        <w:t>plan</w:t>
      </w:r>
      <w:r w:rsidR="00F23C8B">
        <w:rPr>
          <w:rFonts w:ascii="Times New Roman" w:hAnsi="Times New Roman"/>
          <w:sz w:val="22"/>
          <w:szCs w:val="22"/>
        </w:rPr>
        <w:t>em</w:t>
      </w:r>
      <w:r w:rsidRPr="00DF70D5">
        <w:rPr>
          <w:rFonts w:ascii="Times New Roman" w:hAnsi="Times New Roman"/>
          <w:sz w:val="22"/>
          <w:szCs w:val="22"/>
        </w:rPr>
        <w:t xml:space="preserve"> ustalono następujące przeznaczenie terenów:</w:t>
      </w:r>
    </w:p>
    <w:p w14:paraId="7219E46C" w14:textId="77777777" w:rsidR="00B808E9" w:rsidRPr="00834D73" w:rsidRDefault="00B808E9" w:rsidP="00B808E9">
      <w:pPr>
        <w:numPr>
          <w:ilvl w:val="0"/>
          <w:numId w:val="71"/>
        </w:numPr>
        <w:ind w:left="1134" w:hanging="425"/>
        <w:jc w:val="both"/>
        <w:rPr>
          <w:bCs/>
          <w:sz w:val="22"/>
          <w:szCs w:val="22"/>
        </w:rPr>
      </w:pPr>
      <w:bookmarkStart w:id="40" w:name="_Hlk157600236"/>
      <w:bookmarkEnd w:id="39"/>
      <w:r w:rsidRPr="00834D73">
        <w:rPr>
          <w:bCs/>
          <w:sz w:val="22"/>
          <w:szCs w:val="22"/>
        </w:rPr>
        <w:t>tereny zabudowy mieszkaniowej jednorodzinnej oznaczone na rysunkach planu symbolem MN;</w:t>
      </w:r>
    </w:p>
    <w:p w14:paraId="665D0263"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tereny zabudowy mieszkaniowej jednorodzinnej lub usług oznaczone na rysunkach planu symbolem MN-U;</w:t>
      </w:r>
    </w:p>
    <w:p w14:paraId="1931733F"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 zabudowy mieszkaniowej wielorodzinnej lub usług oznaczony na rysunku planu symbolem MW-U;</w:t>
      </w:r>
    </w:p>
    <w:p w14:paraId="191F0537"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 usług kultury i rozrywki lub teren usług biurowych i administracji oznaczony na rysunku planu symbolem UK-UA;</w:t>
      </w:r>
    </w:p>
    <w:p w14:paraId="5617D3D7"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terenu usług zdrowia i pomocy społecznej lub usług kultury i rozrywki lub usług biurowych i administracyjnych oznaczony na rysunku planu symbolem UZ-UK-UA;</w:t>
      </w:r>
    </w:p>
    <w:p w14:paraId="6B26B62B"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tereny zabudowy zagrodowej oznaczone na rysunkach planu symbolem RZM;</w:t>
      </w:r>
    </w:p>
    <w:p w14:paraId="4727925F"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tereny usług lub produkcji oznaczone na rysunkach planu symbolem U-P;</w:t>
      </w:r>
    </w:p>
    <w:p w14:paraId="54271F00"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 drogi zbiorczej oznaczonej na rysunkach planu symbolem KDZ;</w:t>
      </w:r>
    </w:p>
    <w:p w14:paraId="7BDD30B1"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 drogi lokalnej oznaczony na rysunku planu symbolem KDL;</w:t>
      </w:r>
    </w:p>
    <w:p w14:paraId="6FA1F381"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tereny dróg dojazdowych oznaczonych na rysunkach planu symbolem KDD;</w:t>
      </w:r>
    </w:p>
    <w:p w14:paraId="330789C9"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tereny komunikacji drogowej wewnętrznej oznaczonych na rysunkach planu symbolem KR;</w:t>
      </w:r>
    </w:p>
    <w:p w14:paraId="433DA97A" w14:textId="77777777" w:rsidR="00B808E9" w:rsidRPr="00834D73" w:rsidRDefault="00B808E9" w:rsidP="00B808E9">
      <w:pPr>
        <w:numPr>
          <w:ilvl w:val="0"/>
          <w:numId w:val="71"/>
        </w:numPr>
        <w:ind w:left="1134" w:hanging="425"/>
        <w:jc w:val="both"/>
        <w:rPr>
          <w:bCs/>
          <w:sz w:val="22"/>
          <w:szCs w:val="22"/>
        </w:rPr>
      </w:pPr>
      <w:r w:rsidRPr="00834D73">
        <w:rPr>
          <w:bCs/>
          <w:sz w:val="22"/>
          <w:szCs w:val="22"/>
        </w:rPr>
        <w:t>tereny rolnictwa z zakazem zabudowy oznaczone na rysunkach planu symbolem RN;</w:t>
      </w:r>
    </w:p>
    <w:p w14:paraId="500F6B84" w14:textId="2F9B95C6" w:rsidR="00D05A0A" w:rsidRPr="00834D73" w:rsidRDefault="00B808E9" w:rsidP="00B808E9">
      <w:pPr>
        <w:numPr>
          <w:ilvl w:val="0"/>
          <w:numId w:val="71"/>
        </w:numPr>
        <w:ind w:left="1134" w:hanging="425"/>
        <w:jc w:val="both"/>
        <w:rPr>
          <w:bCs/>
          <w:sz w:val="22"/>
          <w:szCs w:val="22"/>
        </w:rPr>
      </w:pPr>
      <w:r w:rsidRPr="00834D73">
        <w:rPr>
          <w:bCs/>
          <w:sz w:val="22"/>
          <w:szCs w:val="22"/>
        </w:rPr>
        <w:t>tereny wód powierzchniowych śródlądowych oznaczone na rysunkach planu symbolem WS</w:t>
      </w:r>
    </w:p>
    <w:bookmarkEnd w:id="40"/>
    <w:p w14:paraId="093C6C2D" w14:textId="17D74994" w:rsidR="00D05A0A" w:rsidRPr="00180B22" w:rsidRDefault="00D05A0A" w:rsidP="0003235B">
      <w:pPr>
        <w:pStyle w:val="Tekstpodstawowy2"/>
        <w:jc w:val="both"/>
        <w:rPr>
          <w:color w:val="auto"/>
          <w:sz w:val="22"/>
          <w:szCs w:val="22"/>
        </w:rPr>
      </w:pPr>
      <w:r w:rsidRPr="00180B22">
        <w:rPr>
          <w:color w:val="auto"/>
          <w:sz w:val="22"/>
          <w:szCs w:val="22"/>
        </w:rPr>
        <w:t>Ilekroć w plan</w:t>
      </w:r>
      <w:r w:rsidR="00180B22">
        <w:rPr>
          <w:color w:val="auto"/>
          <w:sz w:val="22"/>
          <w:szCs w:val="22"/>
        </w:rPr>
        <w:t>ie</w:t>
      </w:r>
      <w:r w:rsidRPr="00180B22">
        <w:rPr>
          <w:color w:val="auto"/>
          <w:sz w:val="22"/>
          <w:szCs w:val="22"/>
        </w:rPr>
        <w:t xml:space="preserve"> jest mowa o: </w:t>
      </w:r>
    </w:p>
    <w:p w14:paraId="2592ADC7" w14:textId="77777777" w:rsidR="00D05A0A" w:rsidRPr="00180B22" w:rsidRDefault="00D05A0A">
      <w:pPr>
        <w:numPr>
          <w:ilvl w:val="0"/>
          <w:numId w:val="72"/>
        </w:numPr>
        <w:jc w:val="both"/>
        <w:rPr>
          <w:b/>
          <w:bCs/>
          <w:iCs/>
          <w:sz w:val="22"/>
          <w:szCs w:val="22"/>
        </w:rPr>
      </w:pPr>
      <w:r w:rsidRPr="00180B22">
        <w:rPr>
          <w:b/>
          <w:bCs/>
          <w:iCs/>
          <w:sz w:val="22"/>
          <w:szCs w:val="22"/>
        </w:rPr>
        <w:t xml:space="preserve">uciążliwości dla środowiska </w:t>
      </w:r>
      <w:r w:rsidRPr="00180B22">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p>
    <w:p w14:paraId="07217075" w14:textId="335B0F50" w:rsidR="00D05A0A" w:rsidRPr="00834D73" w:rsidRDefault="00D05A0A">
      <w:pPr>
        <w:numPr>
          <w:ilvl w:val="0"/>
          <w:numId w:val="72"/>
        </w:numPr>
        <w:jc w:val="both"/>
        <w:rPr>
          <w:b/>
          <w:bCs/>
          <w:iCs/>
          <w:sz w:val="22"/>
          <w:szCs w:val="22"/>
        </w:rPr>
      </w:pPr>
      <w:r w:rsidRPr="00180B22">
        <w:rPr>
          <w:b/>
          <w:bCs/>
          <w:iCs/>
          <w:sz w:val="22"/>
          <w:szCs w:val="22"/>
        </w:rPr>
        <w:t xml:space="preserve">nieuciążliwej działalności gospodarczej, </w:t>
      </w:r>
      <w:r w:rsidRPr="00834D73">
        <w:rPr>
          <w:b/>
          <w:bCs/>
          <w:iCs/>
          <w:sz w:val="22"/>
          <w:szCs w:val="22"/>
        </w:rPr>
        <w:t xml:space="preserve">nieuciążliwych usługach, nieuciążliwym rzemiośle </w:t>
      </w:r>
      <w:r w:rsidRPr="00834D73">
        <w:rPr>
          <w:bCs/>
          <w:iCs/>
          <w:sz w:val="22"/>
          <w:szCs w:val="22"/>
        </w:rPr>
        <w:t xml:space="preserve">– należy przez to rozumieć działalność, której </w:t>
      </w:r>
      <w:r w:rsidR="00B808E9" w:rsidRPr="00834D73">
        <w:rPr>
          <w:bCs/>
          <w:iCs/>
          <w:sz w:val="22"/>
          <w:szCs w:val="22"/>
        </w:rPr>
        <w:t>eksploatacja instalacji</w:t>
      </w:r>
      <w:r w:rsidRPr="00834D73">
        <w:rPr>
          <w:bCs/>
          <w:iCs/>
          <w:sz w:val="22"/>
          <w:szCs w:val="22"/>
        </w:rPr>
        <w:t xml:space="preserve"> nie powoduje przekroczenia standardów jakości środowiska określonych w przepisach odrębnych;</w:t>
      </w:r>
    </w:p>
    <w:p w14:paraId="503C5653" w14:textId="4DCFE286" w:rsidR="00180B22" w:rsidRPr="00180B22" w:rsidRDefault="00180B22">
      <w:pPr>
        <w:numPr>
          <w:ilvl w:val="0"/>
          <w:numId w:val="72"/>
        </w:numPr>
        <w:jc w:val="both"/>
        <w:rPr>
          <w:iCs/>
          <w:sz w:val="22"/>
          <w:szCs w:val="22"/>
        </w:rPr>
      </w:pPr>
      <w:r w:rsidRPr="00834D73">
        <w:rPr>
          <w:b/>
          <w:bCs/>
          <w:iCs/>
          <w:sz w:val="22"/>
          <w:szCs w:val="22"/>
        </w:rPr>
        <w:t>pasie technologicznym</w:t>
      </w:r>
      <w:r w:rsidRPr="00834D73">
        <w:rPr>
          <w:iCs/>
          <w:sz w:val="22"/>
          <w:szCs w:val="22"/>
        </w:rPr>
        <w:t xml:space="preserve"> – należy przez to rozumieć obszar, w którym</w:t>
      </w:r>
      <w:r w:rsidRPr="00180B22">
        <w:rPr>
          <w:iCs/>
          <w:sz w:val="22"/>
          <w:szCs w:val="22"/>
        </w:rPr>
        <w:t xml:space="preserve"> występują szczególne ograniczenia w zagospodarowaniu terenu.</w:t>
      </w:r>
    </w:p>
    <w:p w14:paraId="497CB519" w14:textId="77777777" w:rsidR="00180B22" w:rsidRPr="00DC5AB3" w:rsidRDefault="00180B22" w:rsidP="00180B22">
      <w:pPr>
        <w:ind w:left="360"/>
        <w:jc w:val="both"/>
        <w:rPr>
          <w:b/>
          <w:bCs/>
          <w:iCs/>
          <w:sz w:val="22"/>
          <w:szCs w:val="22"/>
        </w:rPr>
      </w:pPr>
    </w:p>
    <w:p w14:paraId="46852E6D" w14:textId="6CB77440" w:rsidR="00D05A0A" w:rsidRPr="00180B22" w:rsidRDefault="00D05A0A" w:rsidP="0003235B">
      <w:pPr>
        <w:pStyle w:val="Tekstpodstawowy2"/>
        <w:jc w:val="both"/>
        <w:rPr>
          <w:color w:val="auto"/>
          <w:sz w:val="22"/>
          <w:szCs w:val="22"/>
        </w:rPr>
      </w:pPr>
      <w:r w:rsidRPr="00DC5AB3">
        <w:rPr>
          <w:color w:val="auto"/>
          <w:sz w:val="22"/>
          <w:szCs w:val="22"/>
        </w:rPr>
        <w:t xml:space="preserve">Na terenach oznaczonych jako </w:t>
      </w:r>
      <w:r w:rsidR="00180B22" w:rsidRPr="00DC5AB3">
        <w:rPr>
          <w:color w:val="auto"/>
          <w:sz w:val="22"/>
          <w:szCs w:val="22"/>
        </w:rPr>
        <w:t>RZM</w:t>
      </w:r>
      <w:r w:rsidRPr="00DC5AB3">
        <w:rPr>
          <w:color w:val="auto"/>
          <w:sz w:val="22"/>
          <w:szCs w:val="22"/>
        </w:rPr>
        <w:t xml:space="preserve"> dopuszczono lokalizację usług agroturystycznych.</w:t>
      </w:r>
    </w:p>
    <w:p w14:paraId="3D517F40" w14:textId="77777777" w:rsidR="00D05A0A" w:rsidRPr="00BE6265" w:rsidRDefault="00D05A0A" w:rsidP="0003235B">
      <w:pPr>
        <w:pStyle w:val="Tekstpodstawowy2"/>
        <w:jc w:val="both"/>
        <w:rPr>
          <w:color w:val="auto"/>
          <w:highlight w:val="yellow"/>
        </w:rPr>
      </w:pPr>
    </w:p>
    <w:p w14:paraId="71BBF0E8" w14:textId="63E6E29A" w:rsidR="00963481" w:rsidRPr="00180B22" w:rsidRDefault="00963481" w:rsidP="0003235B">
      <w:pPr>
        <w:pStyle w:val="Tekstpodstawowy2"/>
        <w:ind w:firstLine="708"/>
        <w:jc w:val="both"/>
        <w:rPr>
          <w:color w:val="auto"/>
          <w:sz w:val="22"/>
          <w:szCs w:val="22"/>
        </w:rPr>
      </w:pPr>
      <w:r w:rsidRPr="00180B22">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 (za wyjątkiem inwestycji celu publicznego z zakresu łączności publicznej). Dla zachowania ładu przestrzennego naziemne obiekty łączności publicznej należy stosownie wkomponować w projektowane i istniejące zagospodarowanie.</w:t>
      </w:r>
    </w:p>
    <w:p w14:paraId="5215DCBB" w14:textId="77777777" w:rsidR="00963481" w:rsidRPr="0049286F" w:rsidRDefault="00963481" w:rsidP="0003235B">
      <w:pPr>
        <w:pStyle w:val="Tekstpodstawowy2"/>
        <w:ind w:firstLine="360"/>
        <w:jc w:val="both"/>
        <w:rPr>
          <w:color w:val="auto"/>
        </w:rPr>
      </w:pPr>
    </w:p>
    <w:p w14:paraId="2BC1D3DE" w14:textId="77777777" w:rsidR="00963481" w:rsidRPr="0049286F" w:rsidRDefault="00963481" w:rsidP="0003235B">
      <w:pPr>
        <w:pStyle w:val="Tekstpodstawowy2"/>
        <w:ind w:firstLine="360"/>
        <w:jc w:val="both"/>
        <w:rPr>
          <w:color w:val="auto"/>
          <w:sz w:val="22"/>
          <w:szCs w:val="22"/>
        </w:rPr>
      </w:pPr>
      <w:r w:rsidRPr="0049286F">
        <w:rPr>
          <w:color w:val="auto"/>
          <w:sz w:val="22"/>
          <w:szCs w:val="22"/>
        </w:rPr>
        <w:t>W planie sformułowano następujące zasady ochrony środowiska, przyrody i krajobrazu kulturowego:</w:t>
      </w:r>
    </w:p>
    <w:p w14:paraId="708E1A60" w14:textId="45E8B58F" w:rsidR="0049286F" w:rsidRPr="0049286F" w:rsidRDefault="0049286F">
      <w:pPr>
        <w:numPr>
          <w:ilvl w:val="0"/>
          <w:numId w:val="73"/>
        </w:numPr>
        <w:tabs>
          <w:tab w:val="clear" w:pos="1250"/>
          <w:tab w:val="num" w:pos="1134"/>
        </w:tabs>
        <w:ind w:left="1134" w:hanging="425"/>
        <w:jc w:val="both"/>
        <w:rPr>
          <w:rFonts w:eastAsia="Calibri"/>
          <w:sz w:val="22"/>
          <w:szCs w:val="22"/>
          <w:lang w:eastAsia="en-US"/>
        </w:rPr>
      </w:pPr>
      <w:bookmarkStart w:id="41" w:name="_Hlk50292167"/>
      <w:bookmarkStart w:id="42" w:name="_Hlk514073575"/>
      <w:r w:rsidRPr="0049286F">
        <w:rPr>
          <w:rFonts w:eastAsia="Calibri"/>
          <w:sz w:val="22"/>
          <w:szCs w:val="22"/>
          <w:lang w:eastAsia="en-US"/>
        </w:rPr>
        <w:t xml:space="preserve">dla terenu </w:t>
      </w:r>
      <w:r w:rsidR="00DC5AB3">
        <w:rPr>
          <w:rFonts w:eastAsia="Calibri"/>
          <w:sz w:val="22"/>
          <w:szCs w:val="22"/>
          <w:lang w:eastAsia="en-US"/>
        </w:rPr>
        <w:t>6</w:t>
      </w:r>
      <w:r w:rsidRPr="0049286F">
        <w:rPr>
          <w:rFonts w:eastAsia="Calibri"/>
          <w:sz w:val="22"/>
          <w:szCs w:val="22"/>
          <w:lang w:eastAsia="en-US"/>
        </w:rPr>
        <w:t>.MN położonego w granicach obszaru chronionego krajobrazu „Dąbrowy Krotoszyńskie Baszków Rochy” obowiązuje nakaz przestrzegania regulacji zawartych w obowiązujących przepisach;</w:t>
      </w:r>
    </w:p>
    <w:p w14:paraId="1696CA24" w14:textId="1316F802" w:rsidR="0049286F" w:rsidRPr="0049286F" w:rsidRDefault="0049286F">
      <w:pPr>
        <w:numPr>
          <w:ilvl w:val="0"/>
          <w:numId w:val="73"/>
        </w:numPr>
        <w:tabs>
          <w:tab w:val="clear" w:pos="1250"/>
          <w:tab w:val="num" w:pos="1134"/>
        </w:tabs>
        <w:ind w:left="1134" w:hanging="425"/>
        <w:jc w:val="both"/>
        <w:rPr>
          <w:rFonts w:eastAsia="Calibri"/>
          <w:sz w:val="22"/>
          <w:szCs w:val="22"/>
          <w:lang w:eastAsia="en-US"/>
        </w:rPr>
      </w:pPr>
      <w:r w:rsidRPr="0049286F">
        <w:rPr>
          <w:rFonts w:eastAsia="Calibri"/>
          <w:sz w:val="22"/>
          <w:szCs w:val="22"/>
          <w:lang w:eastAsia="en-US"/>
        </w:rPr>
        <w:t>dopuszcza się lokalizację przedsięwzięć mogących potencjalnie znacząco oddziaływać na środowisko w rozumieniu przepisów odrębnych</w:t>
      </w:r>
      <w:r w:rsidR="00834D73">
        <w:rPr>
          <w:rFonts w:eastAsia="Calibri"/>
          <w:sz w:val="22"/>
          <w:szCs w:val="22"/>
          <w:lang w:eastAsia="en-US"/>
        </w:rPr>
        <w:t>;</w:t>
      </w:r>
    </w:p>
    <w:p w14:paraId="31D584E5" w14:textId="77777777" w:rsidR="0049286F" w:rsidRPr="0049286F" w:rsidRDefault="0049286F">
      <w:pPr>
        <w:numPr>
          <w:ilvl w:val="0"/>
          <w:numId w:val="73"/>
        </w:numPr>
        <w:tabs>
          <w:tab w:val="clear" w:pos="1250"/>
          <w:tab w:val="num" w:pos="1134"/>
        </w:tabs>
        <w:ind w:left="1134" w:hanging="425"/>
        <w:jc w:val="both"/>
        <w:rPr>
          <w:rFonts w:eastAsia="Calibri"/>
          <w:sz w:val="22"/>
          <w:szCs w:val="22"/>
          <w:lang w:eastAsia="en-US"/>
        </w:rPr>
      </w:pPr>
      <w:r w:rsidRPr="0049286F">
        <w:rPr>
          <w:rFonts w:eastAsia="Calibri"/>
          <w:sz w:val="22"/>
          <w:szCs w:val="22"/>
          <w:lang w:eastAsia="en-US"/>
        </w:rPr>
        <w:t>zakazuje się lokalizacji nowych przedsięwzięć mogących zawsze znacząco oddziaływać na środowisko w rozumieniu przepisów odrębnych, z wyjątkiem:</w:t>
      </w:r>
    </w:p>
    <w:p w14:paraId="67581969" w14:textId="77777777" w:rsidR="0049286F" w:rsidRPr="0049286F" w:rsidRDefault="0049286F">
      <w:pPr>
        <w:numPr>
          <w:ilvl w:val="0"/>
          <w:numId w:val="75"/>
        </w:numPr>
        <w:tabs>
          <w:tab w:val="clear" w:pos="2236"/>
          <w:tab w:val="num" w:pos="1560"/>
        </w:tabs>
        <w:ind w:left="1560" w:hanging="426"/>
        <w:jc w:val="both"/>
        <w:rPr>
          <w:bCs/>
          <w:sz w:val="22"/>
          <w:szCs w:val="22"/>
        </w:rPr>
      </w:pPr>
      <w:r w:rsidRPr="0049286F">
        <w:rPr>
          <w:bCs/>
          <w:sz w:val="22"/>
          <w:szCs w:val="22"/>
        </w:rPr>
        <w:lastRenderedPageBreak/>
        <w:t xml:space="preserve">inwestycji celu publicznego, </w:t>
      </w:r>
    </w:p>
    <w:p w14:paraId="39D3B147" w14:textId="77777777" w:rsidR="0049286F" w:rsidRPr="0049286F" w:rsidRDefault="0049286F">
      <w:pPr>
        <w:numPr>
          <w:ilvl w:val="0"/>
          <w:numId w:val="75"/>
        </w:numPr>
        <w:tabs>
          <w:tab w:val="clear" w:pos="2236"/>
          <w:tab w:val="num" w:pos="1560"/>
        </w:tabs>
        <w:ind w:left="1560" w:hanging="426"/>
        <w:jc w:val="both"/>
        <w:rPr>
          <w:bCs/>
          <w:sz w:val="22"/>
          <w:szCs w:val="22"/>
        </w:rPr>
      </w:pPr>
      <w:r w:rsidRPr="0049286F">
        <w:rPr>
          <w:bCs/>
          <w:sz w:val="22"/>
          <w:szCs w:val="22"/>
        </w:rPr>
        <w:t xml:space="preserve">obiektów i urządzeń w zakresie zaopatrzenia terenów w niezbędną komunikację oraz infrastrukturę techniczną, </w:t>
      </w:r>
    </w:p>
    <w:p w14:paraId="0944CC5C" w14:textId="77777777" w:rsidR="0049286F" w:rsidRPr="0049286F" w:rsidRDefault="0049286F">
      <w:pPr>
        <w:numPr>
          <w:ilvl w:val="0"/>
          <w:numId w:val="75"/>
        </w:numPr>
        <w:tabs>
          <w:tab w:val="clear" w:pos="2236"/>
          <w:tab w:val="num" w:pos="1560"/>
        </w:tabs>
        <w:ind w:left="1560" w:hanging="426"/>
        <w:jc w:val="both"/>
        <w:rPr>
          <w:bCs/>
          <w:sz w:val="22"/>
          <w:szCs w:val="22"/>
        </w:rPr>
      </w:pPr>
      <w:r w:rsidRPr="0049286F">
        <w:rPr>
          <w:bCs/>
          <w:sz w:val="22"/>
          <w:szCs w:val="22"/>
        </w:rPr>
        <w:t>istniejącej zabudowy, której działalność już wymaga oceny oddziaływania na środowisko oraz aktualnie zalicza się do przedsięwzięć mogących zawsze znacząco oddziaływać na środowisko,</w:t>
      </w:r>
    </w:p>
    <w:bookmarkEnd w:id="41"/>
    <w:p w14:paraId="4CB84471" w14:textId="77777777" w:rsidR="0049286F" w:rsidRPr="0049286F" w:rsidRDefault="0049286F">
      <w:pPr>
        <w:numPr>
          <w:ilvl w:val="0"/>
          <w:numId w:val="73"/>
        </w:numPr>
        <w:tabs>
          <w:tab w:val="clear" w:pos="1250"/>
          <w:tab w:val="num" w:pos="1134"/>
        </w:tabs>
        <w:ind w:left="1134" w:hanging="425"/>
        <w:jc w:val="both"/>
        <w:rPr>
          <w:bCs/>
          <w:sz w:val="22"/>
          <w:szCs w:val="22"/>
        </w:rPr>
      </w:pPr>
      <w:r w:rsidRPr="0049286F">
        <w:rPr>
          <w:bCs/>
          <w:sz w:val="22"/>
          <w:szCs w:val="22"/>
        </w:rPr>
        <w:t>ustala się nakaz:</w:t>
      </w:r>
    </w:p>
    <w:p w14:paraId="542687D4" w14:textId="77777777" w:rsidR="0049286F" w:rsidRPr="0049286F" w:rsidRDefault="0049286F">
      <w:pPr>
        <w:numPr>
          <w:ilvl w:val="0"/>
          <w:numId w:val="93"/>
        </w:numPr>
        <w:tabs>
          <w:tab w:val="clear" w:pos="1494"/>
          <w:tab w:val="left" w:pos="1560"/>
        </w:tabs>
        <w:ind w:left="1560" w:hanging="426"/>
        <w:jc w:val="both"/>
        <w:rPr>
          <w:bCs/>
          <w:sz w:val="22"/>
          <w:szCs w:val="22"/>
        </w:rPr>
      </w:pPr>
      <w:bookmarkStart w:id="43" w:name="_Hlk514073539"/>
      <w:bookmarkEnd w:id="42"/>
      <w:r w:rsidRPr="0049286F">
        <w:rPr>
          <w:bCs/>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6535B59E" w14:textId="77777777" w:rsidR="0049286F" w:rsidRPr="0049286F" w:rsidRDefault="0049286F">
      <w:pPr>
        <w:numPr>
          <w:ilvl w:val="0"/>
          <w:numId w:val="93"/>
        </w:numPr>
        <w:tabs>
          <w:tab w:val="clear" w:pos="1494"/>
          <w:tab w:val="left" w:pos="1560"/>
        </w:tabs>
        <w:ind w:left="1560" w:hanging="426"/>
        <w:jc w:val="both"/>
        <w:rPr>
          <w:bCs/>
          <w:sz w:val="22"/>
          <w:szCs w:val="22"/>
        </w:rPr>
      </w:pPr>
      <w:r w:rsidRPr="0049286F">
        <w:rPr>
          <w:bCs/>
          <w:sz w:val="22"/>
          <w:szCs w:val="22"/>
        </w:rPr>
        <w:t xml:space="preserve">rozplantowania mas ziemnych, w szczególności odłożonej warstwy humusu, dla ukształtowania terenów zieleni lub ich wywóz zgodnie z obowiązującymi przepisami, </w:t>
      </w:r>
    </w:p>
    <w:p w14:paraId="588553ED" w14:textId="77777777" w:rsidR="0049286F" w:rsidRPr="0049286F" w:rsidRDefault="0049286F">
      <w:pPr>
        <w:numPr>
          <w:ilvl w:val="0"/>
          <w:numId w:val="93"/>
        </w:numPr>
        <w:tabs>
          <w:tab w:val="clear" w:pos="1494"/>
          <w:tab w:val="left" w:pos="1560"/>
        </w:tabs>
        <w:ind w:left="1560" w:hanging="426"/>
        <w:jc w:val="both"/>
        <w:rPr>
          <w:bCs/>
          <w:sz w:val="22"/>
          <w:szCs w:val="22"/>
        </w:rPr>
      </w:pPr>
      <w:r w:rsidRPr="0049286F">
        <w:rPr>
          <w:bCs/>
          <w:sz w:val="22"/>
          <w:szCs w:val="22"/>
        </w:rPr>
        <w:t xml:space="preserve">prowadzenia prawidłowej gospodarki wodno-ściekowej oraz zachowanie wszelkich przepisów i norm w zakresie ochrony wód powierzchniowych i podziemnych, </w:t>
      </w:r>
    </w:p>
    <w:p w14:paraId="0DF189A9" w14:textId="77777777" w:rsidR="0049286F" w:rsidRPr="0049286F" w:rsidRDefault="0049286F">
      <w:pPr>
        <w:numPr>
          <w:ilvl w:val="0"/>
          <w:numId w:val="93"/>
        </w:numPr>
        <w:tabs>
          <w:tab w:val="clear" w:pos="1494"/>
          <w:tab w:val="left" w:pos="1560"/>
        </w:tabs>
        <w:ind w:left="1560" w:hanging="426"/>
        <w:jc w:val="both"/>
        <w:rPr>
          <w:bCs/>
          <w:sz w:val="22"/>
          <w:szCs w:val="22"/>
        </w:rPr>
      </w:pPr>
      <w:r w:rsidRPr="0049286F">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063AD4B7" w14:textId="77777777" w:rsidR="0049286F" w:rsidRPr="0049286F" w:rsidRDefault="0049286F">
      <w:pPr>
        <w:numPr>
          <w:ilvl w:val="0"/>
          <w:numId w:val="93"/>
        </w:numPr>
        <w:tabs>
          <w:tab w:val="clear" w:pos="1494"/>
          <w:tab w:val="left" w:pos="1560"/>
        </w:tabs>
        <w:ind w:left="1560" w:hanging="426"/>
        <w:jc w:val="both"/>
        <w:rPr>
          <w:bCs/>
          <w:sz w:val="22"/>
          <w:szCs w:val="22"/>
        </w:rPr>
      </w:pPr>
      <w:r w:rsidRPr="0049286F">
        <w:rPr>
          <w:bCs/>
          <w:sz w:val="22"/>
          <w:szCs w:val="22"/>
        </w:rPr>
        <w:t>zapewnienia pasów o szerokości min. 3,0 m od granicy rowów melioracyjnych i rzek wolnych od zabudowy kubaturowej i ogniw fotowoltaicznych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w:t>
      </w:r>
    </w:p>
    <w:p w14:paraId="19FF2C6D" w14:textId="77777777" w:rsidR="0049286F" w:rsidRPr="0049286F" w:rsidRDefault="0049286F">
      <w:pPr>
        <w:numPr>
          <w:ilvl w:val="0"/>
          <w:numId w:val="93"/>
        </w:numPr>
        <w:tabs>
          <w:tab w:val="clear" w:pos="1494"/>
          <w:tab w:val="left" w:pos="1560"/>
        </w:tabs>
        <w:ind w:left="1560" w:hanging="426"/>
        <w:jc w:val="both"/>
        <w:rPr>
          <w:bCs/>
          <w:sz w:val="22"/>
          <w:szCs w:val="22"/>
        </w:rPr>
      </w:pPr>
      <w:bookmarkStart w:id="44" w:name="_Hlk55310887"/>
      <w:r w:rsidRPr="0049286F">
        <w:rPr>
          <w:bCs/>
          <w:sz w:val="22"/>
          <w:szCs w:val="22"/>
        </w:rPr>
        <w:t>zapewnienia standardów akustycznych dla terenów podlegających ochronie akustycznej:</w:t>
      </w:r>
    </w:p>
    <w:p w14:paraId="6D58110F" w14:textId="77777777" w:rsidR="0049286F" w:rsidRPr="0049286F" w:rsidRDefault="0049286F">
      <w:pPr>
        <w:numPr>
          <w:ilvl w:val="0"/>
          <w:numId w:val="96"/>
        </w:numPr>
        <w:ind w:left="1985" w:hanging="425"/>
        <w:jc w:val="both"/>
        <w:rPr>
          <w:bCs/>
          <w:sz w:val="22"/>
          <w:szCs w:val="22"/>
        </w:rPr>
      </w:pPr>
      <w:r w:rsidRPr="0049286F">
        <w:rPr>
          <w:bCs/>
          <w:sz w:val="22"/>
          <w:szCs w:val="22"/>
        </w:rPr>
        <w:t xml:space="preserve">jak dla terenów zabudowy mieszkaniowej jednorodzinnej (tereny oznaczone symbolem MN), </w:t>
      </w:r>
    </w:p>
    <w:p w14:paraId="669366E1" w14:textId="0FE98BA4" w:rsidR="0049286F" w:rsidRPr="0049286F" w:rsidRDefault="0049286F">
      <w:pPr>
        <w:numPr>
          <w:ilvl w:val="0"/>
          <w:numId w:val="96"/>
        </w:numPr>
        <w:ind w:left="1985" w:hanging="425"/>
        <w:jc w:val="both"/>
        <w:rPr>
          <w:bCs/>
          <w:sz w:val="22"/>
          <w:szCs w:val="22"/>
        </w:rPr>
      </w:pPr>
      <w:r w:rsidRPr="0049286F">
        <w:rPr>
          <w:bCs/>
          <w:sz w:val="22"/>
          <w:szCs w:val="22"/>
        </w:rPr>
        <w:t xml:space="preserve">jak dla </w:t>
      </w:r>
      <w:r>
        <w:rPr>
          <w:bCs/>
          <w:sz w:val="22"/>
          <w:szCs w:val="22"/>
        </w:rPr>
        <w:t>terenów</w:t>
      </w:r>
      <w:r w:rsidRPr="0049286F">
        <w:rPr>
          <w:bCs/>
          <w:sz w:val="22"/>
          <w:szCs w:val="22"/>
        </w:rPr>
        <w:t xml:space="preserve"> mieszkaniowo-usługow</w:t>
      </w:r>
      <w:r>
        <w:rPr>
          <w:bCs/>
          <w:sz w:val="22"/>
          <w:szCs w:val="22"/>
        </w:rPr>
        <w:t>ych</w:t>
      </w:r>
      <w:r w:rsidRPr="0049286F">
        <w:rPr>
          <w:bCs/>
          <w:sz w:val="22"/>
          <w:szCs w:val="22"/>
        </w:rPr>
        <w:t xml:space="preserve"> (tereny oznaczone symbolem MN_U), </w:t>
      </w:r>
    </w:p>
    <w:p w14:paraId="1807A303" w14:textId="44B52B42" w:rsidR="00ED7612" w:rsidRPr="00642825" w:rsidRDefault="00ED7612" w:rsidP="00ED7612">
      <w:pPr>
        <w:numPr>
          <w:ilvl w:val="0"/>
          <w:numId w:val="96"/>
        </w:numPr>
        <w:ind w:left="1843" w:hanging="283"/>
        <w:jc w:val="both"/>
        <w:rPr>
          <w:sz w:val="22"/>
          <w:szCs w:val="22"/>
        </w:rPr>
      </w:pPr>
      <w:r w:rsidRPr="00642825">
        <w:rPr>
          <w:sz w:val="22"/>
          <w:szCs w:val="22"/>
        </w:rPr>
        <w:t>     na terenie oznaczonym symbolem UZ-UK-UA:</w:t>
      </w:r>
    </w:p>
    <w:p w14:paraId="78056102" w14:textId="77777777" w:rsidR="00ED7612" w:rsidRPr="00642825" w:rsidRDefault="00ED7612" w:rsidP="00ED7612">
      <w:pPr>
        <w:ind w:left="2214"/>
        <w:jc w:val="both"/>
        <w:rPr>
          <w:sz w:val="22"/>
          <w:szCs w:val="22"/>
        </w:rPr>
      </w:pPr>
      <w:r w:rsidRPr="00642825">
        <w:rPr>
          <w:sz w:val="22"/>
          <w:szCs w:val="22"/>
        </w:rPr>
        <w:t>·         dla terenów usług zdrowia i pomocy społecznej (UZ) – jak dla terenów domów opieki społecznej,</w:t>
      </w:r>
    </w:p>
    <w:p w14:paraId="01678F67" w14:textId="77777777" w:rsidR="00ED7612" w:rsidRPr="00642825" w:rsidRDefault="00ED7612" w:rsidP="00ED7612">
      <w:pPr>
        <w:ind w:left="2214"/>
        <w:jc w:val="both"/>
        <w:rPr>
          <w:sz w:val="22"/>
          <w:szCs w:val="22"/>
        </w:rPr>
      </w:pPr>
      <w:r w:rsidRPr="00642825">
        <w:rPr>
          <w:sz w:val="22"/>
          <w:szCs w:val="22"/>
        </w:rPr>
        <w:t>·         dla terenów usług kultury i rozrywki (UK) – jak dla jak dla terenów zabudowy związanej ze stałym lub czasowym pobytem dzieci i młodzieży,</w:t>
      </w:r>
    </w:p>
    <w:p w14:paraId="7CF517B0" w14:textId="2534E6E7" w:rsidR="00ED7612" w:rsidRPr="00642825" w:rsidRDefault="00ED7612" w:rsidP="00ED7612">
      <w:pPr>
        <w:numPr>
          <w:ilvl w:val="0"/>
          <w:numId w:val="96"/>
        </w:numPr>
        <w:ind w:left="1985"/>
        <w:jc w:val="both"/>
        <w:rPr>
          <w:sz w:val="22"/>
          <w:szCs w:val="22"/>
        </w:rPr>
      </w:pPr>
      <w:r w:rsidRPr="00642825">
        <w:rPr>
          <w:sz w:val="22"/>
          <w:szCs w:val="22"/>
        </w:rPr>
        <w:t>  na terenie oznaczonym symbolem UK-UA:</w:t>
      </w:r>
    </w:p>
    <w:p w14:paraId="619AC0C2" w14:textId="77777777" w:rsidR="00ED7612" w:rsidRPr="00642825" w:rsidRDefault="00ED7612" w:rsidP="00ED7612">
      <w:pPr>
        <w:ind w:left="2214"/>
        <w:jc w:val="both"/>
        <w:rPr>
          <w:sz w:val="22"/>
          <w:szCs w:val="22"/>
        </w:rPr>
      </w:pPr>
      <w:r w:rsidRPr="00642825">
        <w:rPr>
          <w:sz w:val="22"/>
          <w:szCs w:val="22"/>
        </w:rPr>
        <w:t>·         dla terenów usług kultury i rozrywki (UK) – jak dla jak dla terenów zabudowy związanej ze stałym lub czasowym pobytem dzieci i młodzieży,</w:t>
      </w:r>
    </w:p>
    <w:p w14:paraId="5F3D0D27" w14:textId="7966D9AA" w:rsidR="0049286F" w:rsidRPr="0049286F" w:rsidRDefault="0049286F">
      <w:pPr>
        <w:numPr>
          <w:ilvl w:val="0"/>
          <w:numId w:val="96"/>
        </w:numPr>
        <w:ind w:left="1985" w:hanging="425"/>
        <w:jc w:val="both"/>
        <w:rPr>
          <w:bCs/>
          <w:sz w:val="22"/>
          <w:szCs w:val="22"/>
        </w:rPr>
      </w:pPr>
      <w:r w:rsidRPr="0049286F">
        <w:rPr>
          <w:bCs/>
          <w:sz w:val="22"/>
          <w:szCs w:val="22"/>
        </w:rPr>
        <w:t xml:space="preserve">jak dla terenów zabudowy mieszkaniowej wielorodzinnej i zamieszkania zbiorowego oraz </w:t>
      </w:r>
      <w:r w:rsidRPr="00BD7A4E">
        <w:rPr>
          <w:bCs/>
          <w:sz w:val="22"/>
          <w:szCs w:val="22"/>
        </w:rPr>
        <w:t>terenów</w:t>
      </w:r>
      <w:r>
        <w:rPr>
          <w:bCs/>
          <w:sz w:val="22"/>
          <w:szCs w:val="22"/>
        </w:rPr>
        <w:t xml:space="preserve"> </w:t>
      </w:r>
      <w:r w:rsidRPr="0049286F">
        <w:rPr>
          <w:bCs/>
          <w:sz w:val="22"/>
          <w:szCs w:val="22"/>
        </w:rPr>
        <w:t xml:space="preserve">mieszkaniowo-usługowych (tereny oznaczone </w:t>
      </w:r>
      <w:r w:rsidR="00BD7A4E">
        <w:rPr>
          <w:bCs/>
          <w:sz w:val="22"/>
          <w:szCs w:val="22"/>
        </w:rPr>
        <w:t xml:space="preserve">symbolem </w:t>
      </w:r>
      <w:r w:rsidRPr="0049286F">
        <w:rPr>
          <w:bCs/>
          <w:sz w:val="22"/>
          <w:szCs w:val="22"/>
        </w:rPr>
        <w:t xml:space="preserve">MW_U), </w:t>
      </w:r>
    </w:p>
    <w:p w14:paraId="38CDF167" w14:textId="13B15962" w:rsidR="00DC5AB3" w:rsidRPr="00DC5AB3" w:rsidRDefault="0049286F" w:rsidP="00DC5AB3">
      <w:pPr>
        <w:numPr>
          <w:ilvl w:val="0"/>
          <w:numId w:val="96"/>
        </w:numPr>
        <w:ind w:left="1985" w:hanging="425"/>
        <w:jc w:val="both"/>
        <w:rPr>
          <w:bCs/>
          <w:sz w:val="22"/>
          <w:szCs w:val="22"/>
        </w:rPr>
      </w:pPr>
      <w:r w:rsidRPr="0049286F">
        <w:rPr>
          <w:bCs/>
          <w:sz w:val="22"/>
          <w:szCs w:val="22"/>
        </w:rPr>
        <w:t>jak dla terenów zabudowy zagrodowej (tereny oznaczone R</w:t>
      </w:r>
      <w:r w:rsidR="00BD7A4E">
        <w:rPr>
          <w:bCs/>
          <w:sz w:val="22"/>
          <w:szCs w:val="22"/>
        </w:rPr>
        <w:t>Z</w:t>
      </w:r>
      <w:r w:rsidRPr="0049286F">
        <w:rPr>
          <w:bCs/>
          <w:sz w:val="22"/>
          <w:szCs w:val="22"/>
        </w:rPr>
        <w:t>M) - zgodnie z przepisami odrębnymi;</w:t>
      </w:r>
    </w:p>
    <w:bookmarkEnd w:id="44"/>
    <w:p w14:paraId="47FF0D08" w14:textId="77777777" w:rsidR="0049286F" w:rsidRPr="0049286F" w:rsidRDefault="0049286F">
      <w:pPr>
        <w:numPr>
          <w:ilvl w:val="0"/>
          <w:numId w:val="93"/>
        </w:numPr>
        <w:tabs>
          <w:tab w:val="clear" w:pos="1494"/>
          <w:tab w:val="num" w:pos="1560"/>
        </w:tabs>
        <w:ind w:left="1560" w:hanging="426"/>
        <w:jc w:val="both"/>
        <w:rPr>
          <w:bCs/>
          <w:sz w:val="22"/>
          <w:szCs w:val="22"/>
        </w:rPr>
      </w:pPr>
      <w:r w:rsidRPr="0049286F">
        <w:rPr>
          <w:bCs/>
          <w:sz w:val="22"/>
          <w:szCs w:val="22"/>
        </w:rPr>
        <w:t xml:space="preserve">w przypadku wystąpienia przekroczenia dopuszczalnych poziomów hałasu, zastosowania środków technicznych i technologicznych, które zapewnią obniżenie poziomu hałasu do poziomów dopuszczalnych;  </w:t>
      </w:r>
    </w:p>
    <w:p w14:paraId="1EA3BE8E" w14:textId="1B90F9F5" w:rsidR="0049286F" w:rsidRPr="0049286F" w:rsidRDefault="0049286F">
      <w:pPr>
        <w:numPr>
          <w:ilvl w:val="0"/>
          <w:numId w:val="93"/>
        </w:numPr>
        <w:tabs>
          <w:tab w:val="clear" w:pos="1494"/>
          <w:tab w:val="num" w:pos="1560"/>
        </w:tabs>
        <w:ind w:left="1560" w:hanging="426"/>
        <w:jc w:val="both"/>
        <w:rPr>
          <w:bCs/>
          <w:sz w:val="22"/>
          <w:szCs w:val="22"/>
        </w:rPr>
      </w:pPr>
      <w:r w:rsidRPr="0049286F">
        <w:rPr>
          <w:bCs/>
          <w:sz w:val="22"/>
          <w:szCs w:val="22"/>
        </w:rPr>
        <w:t>obowiązuje pokrycie zielenią powierzchni niezabudowanych i nieutwardzonych, realizacja zwartej zieleni izolacyjnej niskopiennej</w:t>
      </w:r>
      <w:r w:rsidR="003701E7">
        <w:rPr>
          <w:bCs/>
          <w:sz w:val="22"/>
          <w:szCs w:val="22"/>
        </w:rPr>
        <w:t xml:space="preserve"> (w szczególności gatunkami rodzimymi)</w:t>
      </w:r>
      <w:r w:rsidRPr="0049286F">
        <w:rPr>
          <w:bCs/>
          <w:sz w:val="22"/>
          <w:szCs w:val="22"/>
        </w:rPr>
        <w:t xml:space="preserve"> oraz stosowanie nowoczesnych rozwiązań technicznych neutralizujących negatywny wpływ na przyległy teren;</w:t>
      </w:r>
    </w:p>
    <w:p w14:paraId="0AD20E7A" w14:textId="77777777" w:rsidR="0049286F" w:rsidRPr="0049286F" w:rsidRDefault="0049286F">
      <w:pPr>
        <w:numPr>
          <w:ilvl w:val="0"/>
          <w:numId w:val="93"/>
        </w:numPr>
        <w:tabs>
          <w:tab w:val="clear" w:pos="1494"/>
          <w:tab w:val="num" w:pos="1560"/>
        </w:tabs>
        <w:ind w:left="1560" w:hanging="426"/>
        <w:jc w:val="both"/>
        <w:rPr>
          <w:bCs/>
          <w:sz w:val="22"/>
          <w:szCs w:val="22"/>
        </w:rPr>
      </w:pPr>
      <w:r w:rsidRPr="0049286F">
        <w:rPr>
          <w:bCs/>
          <w:sz w:val="22"/>
          <w:szCs w:val="22"/>
        </w:rPr>
        <w:lastRenderedPageBreak/>
        <w:t>zachowania odległości planowanych inwestycji od terenów leśnych zgodnie z przepisami odrębnymi,</w:t>
      </w:r>
    </w:p>
    <w:p w14:paraId="37821D56" w14:textId="77777777" w:rsidR="0049286F" w:rsidRPr="0049286F" w:rsidRDefault="0049286F">
      <w:pPr>
        <w:numPr>
          <w:ilvl w:val="0"/>
          <w:numId w:val="93"/>
        </w:numPr>
        <w:tabs>
          <w:tab w:val="clear" w:pos="1494"/>
          <w:tab w:val="left" w:pos="1560"/>
        </w:tabs>
        <w:ind w:left="1560" w:hanging="426"/>
        <w:jc w:val="both"/>
        <w:rPr>
          <w:bCs/>
          <w:sz w:val="22"/>
          <w:szCs w:val="22"/>
        </w:rPr>
      </w:pPr>
      <w:r w:rsidRPr="0049286F">
        <w:rPr>
          <w:sz w:val="22"/>
          <w:szCs w:val="22"/>
        </w:rPr>
        <w:t xml:space="preserve">w zakresie </w:t>
      </w:r>
      <w:r w:rsidRPr="0049286F">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15AC3CDE" w14:textId="77777777" w:rsidR="0049286F" w:rsidRPr="0049286F" w:rsidRDefault="0049286F">
      <w:pPr>
        <w:numPr>
          <w:ilvl w:val="0"/>
          <w:numId w:val="93"/>
        </w:numPr>
        <w:tabs>
          <w:tab w:val="clear" w:pos="1494"/>
          <w:tab w:val="left" w:pos="1560"/>
        </w:tabs>
        <w:ind w:left="1560" w:hanging="426"/>
        <w:jc w:val="both"/>
        <w:rPr>
          <w:bCs/>
          <w:sz w:val="22"/>
          <w:szCs w:val="22"/>
        </w:rPr>
      </w:pPr>
      <w:r w:rsidRPr="0049286F">
        <w:rPr>
          <w:bCs/>
          <w:sz w:val="22"/>
          <w:szCs w:val="22"/>
        </w:rPr>
        <w:t xml:space="preserve">w zakresie gospodarki odpadami: </w:t>
      </w:r>
    </w:p>
    <w:p w14:paraId="0BA7D536" w14:textId="77777777" w:rsidR="0049286F" w:rsidRPr="0049286F" w:rsidRDefault="0049286F">
      <w:pPr>
        <w:numPr>
          <w:ilvl w:val="0"/>
          <w:numId w:val="94"/>
        </w:numPr>
        <w:ind w:left="1985" w:hanging="425"/>
        <w:jc w:val="both"/>
        <w:rPr>
          <w:sz w:val="22"/>
          <w:szCs w:val="22"/>
        </w:rPr>
      </w:pPr>
      <w:r w:rsidRPr="0049286F">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40AB33D0" w14:textId="77777777" w:rsidR="0049286F" w:rsidRPr="0049286F" w:rsidRDefault="0049286F">
      <w:pPr>
        <w:numPr>
          <w:ilvl w:val="0"/>
          <w:numId w:val="94"/>
        </w:numPr>
        <w:ind w:left="1985" w:hanging="425"/>
        <w:jc w:val="both"/>
        <w:rPr>
          <w:sz w:val="22"/>
          <w:szCs w:val="22"/>
        </w:rPr>
      </w:pPr>
      <w:r w:rsidRPr="0049286F">
        <w:rPr>
          <w:sz w:val="22"/>
          <w:szCs w:val="22"/>
        </w:rPr>
        <w:t>zagospodarowanie odpadów innych niż komunalne na zasadach określonych w przepisach odrębnych,</w:t>
      </w:r>
    </w:p>
    <w:p w14:paraId="02EF7913" w14:textId="77777777" w:rsidR="0049286F" w:rsidRPr="0049286F" w:rsidRDefault="0049286F">
      <w:pPr>
        <w:numPr>
          <w:ilvl w:val="0"/>
          <w:numId w:val="94"/>
        </w:numPr>
        <w:ind w:left="1985" w:hanging="425"/>
        <w:jc w:val="both"/>
        <w:rPr>
          <w:sz w:val="22"/>
          <w:szCs w:val="22"/>
        </w:rPr>
      </w:pPr>
      <w:r w:rsidRPr="0049286F">
        <w:rPr>
          <w:sz w:val="22"/>
          <w:szCs w:val="22"/>
        </w:rPr>
        <w:t>sposób gromadzenia odpadów winien zabezpieczać środowisko przed zanieczyszczeniem;</w:t>
      </w:r>
    </w:p>
    <w:p w14:paraId="38047E75" w14:textId="77777777" w:rsidR="0049286F" w:rsidRPr="0049286F" w:rsidRDefault="0049286F">
      <w:pPr>
        <w:numPr>
          <w:ilvl w:val="0"/>
          <w:numId w:val="73"/>
        </w:numPr>
        <w:tabs>
          <w:tab w:val="clear" w:pos="1250"/>
          <w:tab w:val="num" w:pos="1134"/>
        </w:tabs>
        <w:ind w:left="1134" w:hanging="425"/>
        <w:jc w:val="both"/>
        <w:rPr>
          <w:bCs/>
          <w:sz w:val="22"/>
          <w:szCs w:val="22"/>
        </w:rPr>
      </w:pPr>
      <w:r w:rsidRPr="0049286F">
        <w:rPr>
          <w:bCs/>
          <w:sz w:val="22"/>
          <w:szCs w:val="22"/>
        </w:rPr>
        <w:t>ustala się zakaz:</w:t>
      </w:r>
    </w:p>
    <w:p w14:paraId="1F741CF5" w14:textId="77777777" w:rsidR="0049286F" w:rsidRPr="0049286F" w:rsidRDefault="0049286F">
      <w:pPr>
        <w:numPr>
          <w:ilvl w:val="0"/>
          <w:numId w:val="74"/>
        </w:numPr>
        <w:tabs>
          <w:tab w:val="clear" w:pos="2236"/>
          <w:tab w:val="left" w:pos="1560"/>
        </w:tabs>
        <w:ind w:left="1560" w:hanging="426"/>
        <w:jc w:val="both"/>
        <w:rPr>
          <w:bCs/>
          <w:sz w:val="22"/>
          <w:szCs w:val="22"/>
        </w:rPr>
      </w:pPr>
      <w:r w:rsidRPr="0049286F">
        <w:rPr>
          <w:bCs/>
          <w:sz w:val="22"/>
          <w:szCs w:val="22"/>
        </w:rPr>
        <w:t xml:space="preserve">lokalizacji obiektów i budynków tymczasowych, </w:t>
      </w:r>
    </w:p>
    <w:p w14:paraId="4487B44D" w14:textId="77777777" w:rsidR="0049286F" w:rsidRPr="0049286F" w:rsidRDefault="0049286F">
      <w:pPr>
        <w:numPr>
          <w:ilvl w:val="0"/>
          <w:numId w:val="74"/>
        </w:numPr>
        <w:tabs>
          <w:tab w:val="clear" w:pos="2236"/>
          <w:tab w:val="left" w:pos="1560"/>
        </w:tabs>
        <w:ind w:left="1560" w:hanging="426"/>
        <w:jc w:val="both"/>
        <w:rPr>
          <w:bCs/>
          <w:sz w:val="22"/>
          <w:szCs w:val="22"/>
        </w:rPr>
      </w:pPr>
      <w:r w:rsidRPr="0049286F">
        <w:rPr>
          <w:bCs/>
          <w:sz w:val="22"/>
          <w:szCs w:val="22"/>
        </w:rPr>
        <w:t>składowania na wolnym powietrzu materiałów mogących przenikać do gleb i wód gruntowych, powodujących odór oraz materiałów pylących.</w:t>
      </w:r>
    </w:p>
    <w:bookmarkEnd w:id="43"/>
    <w:p w14:paraId="07CF6D5E" w14:textId="77777777" w:rsidR="00963481" w:rsidRPr="00824B4B" w:rsidRDefault="00963481" w:rsidP="001C7BB7">
      <w:pPr>
        <w:autoSpaceDE w:val="0"/>
        <w:jc w:val="both"/>
        <w:rPr>
          <w:sz w:val="22"/>
          <w:szCs w:val="22"/>
        </w:rPr>
      </w:pPr>
    </w:p>
    <w:p w14:paraId="3BA352D1" w14:textId="0CB5C22B" w:rsidR="00963481" w:rsidRPr="00824B4B" w:rsidRDefault="00963481" w:rsidP="001C7BB7">
      <w:pPr>
        <w:pStyle w:val="Tekstpodstawowy2"/>
        <w:jc w:val="both"/>
        <w:rPr>
          <w:color w:val="auto"/>
          <w:sz w:val="22"/>
          <w:szCs w:val="22"/>
        </w:rPr>
      </w:pPr>
      <w:r w:rsidRPr="00824B4B">
        <w:rPr>
          <w:color w:val="auto"/>
          <w:sz w:val="22"/>
          <w:szCs w:val="22"/>
        </w:rPr>
        <w:t xml:space="preserve">Do istotnych środowiskowo zapisów </w:t>
      </w:r>
      <w:r w:rsidR="001C7BB7" w:rsidRPr="00824B4B">
        <w:rPr>
          <w:color w:val="auto"/>
          <w:sz w:val="22"/>
          <w:szCs w:val="22"/>
        </w:rPr>
        <w:t xml:space="preserve"> </w:t>
      </w:r>
      <w:r w:rsidRPr="00824B4B">
        <w:rPr>
          <w:color w:val="auto"/>
          <w:sz w:val="22"/>
          <w:szCs w:val="22"/>
        </w:rPr>
        <w:t>planu należą także:</w:t>
      </w:r>
    </w:p>
    <w:p w14:paraId="03ACE117" w14:textId="77777777" w:rsidR="00963481" w:rsidRPr="00834D73" w:rsidRDefault="00963481" w:rsidP="00531776">
      <w:pPr>
        <w:pStyle w:val="Listapunktowana"/>
      </w:pPr>
      <w:r w:rsidRPr="00824B4B">
        <w:t xml:space="preserve">ustalenie minimalnego wskaźnika powierzchni biologicznie czynnej dla terenów oznaczonych na </w:t>
      </w:r>
      <w:r w:rsidRPr="00834D73">
        <w:t>rysunku planu symbolami:</w:t>
      </w:r>
    </w:p>
    <w:p w14:paraId="3563E9CB" w14:textId="1CE01D3E" w:rsidR="00DA71E4" w:rsidRPr="00834D73" w:rsidRDefault="00824B4B" w:rsidP="007209C1">
      <w:pPr>
        <w:numPr>
          <w:ilvl w:val="0"/>
          <w:numId w:val="28"/>
        </w:numPr>
        <w:jc w:val="both"/>
        <w:rPr>
          <w:sz w:val="22"/>
          <w:szCs w:val="22"/>
        </w:rPr>
      </w:pPr>
      <w:bookmarkStart w:id="45" w:name="_Hlk5550844"/>
      <w:bookmarkStart w:id="46" w:name="_Hlk157591759"/>
      <w:r w:rsidRPr="00834D73">
        <w:rPr>
          <w:sz w:val="22"/>
          <w:szCs w:val="22"/>
        </w:rPr>
        <w:t>1</w:t>
      </w:r>
      <w:r w:rsidR="00DA71E4" w:rsidRPr="00834D73">
        <w:rPr>
          <w:sz w:val="22"/>
          <w:szCs w:val="22"/>
        </w:rPr>
        <w:t>MN-</w:t>
      </w:r>
      <w:r w:rsidRPr="00834D73">
        <w:rPr>
          <w:sz w:val="22"/>
          <w:szCs w:val="22"/>
        </w:rPr>
        <w:t xml:space="preserve"> </w:t>
      </w:r>
      <w:r w:rsidR="00AA411C" w:rsidRPr="00834D73">
        <w:rPr>
          <w:sz w:val="22"/>
          <w:szCs w:val="22"/>
        </w:rPr>
        <w:t>7</w:t>
      </w:r>
      <w:r w:rsidR="00DA71E4" w:rsidRPr="00834D73">
        <w:rPr>
          <w:sz w:val="22"/>
          <w:szCs w:val="22"/>
        </w:rPr>
        <w:t>MN</w:t>
      </w:r>
      <w:r w:rsidRPr="00834D73">
        <w:rPr>
          <w:sz w:val="22"/>
          <w:szCs w:val="22"/>
        </w:rPr>
        <w:t xml:space="preserve"> </w:t>
      </w:r>
      <w:r w:rsidR="00DA71E4" w:rsidRPr="00834D73">
        <w:rPr>
          <w:sz w:val="22"/>
          <w:szCs w:val="22"/>
        </w:rPr>
        <w:t xml:space="preserve">– min. </w:t>
      </w:r>
      <w:r w:rsidRPr="00834D73">
        <w:rPr>
          <w:sz w:val="22"/>
          <w:szCs w:val="22"/>
        </w:rPr>
        <w:t>4</w:t>
      </w:r>
      <w:r w:rsidR="00DA71E4" w:rsidRPr="00834D73">
        <w:rPr>
          <w:sz w:val="22"/>
          <w:szCs w:val="22"/>
        </w:rPr>
        <w:t>0% działki budowlanej,</w:t>
      </w:r>
    </w:p>
    <w:p w14:paraId="09EF4949" w14:textId="5CA8A320" w:rsidR="00963481" w:rsidRPr="00834D73" w:rsidRDefault="00824B4B" w:rsidP="007209C1">
      <w:pPr>
        <w:numPr>
          <w:ilvl w:val="0"/>
          <w:numId w:val="28"/>
        </w:numPr>
        <w:jc w:val="both"/>
        <w:rPr>
          <w:sz w:val="22"/>
          <w:szCs w:val="22"/>
        </w:rPr>
      </w:pPr>
      <w:r w:rsidRPr="00834D73">
        <w:rPr>
          <w:sz w:val="22"/>
          <w:szCs w:val="22"/>
        </w:rPr>
        <w:t xml:space="preserve">1MN_U – </w:t>
      </w:r>
      <w:r w:rsidR="00AA411C" w:rsidRPr="00834D73">
        <w:rPr>
          <w:sz w:val="22"/>
          <w:szCs w:val="22"/>
        </w:rPr>
        <w:t>9</w:t>
      </w:r>
      <w:r w:rsidRPr="00834D73">
        <w:rPr>
          <w:sz w:val="22"/>
          <w:szCs w:val="22"/>
        </w:rPr>
        <w:t xml:space="preserve"> MN_U</w:t>
      </w:r>
      <w:r w:rsidR="00963481" w:rsidRPr="00834D73">
        <w:rPr>
          <w:sz w:val="22"/>
          <w:szCs w:val="22"/>
        </w:rPr>
        <w:t xml:space="preserve"> – min. 2</w:t>
      </w:r>
      <w:r w:rsidRPr="00834D73">
        <w:rPr>
          <w:sz w:val="22"/>
          <w:szCs w:val="22"/>
        </w:rPr>
        <w:t>0</w:t>
      </w:r>
      <w:r w:rsidR="00963481" w:rsidRPr="00834D73">
        <w:rPr>
          <w:sz w:val="22"/>
          <w:szCs w:val="22"/>
        </w:rPr>
        <w:t>% powierzchni działki budowlanej,</w:t>
      </w:r>
    </w:p>
    <w:p w14:paraId="3BDB1DC2" w14:textId="7FB9D37B" w:rsidR="00963481" w:rsidRPr="00834D73" w:rsidRDefault="00824B4B" w:rsidP="007209C1">
      <w:pPr>
        <w:numPr>
          <w:ilvl w:val="0"/>
          <w:numId w:val="28"/>
        </w:numPr>
        <w:jc w:val="both"/>
        <w:rPr>
          <w:sz w:val="22"/>
          <w:szCs w:val="22"/>
        </w:rPr>
      </w:pPr>
      <w:r w:rsidRPr="00834D73">
        <w:rPr>
          <w:sz w:val="22"/>
          <w:szCs w:val="22"/>
        </w:rPr>
        <w:t>MW_U</w:t>
      </w:r>
      <w:r w:rsidR="00963481" w:rsidRPr="00834D73">
        <w:rPr>
          <w:sz w:val="22"/>
          <w:szCs w:val="22"/>
        </w:rPr>
        <w:t xml:space="preserve"> – min. </w:t>
      </w:r>
      <w:r w:rsidRPr="00834D73">
        <w:rPr>
          <w:sz w:val="22"/>
          <w:szCs w:val="22"/>
        </w:rPr>
        <w:t>25</w:t>
      </w:r>
      <w:r w:rsidR="00963481" w:rsidRPr="00834D73">
        <w:rPr>
          <w:sz w:val="22"/>
          <w:szCs w:val="22"/>
        </w:rPr>
        <w:t xml:space="preserve"> % powierzchni działki budowlanej,</w:t>
      </w:r>
    </w:p>
    <w:p w14:paraId="601163B5" w14:textId="4D6EB0E6" w:rsidR="00963481" w:rsidRPr="00834D73" w:rsidRDefault="00824B4B" w:rsidP="007209C1">
      <w:pPr>
        <w:numPr>
          <w:ilvl w:val="0"/>
          <w:numId w:val="28"/>
        </w:numPr>
        <w:jc w:val="both"/>
        <w:rPr>
          <w:sz w:val="22"/>
          <w:szCs w:val="22"/>
        </w:rPr>
      </w:pPr>
      <w:r w:rsidRPr="00834D73">
        <w:rPr>
          <w:sz w:val="22"/>
          <w:szCs w:val="22"/>
        </w:rPr>
        <w:t>UK - UA</w:t>
      </w:r>
      <w:r w:rsidR="00963481" w:rsidRPr="00834D73">
        <w:rPr>
          <w:sz w:val="22"/>
          <w:szCs w:val="22"/>
        </w:rPr>
        <w:t xml:space="preserve"> – </w:t>
      </w:r>
      <w:r w:rsidR="001D0BB1" w:rsidRPr="00834D73">
        <w:rPr>
          <w:sz w:val="22"/>
          <w:szCs w:val="22"/>
        </w:rPr>
        <w:t xml:space="preserve">min. </w:t>
      </w:r>
      <w:r w:rsidRPr="00834D73">
        <w:rPr>
          <w:sz w:val="22"/>
          <w:szCs w:val="22"/>
        </w:rPr>
        <w:t>2</w:t>
      </w:r>
      <w:r w:rsidR="00963481" w:rsidRPr="00834D73">
        <w:rPr>
          <w:sz w:val="22"/>
          <w:szCs w:val="22"/>
        </w:rPr>
        <w:t>0% powierzchni działki budowlanej,</w:t>
      </w:r>
    </w:p>
    <w:p w14:paraId="58AF0F45" w14:textId="7ED688C7" w:rsidR="000877BD" w:rsidRPr="00834D73" w:rsidRDefault="00824B4B" w:rsidP="001C7BB7">
      <w:pPr>
        <w:numPr>
          <w:ilvl w:val="0"/>
          <w:numId w:val="28"/>
        </w:numPr>
        <w:jc w:val="both"/>
        <w:rPr>
          <w:sz w:val="22"/>
          <w:szCs w:val="22"/>
        </w:rPr>
      </w:pPr>
      <w:r w:rsidRPr="00834D73">
        <w:rPr>
          <w:sz w:val="22"/>
          <w:szCs w:val="22"/>
        </w:rPr>
        <w:t xml:space="preserve">UZ – UK – UA </w:t>
      </w:r>
      <w:r w:rsidR="00963481" w:rsidRPr="00834D73">
        <w:rPr>
          <w:sz w:val="22"/>
          <w:szCs w:val="22"/>
        </w:rPr>
        <w:t xml:space="preserve"> – </w:t>
      </w:r>
      <w:r w:rsidRPr="00834D73">
        <w:rPr>
          <w:sz w:val="22"/>
          <w:szCs w:val="22"/>
        </w:rPr>
        <w:t>min. 2</w:t>
      </w:r>
      <w:r w:rsidR="00963481" w:rsidRPr="00834D73">
        <w:rPr>
          <w:sz w:val="22"/>
          <w:szCs w:val="22"/>
        </w:rPr>
        <w:t>0% powierzchni działki budowlanej</w:t>
      </w:r>
      <w:r w:rsidRPr="00834D73">
        <w:rPr>
          <w:sz w:val="22"/>
          <w:szCs w:val="22"/>
        </w:rPr>
        <w:t>,</w:t>
      </w:r>
    </w:p>
    <w:p w14:paraId="33121C18" w14:textId="3147E115" w:rsidR="00824B4B" w:rsidRPr="00834D73" w:rsidRDefault="00824B4B" w:rsidP="00AA411C">
      <w:pPr>
        <w:numPr>
          <w:ilvl w:val="0"/>
          <w:numId w:val="28"/>
        </w:numPr>
        <w:jc w:val="both"/>
        <w:rPr>
          <w:sz w:val="22"/>
          <w:szCs w:val="22"/>
        </w:rPr>
      </w:pPr>
      <w:r w:rsidRPr="00834D73">
        <w:rPr>
          <w:sz w:val="22"/>
          <w:szCs w:val="22"/>
        </w:rPr>
        <w:t>1RZM – 4RZM – min. 40% powierzchni działki budowlanej,</w:t>
      </w:r>
    </w:p>
    <w:p w14:paraId="2BFED259" w14:textId="5A7A043D" w:rsidR="00963481" w:rsidRPr="00834D73" w:rsidRDefault="00824B4B" w:rsidP="00AA411C">
      <w:pPr>
        <w:numPr>
          <w:ilvl w:val="0"/>
          <w:numId w:val="28"/>
        </w:numPr>
        <w:jc w:val="both"/>
        <w:rPr>
          <w:sz w:val="22"/>
          <w:szCs w:val="22"/>
        </w:rPr>
      </w:pPr>
      <w:r w:rsidRPr="00834D73">
        <w:rPr>
          <w:sz w:val="22"/>
          <w:szCs w:val="22"/>
        </w:rPr>
        <w:t xml:space="preserve">1U_P – </w:t>
      </w:r>
      <w:r w:rsidR="00AA411C" w:rsidRPr="00834D73">
        <w:rPr>
          <w:sz w:val="22"/>
          <w:szCs w:val="22"/>
        </w:rPr>
        <w:t>2</w:t>
      </w:r>
      <w:r w:rsidRPr="00834D73">
        <w:rPr>
          <w:sz w:val="22"/>
          <w:szCs w:val="22"/>
        </w:rPr>
        <w:t xml:space="preserve"> U_P – min. 10% powierzchni działki budowlanej,</w:t>
      </w:r>
      <w:bookmarkEnd w:id="45"/>
    </w:p>
    <w:bookmarkEnd w:id="46"/>
    <w:p w14:paraId="03C397BF" w14:textId="3EB4AF34" w:rsidR="00963481" w:rsidRPr="00531776" w:rsidRDefault="00963481" w:rsidP="00531776">
      <w:pPr>
        <w:pStyle w:val="Listapunktowana"/>
      </w:pPr>
      <w:r w:rsidRPr="00531776">
        <w:t>wydzielenie pasów te</w:t>
      </w:r>
      <w:r w:rsidR="00531776" w:rsidRPr="00531776">
        <w:t>chnologicznych</w:t>
      </w:r>
      <w:r w:rsidRPr="00531776">
        <w:t xml:space="preserve"> wzdłuż:</w:t>
      </w:r>
    </w:p>
    <w:p w14:paraId="1F130CD7" w14:textId="211C8F65" w:rsidR="00963481" w:rsidRPr="00531776" w:rsidRDefault="00963481" w:rsidP="007209C1">
      <w:pPr>
        <w:pStyle w:val="Listapunktowana2"/>
        <w:numPr>
          <w:ilvl w:val="1"/>
          <w:numId w:val="29"/>
        </w:numPr>
        <w:jc w:val="both"/>
        <w:rPr>
          <w:sz w:val="22"/>
          <w:szCs w:val="22"/>
        </w:rPr>
      </w:pPr>
      <w:r w:rsidRPr="00531776">
        <w:rPr>
          <w:sz w:val="22"/>
          <w:szCs w:val="22"/>
        </w:rPr>
        <w:t>napowietrzn</w:t>
      </w:r>
      <w:r w:rsidR="00531776" w:rsidRPr="00531776">
        <w:rPr>
          <w:sz w:val="22"/>
          <w:szCs w:val="22"/>
        </w:rPr>
        <w:t>ych</w:t>
      </w:r>
      <w:r w:rsidRPr="00531776">
        <w:rPr>
          <w:sz w:val="22"/>
          <w:szCs w:val="22"/>
        </w:rPr>
        <w:t xml:space="preserve"> linii elektroenergetyczn</w:t>
      </w:r>
      <w:r w:rsidR="00531776" w:rsidRPr="00531776">
        <w:rPr>
          <w:sz w:val="22"/>
          <w:szCs w:val="22"/>
        </w:rPr>
        <w:t>ych</w:t>
      </w:r>
      <w:r w:rsidRPr="00531776">
        <w:rPr>
          <w:sz w:val="22"/>
          <w:szCs w:val="22"/>
        </w:rPr>
        <w:t xml:space="preserve"> 15 kV – </w:t>
      </w:r>
      <w:r w:rsidR="00531776" w:rsidRPr="00531776">
        <w:rPr>
          <w:sz w:val="22"/>
          <w:szCs w:val="22"/>
        </w:rPr>
        <w:t>7</w:t>
      </w:r>
      <w:r w:rsidRPr="00531776">
        <w:rPr>
          <w:sz w:val="22"/>
          <w:szCs w:val="22"/>
        </w:rPr>
        <w:t xml:space="preserve">,0 m od </w:t>
      </w:r>
      <w:r w:rsidR="00531776" w:rsidRPr="00531776">
        <w:rPr>
          <w:sz w:val="22"/>
          <w:szCs w:val="22"/>
        </w:rPr>
        <w:t xml:space="preserve">osi linii </w:t>
      </w:r>
      <w:r w:rsidRPr="00531776">
        <w:rPr>
          <w:sz w:val="22"/>
          <w:szCs w:val="22"/>
        </w:rPr>
        <w:t xml:space="preserve"> przewodów linii elektroenergetycznej,</w:t>
      </w:r>
    </w:p>
    <w:p w14:paraId="77F303AF" w14:textId="03E30ED1" w:rsidR="00531776" w:rsidRPr="00531776" w:rsidRDefault="00963481" w:rsidP="007209C1">
      <w:pPr>
        <w:pStyle w:val="Listapunktowana2"/>
        <w:numPr>
          <w:ilvl w:val="1"/>
          <w:numId w:val="29"/>
        </w:numPr>
        <w:jc w:val="both"/>
        <w:rPr>
          <w:sz w:val="22"/>
          <w:szCs w:val="22"/>
        </w:rPr>
      </w:pPr>
      <w:r w:rsidRPr="00531776">
        <w:rPr>
          <w:sz w:val="22"/>
          <w:szCs w:val="22"/>
        </w:rPr>
        <w:t xml:space="preserve">w pasach </w:t>
      </w:r>
      <w:r w:rsidR="00531776" w:rsidRPr="00531776">
        <w:rPr>
          <w:sz w:val="22"/>
          <w:szCs w:val="22"/>
        </w:rPr>
        <w:t>technologicznych</w:t>
      </w:r>
      <w:r w:rsidRPr="00531776">
        <w:rPr>
          <w:sz w:val="22"/>
          <w:szCs w:val="22"/>
        </w:rPr>
        <w:t xml:space="preserve"> </w:t>
      </w:r>
      <w:r w:rsidR="00531776" w:rsidRPr="00531776">
        <w:rPr>
          <w:sz w:val="22"/>
          <w:szCs w:val="22"/>
        </w:rPr>
        <w:t>obowiązuje:</w:t>
      </w:r>
    </w:p>
    <w:p w14:paraId="417D3D82" w14:textId="77777777" w:rsidR="00531776" w:rsidRPr="00531776" w:rsidRDefault="00531776" w:rsidP="00531776">
      <w:pPr>
        <w:numPr>
          <w:ilvl w:val="2"/>
          <w:numId w:val="29"/>
        </w:numPr>
        <w:jc w:val="both"/>
        <w:rPr>
          <w:bCs/>
          <w:sz w:val="22"/>
          <w:szCs w:val="22"/>
        </w:rPr>
      </w:pPr>
      <w:r w:rsidRPr="00531776">
        <w:rPr>
          <w:bCs/>
          <w:sz w:val="22"/>
          <w:szCs w:val="22"/>
        </w:rPr>
        <w:t>zakaz lokalizacji wszelkich budynków, budowli takich jak maszty,</w:t>
      </w:r>
    </w:p>
    <w:p w14:paraId="7CAD8495" w14:textId="77777777" w:rsidR="00531776" w:rsidRPr="00531776" w:rsidRDefault="00531776" w:rsidP="00531776">
      <w:pPr>
        <w:numPr>
          <w:ilvl w:val="2"/>
          <w:numId w:val="29"/>
        </w:numPr>
        <w:jc w:val="both"/>
        <w:rPr>
          <w:bCs/>
          <w:sz w:val="22"/>
          <w:szCs w:val="22"/>
        </w:rPr>
      </w:pPr>
      <w:r w:rsidRPr="00531776">
        <w:rPr>
          <w:bCs/>
          <w:sz w:val="22"/>
          <w:szCs w:val="22"/>
        </w:rPr>
        <w:t>zakaz lokalizacji zieleni wysokiej oraz sytuowania instalacji fotowoltaicznych,</w:t>
      </w:r>
    </w:p>
    <w:p w14:paraId="4CDFE9F5" w14:textId="70A6D52E" w:rsidR="00531776" w:rsidRPr="00834D73" w:rsidRDefault="00531776" w:rsidP="00834D73">
      <w:pPr>
        <w:numPr>
          <w:ilvl w:val="2"/>
          <w:numId w:val="29"/>
        </w:numPr>
        <w:jc w:val="both"/>
        <w:rPr>
          <w:bCs/>
          <w:sz w:val="22"/>
          <w:szCs w:val="22"/>
        </w:rPr>
      </w:pPr>
      <w:r w:rsidRPr="00531776">
        <w:rPr>
          <w:bCs/>
          <w:sz w:val="22"/>
          <w:szCs w:val="22"/>
        </w:rPr>
        <w:t>nakaz uzgodnienia warunków lokalizacji wszelkich obiektów z właścicielem linii.</w:t>
      </w:r>
    </w:p>
    <w:p w14:paraId="4362D380" w14:textId="77777777" w:rsidR="00A2617E" w:rsidRPr="00802681" w:rsidRDefault="00A2617E" w:rsidP="00625232">
      <w:pPr>
        <w:pStyle w:val="Listapunktowana2"/>
        <w:numPr>
          <w:ilvl w:val="0"/>
          <w:numId w:val="0"/>
        </w:numPr>
        <w:jc w:val="both"/>
      </w:pPr>
    </w:p>
    <w:p w14:paraId="69DCF711" w14:textId="7B9482E1" w:rsidR="00625232" w:rsidRDefault="00533B90" w:rsidP="00625232">
      <w:pPr>
        <w:pStyle w:val="Listapunktowana2"/>
        <w:numPr>
          <w:ilvl w:val="0"/>
          <w:numId w:val="0"/>
        </w:numPr>
        <w:jc w:val="both"/>
        <w:rPr>
          <w:sz w:val="22"/>
          <w:szCs w:val="22"/>
        </w:rPr>
      </w:pPr>
      <w:r w:rsidRPr="00802681">
        <w:rPr>
          <w:sz w:val="22"/>
          <w:szCs w:val="22"/>
        </w:rPr>
        <w:t>W odniesieniu do lokalizacji zakładów o zwiększonym lub dużym ryzyku wystąpienia awarii przemysłowej</w:t>
      </w:r>
      <w:r w:rsidR="00625232" w:rsidRPr="00802681">
        <w:rPr>
          <w:sz w:val="22"/>
          <w:szCs w:val="22"/>
        </w:rPr>
        <w:t xml:space="preserve"> zakazuje się ich lokalizacji.</w:t>
      </w:r>
    </w:p>
    <w:p w14:paraId="0B6DD925" w14:textId="77777777" w:rsidR="00802681" w:rsidRPr="00802681" w:rsidRDefault="00802681" w:rsidP="00625232">
      <w:pPr>
        <w:pStyle w:val="Listapunktowana2"/>
        <w:numPr>
          <w:ilvl w:val="0"/>
          <w:numId w:val="0"/>
        </w:numPr>
        <w:jc w:val="both"/>
        <w:rPr>
          <w:sz w:val="22"/>
          <w:szCs w:val="22"/>
        </w:rPr>
      </w:pPr>
    </w:p>
    <w:p w14:paraId="0160673F" w14:textId="77777777" w:rsidR="00963481" w:rsidRPr="00802681" w:rsidRDefault="00963481" w:rsidP="0003235B">
      <w:pPr>
        <w:pStyle w:val="Tekstpodstawowy2"/>
        <w:ind w:firstLine="426"/>
        <w:jc w:val="both"/>
        <w:rPr>
          <w:color w:val="auto"/>
          <w:sz w:val="22"/>
          <w:szCs w:val="22"/>
        </w:rPr>
      </w:pPr>
      <w:r w:rsidRPr="00802681">
        <w:rPr>
          <w:color w:val="auto"/>
          <w:sz w:val="22"/>
          <w:szCs w:val="22"/>
        </w:rPr>
        <w:t>W planie sformułowano następujące zasady ochrony dziedzictwa kulturowego i zabytków oraz dóbr kultury współczesnej:</w:t>
      </w:r>
    </w:p>
    <w:p w14:paraId="08971881" w14:textId="7B09C9F4" w:rsidR="00AA411C" w:rsidRPr="00AA411C" w:rsidRDefault="00AA411C" w:rsidP="00AA411C">
      <w:pPr>
        <w:numPr>
          <w:ilvl w:val="0"/>
          <w:numId w:val="95"/>
        </w:numPr>
        <w:tabs>
          <w:tab w:val="clear" w:pos="1250"/>
          <w:tab w:val="num" w:pos="1134"/>
        </w:tabs>
        <w:ind w:left="1134" w:hanging="425"/>
        <w:jc w:val="both"/>
        <w:rPr>
          <w:bCs/>
          <w:sz w:val="22"/>
          <w:szCs w:val="22"/>
        </w:rPr>
      </w:pPr>
      <w:r w:rsidRPr="00AA411C">
        <w:rPr>
          <w:bCs/>
          <w:sz w:val="22"/>
          <w:szCs w:val="22"/>
        </w:rPr>
        <w:t>w granicach strefy ochrony zespołów stanowisk archeologicznych dla terenów oznaczonych w planie symbolami 1KDD, 2KDD, 4KDD, KDL, KDZ, 1KR, 4KR, 1MN, 2MN, 3MN, 8MN, 1MN-U, 2MN-U, 8MN-U, 9MN-U,   MW-U, 1RN, 2RN, 3RN, 1RZM, 2RZM, 3RZM, 4RZM, 2U-P, UZ-UK-UA, 1WS, 2WS prace ziemne, nie będące uprawami rolniczymi, należy prowadzić zgodnie z przepisami odrębnymi oraz uzgodnić z właściwym Konserwatorem Zabytków, ze szczególnym uwzględnieniem potrzeb ochrony zabytków archeologicznych;</w:t>
      </w:r>
    </w:p>
    <w:p w14:paraId="4B2094AF" w14:textId="790598CD" w:rsidR="00802681" w:rsidRPr="00802681" w:rsidRDefault="00802681">
      <w:pPr>
        <w:numPr>
          <w:ilvl w:val="0"/>
          <w:numId w:val="95"/>
        </w:numPr>
        <w:tabs>
          <w:tab w:val="clear" w:pos="1250"/>
          <w:tab w:val="num" w:pos="1134"/>
        </w:tabs>
        <w:ind w:left="1134" w:hanging="425"/>
        <w:jc w:val="both"/>
        <w:rPr>
          <w:bCs/>
          <w:sz w:val="22"/>
          <w:szCs w:val="22"/>
        </w:rPr>
      </w:pPr>
      <w:r w:rsidRPr="00802681">
        <w:rPr>
          <w:bCs/>
          <w:sz w:val="22"/>
          <w:szCs w:val="22"/>
        </w:rPr>
        <w:t>nie występują inne niż wyżej wymienione obiekty zabytkowe ujęte w rejestrze lub ewidencji zabytków oraz dobra kultury współczesnej.</w:t>
      </w:r>
    </w:p>
    <w:p w14:paraId="3C298179" w14:textId="77777777" w:rsidR="00802681" w:rsidRDefault="00802681" w:rsidP="0097782B">
      <w:pPr>
        <w:autoSpaceDN w:val="0"/>
        <w:adjustRightInd w:val="0"/>
        <w:ind w:left="1134"/>
        <w:jc w:val="both"/>
        <w:rPr>
          <w:bCs/>
          <w:sz w:val="22"/>
          <w:szCs w:val="22"/>
          <w:highlight w:val="yellow"/>
        </w:rPr>
      </w:pPr>
    </w:p>
    <w:p w14:paraId="0F75AE29" w14:textId="77777777" w:rsidR="00963481" w:rsidRPr="00802681" w:rsidRDefault="00963481" w:rsidP="0003235B">
      <w:pPr>
        <w:pStyle w:val="Tekstpodstawowywcity3"/>
        <w:spacing w:line="240" w:lineRule="auto"/>
        <w:ind w:left="0"/>
        <w:rPr>
          <w:b/>
          <w:bCs/>
          <w:sz w:val="24"/>
          <w:szCs w:val="24"/>
        </w:rPr>
      </w:pPr>
      <w:r w:rsidRPr="00802681">
        <w:rPr>
          <w:b/>
          <w:bCs/>
          <w:sz w:val="24"/>
          <w:szCs w:val="24"/>
        </w:rPr>
        <w:lastRenderedPageBreak/>
        <w:t>W zakresie wyposażenia obszaru planu w infrastrukturę techniczną projekt planu zakłada realizację podstawowych ustaleń dotyczących:</w:t>
      </w:r>
    </w:p>
    <w:p w14:paraId="30A70E26" w14:textId="5A7593DC" w:rsidR="00963481" w:rsidRPr="00802681" w:rsidRDefault="00963481" w:rsidP="00531776">
      <w:pPr>
        <w:pStyle w:val="Listapunktowana"/>
        <w:numPr>
          <w:ilvl w:val="0"/>
          <w:numId w:val="21"/>
        </w:numPr>
      </w:pPr>
      <w:r w:rsidRPr="00802681">
        <w:t xml:space="preserve">zaopatrzenia w wodę </w:t>
      </w:r>
      <w:r w:rsidRPr="00802681">
        <w:rPr>
          <w:b/>
        </w:rPr>
        <w:t xml:space="preserve">– </w:t>
      </w:r>
      <w:r w:rsidR="00802681" w:rsidRPr="00802681">
        <w:t>z</w:t>
      </w:r>
      <w:r w:rsidRPr="00802681">
        <w:rPr>
          <w:b/>
        </w:rPr>
        <w:t xml:space="preserve"> </w:t>
      </w:r>
      <w:r w:rsidRPr="00802681">
        <w:t>istniejącej sieci wodociągowej, zgodnie ze zbilansowanym zapotrzebowaniem,</w:t>
      </w:r>
    </w:p>
    <w:p w14:paraId="03823E3B" w14:textId="4D547AA3" w:rsidR="00DB4C94" w:rsidRPr="008C41DE" w:rsidRDefault="00DB4C94" w:rsidP="0081565B">
      <w:pPr>
        <w:numPr>
          <w:ilvl w:val="0"/>
          <w:numId w:val="21"/>
        </w:numPr>
        <w:tabs>
          <w:tab w:val="num" w:pos="2172"/>
        </w:tabs>
        <w:ind w:hanging="357"/>
        <w:jc w:val="both"/>
        <w:rPr>
          <w:bCs/>
          <w:sz w:val="22"/>
          <w:szCs w:val="22"/>
        </w:rPr>
      </w:pPr>
      <w:r w:rsidRPr="008C41DE">
        <w:rPr>
          <w:bCs/>
          <w:sz w:val="22"/>
          <w:szCs w:val="22"/>
        </w:rPr>
        <w:t>w zakresie ścieków obowiązuje:</w:t>
      </w:r>
    </w:p>
    <w:p w14:paraId="5231734D" w14:textId="77777777" w:rsidR="00DB4C94" w:rsidRPr="008C41DE" w:rsidRDefault="00DB4C94">
      <w:pPr>
        <w:numPr>
          <w:ilvl w:val="0"/>
          <w:numId w:val="76"/>
        </w:numPr>
        <w:tabs>
          <w:tab w:val="num" w:pos="1985"/>
        </w:tabs>
        <w:ind w:hanging="357"/>
        <w:jc w:val="both"/>
        <w:rPr>
          <w:bCs/>
          <w:sz w:val="22"/>
          <w:szCs w:val="22"/>
        </w:rPr>
      </w:pPr>
      <w:r w:rsidRPr="008C41DE">
        <w:rPr>
          <w:bCs/>
          <w:sz w:val="22"/>
          <w:szCs w:val="22"/>
        </w:rPr>
        <w:t>odprowadzenie ścieków bytowych do sieci kanalizacyjnej po jej rozbudowie,</w:t>
      </w:r>
    </w:p>
    <w:p w14:paraId="4E2142CA" w14:textId="3933B7EB" w:rsidR="00DB4C94" w:rsidRPr="008C41DE" w:rsidRDefault="00DB4C94">
      <w:pPr>
        <w:numPr>
          <w:ilvl w:val="0"/>
          <w:numId w:val="76"/>
        </w:numPr>
        <w:tabs>
          <w:tab w:val="num" w:pos="1985"/>
        </w:tabs>
        <w:ind w:hanging="357"/>
        <w:jc w:val="both"/>
        <w:rPr>
          <w:bCs/>
          <w:sz w:val="22"/>
          <w:szCs w:val="22"/>
        </w:rPr>
      </w:pPr>
      <w:r w:rsidRPr="008C41DE">
        <w:rPr>
          <w:bCs/>
          <w:sz w:val="22"/>
          <w:szCs w:val="22"/>
        </w:rPr>
        <w:t>do czasu realizacji ww. sieci lub przypadkach uzasadnionych technicznie i ekonomicznie dopuszcza się odprowadzenie ścieków bytowych do szczelnych zbiorników bezodpływowych (szamb),</w:t>
      </w:r>
      <w:r w:rsidR="00BD7A4E">
        <w:rPr>
          <w:bCs/>
          <w:sz w:val="22"/>
          <w:szCs w:val="22"/>
        </w:rPr>
        <w:t xml:space="preserve"> </w:t>
      </w:r>
      <w:r w:rsidR="008C41DE" w:rsidRPr="008C41DE">
        <w:rPr>
          <w:bCs/>
          <w:sz w:val="22"/>
          <w:szCs w:val="22"/>
        </w:rPr>
        <w:t>zgodnie z przepisami odrębnymi,</w:t>
      </w:r>
    </w:p>
    <w:p w14:paraId="2B20414C" w14:textId="5686BA35" w:rsidR="008C41DE" w:rsidRPr="008C41DE" w:rsidRDefault="00DB4C94">
      <w:pPr>
        <w:numPr>
          <w:ilvl w:val="0"/>
          <w:numId w:val="76"/>
        </w:numPr>
        <w:tabs>
          <w:tab w:val="num" w:pos="1985"/>
        </w:tabs>
        <w:ind w:hanging="357"/>
        <w:jc w:val="both"/>
        <w:rPr>
          <w:bCs/>
          <w:sz w:val="22"/>
          <w:szCs w:val="22"/>
        </w:rPr>
      </w:pPr>
      <w:r w:rsidRPr="008C41DE">
        <w:rPr>
          <w:bCs/>
          <w:sz w:val="22"/>
          <w:szCs w:val="22"/>
        </w:rPr>
        <w:t>odprowadzenie innych ścieków niż bytowe, w tym ścieków przemysłowych, po uprzednim oczyszczeniu zgodnie z przepisami odrębnymi, do sieci kanalizacyjnej po jej rozbudowie</w:t>
      </w:r>
      <w:r w:rsidR="008C41DE">
        <w:rPr>
          <w:bCs/>
          <w:sz w:val="22"/>
          <w:szCs w:val="22"/>
        </w:rPr>
        <w:t>,</w:t>
      </w:r>
    </w:p>
    <w:p w14:paraId="74C5A391" w14:textId="5BDB87FF" w:rsidR="00DB4C94" w:rsidRPr="008C41DE" w:rsidRDefault="00DB4C94">
      <w:pPr>
        <w:numPr>
          <w:ilvl w:val="0"/>
          <w:numId w:val="77"/>
        </w:numPr>
        <w:ind w:left="993" w:hanging="284"/>
        <w:jc w:val="both"/>
        <w:rPr>
          <w:bCs/>
          <w:sz w:val="22"/>
          <w:szCs w:val="22"/>
        </w:rPr>
      </w:pPr>
      <w:r w:rsidRPr="008C41DE">
        <w:rPr>
          <w:bCs/>
          <w:sz w:val="22"/>
          <w:szCs w:val="22"/>
        </w:rPr>
        <w:t>w zakresie wód opadowych i roztopowych:</w:t>
      </w:r>
    </w:p>
    <w:p w14:paraId="30D6FFF5" w14:textId="79FE0900" w:rsidR="008C41DE" w:rsidRPr="008C41DE" w:rsidRDefault="00DB4C94">
      <w:pPr>
        <w:numPr>
          <w:ilvl w:val="0"/>
          <w:numId w:val="78"/>
        </w:numPr>
        <w:tabs>
          <w:tab w:val="num" w:pos="1418"/>
          <w:tab w:val="num" w:pos="1985"/>
        </w:tabs>
        <w:jc w:val="both"/>
        <w:rPr>
          <w:bCs/>
          <w:sz w:val="22"/>
          <w:szCs w:val="22"/>
        </w:rPr>
      </w:pPr>
      <w:r w:rsidRPr="008C41DE">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8C41DE" w:rsidRPr="008C41DE">
        <w:rPr>
          <w:bCs/>
          <w:sz w:val="22"/>
          <w:szCs w:val="22"/>
        </w:rPr>
        <w:t xml:space="preserve"> zastosowanie rozwiązań ułatwiających przesiąkanie do gruntu, w sposób niepowodujący zakłóceń stosunków wodnych na gruntach przyległych,</w:t>
      </w:r>
    </w:p>
    <w:p w14:paraId="0379900F" w14:textId="668B9465" w:rsidR="00FA5179" w:rsidRPr="00C61458" w:rsidRDefault="00DB4C94">
      <w:pPr>
        <w:numPr>
          <w:ilvl w:val="0"/>
          <w:numId w:val="78"/>
        </w:numPr>
        <w:tabs>
          <w:tab w:val="num" w:pos="1985"/>
        </w:tabs>
        <w:jc w:val="both"/>
        <w:rPr>
          <w:bCs/>
          <w:sz w:val="22"/>
          <w:szCs w:val="22"/>
        </w:rPr>
      </w:pPr>
      <w:r w:rsidRPr="008C41DE">
        <w:rPr>
          <w:bCs/>
          <w:sz w:val="22"/>
          <w:szCs w:val="22"/>
        </w:rPr>
        <w:t xml:space="preserve">nakaz stosownego zabezpieczenia środowiska gruntowo-wodnego przed </w:t>
      </w:r>
      <w:r w:rsidRPr="00C61458">
        <w:rPr>
          <w:bCs/>
          <w:sz w:val="22"/>
          <w:szCs w:val="22"/>
        </w:rPr>
        <w:t>przenikaniem zanieczyszczeń,</w:t>
      </w:r>
    </w:p>
    <w:p w14:paraId="0F12CADA" w14:textId="77777777" w:rsidR="00963481" w:rsidRPr="00C61458" w:rsidRDefault="00963481" w:rsidP="00531776">
      <w:pPr>
        <w:pStyle w:val="Listapunktowana"/>
        <w:rPr>
          <w:i/>
          <w:color w:val="000000"/>
        </w:rPr>
      </w:pPr>
      <w:r w:rsidRPr="00C61458">
        <w:t xml:space="preserve">zaopatrzenie w energię elektryczną:    </w:t>
      </w:r>
    </w:p>
    <w:p w14:paraId="5EFCBD26" w14:textId="77777777" w:rsidR="00963481" w:rsidRPr="00C61458" w:rsidRDefault="00963481" w:rsidP="007209C1">
      <w:pPr>
        <w:pStyle w:val="Listapunktowana2"/>
        <w:numPr>
          <w:ilvl w:val="0"/>
          <w:numId w:val="24"/>
        </w:numPr>
        <w:jc w:val="both"/>
        <w:rPr>
          <w:sz w:val="22"/>
          <w:szCs w:val="22"/>
        </w:rPr>
      </w:pPr>
      <w:r w:rsidRPr="00C61458">
        <w:rPr>
          <w:sz w:val="22"/>
          <w:szCs w:val="22"/>
        </w:rPr>
        <w:t xml:space="preserve">z istniejącej sieci elektroenergetycznej po jej rozbudowie, </w:t>
      </w:r>
    </w:p>
    <w:p w14:paraId="20F13E3D" w14:textId="0AB949D4" w:rsidR="00963481" w:rsidRPr="00C61458" w:rsidRDefault="00963481" w:rsidP="007209C1">
      <w:pPr>
        <w:pStyle w:val="Listapunktowana2"/>
        <w:numPr>
          <w:ilvl w:val="0"/>
          <w:numId w:val="24"/>
        </w:numPr>
        <w:jc w:val="both"/>
        <w:rPr>
          <w:sz w:val="22"/>
          <w:szCs w:val="22"/>
        </w:rPr>
      </w:pPr>
      <w:r w:rsidRPr="00C61458">
        <w:rPr>
          <w:sz w:val="22"/>
          <w:szCs w:val="22"/>
        </w:rPr>
        <w:t xml:space="preserve">w przypadku wystąpienia zwiększonego zapotrzebowania na energię elektryczną dopuszcza się budowę sieci </w:t>
      </w:r>
      <w:r w:rsidR="00C61458" w:rsidRPr="00C61458">
        <w:rPr>
          <w:sz w:val="22"/>
          <w:szCs w:val="22"/>
        </w:rPr>
        <w:t>zasilających średniego i niskiego napięcia</w:t>
      </w:r>
      <w:r w:rsidRPr="00C61458">
        <w:rPr>
          <w:sz w:val="22"/>
          <w:szCs w:val="22"/>
        </w:rPr>
        <w:t xml:space="preserve"> odpowiednio do zbilansowanych potrzeb,</w:t>
      </w:r>
    </w:p>
    <w:p w14:paraId="61ED5F0F" w14:textId="331F4E5A" w:rsidR="00963481" w:rsidRPr="00C61458" w:rsidRDefault="00963481" w:rsidP="007209C1">
      <w:pPr>
        <w:pStyle w:val="Listapunktowana2"/>
        <w:numPr>
          <w:ilvl w:val="0"/>
          <w:numId w:val="24"/>
        </w:numPr>
        <w:jc w:val="both"/>
        <w:rPr>
          <w:sz w:val="22"/>
          <w:szCs w:val="22"/>
        </w:rPr>
      </w:pPr>
      <w:r w:rsidRPr="00C61458">
        <w:rPr>
          <w:sz w:val="22"/>
          <w:szCs w:val="22"/>
        </w:rPr>
        <w:t xml:space="preserve">obowiązuje nakaz zachowania odległości wymaganych przepisami </w:t>
      </w:r>
      <w:r w:rsidR="00C61458" w:rsidRPr="00C61458">
        <w:rPr>
          <w:sz w:val="22"/>
          <w:szCs w:val="22"/>
        </w:rPr>
        <w:t>prawa</w:t>
      </w:r>
      <w:r w:rsidRPr="00C61458">
        <w:rPr>
          <w:sz w:val="22"/>
          <w:szCs w:val="22"/>
        </w:rPr>
        <w:t xml:space="preserve"> oraz ustaleniami niniejszej uchwały, o</w:t>
      </w:r>
      <w:r w:rsidR="00C61458" w:rsidRPr="00C61458">
        <w:rPr>
          <w:sz w:val="22"/>
          <w:szCs w:val="22"/>
        </w:rPr>
        <w:t>d</w:t>
      </w:r>
      <w:r w:rsidRPr="00C61458">
        <w:rPr>
          <w:sz w:val="22"/>
          <w:szCs w:val="22"/>
        </w:rPr>
        <w:t xml:space="preserve"> sieci elektroenergetycznych i stacji transformatorowych</w:t>
      </w:r>
      <w:r w:rsidR="0097782B" w:rsidRPr="00C61458">
        <w:rPr>
          <w:sz w:val="22"/>
          <w:szCs w:val="22"/>
        </w:rPr>
        <w:t>,</w:t>
      </w:r>
    </w:p>
    <w:p w14:paraId="3AA8F796" w14:textId="161812C4" w:rsidR="00C61458" w:rsidRPr="00D41D25" w:rsidRDefault="00C61458" w:rsidP="00D41D25">
      <w:pPr>
        <w:pStyle w:val="Listapunktowana2"/>
        <w:numPr>
          <w:ilvl w:val="0"/>
          <w:numId w:val="24"/>
        </w:numPr>
        <w:jc w:val="both"/>
        <w:rPr>
          <w:sz w:val="22"/>
          <w:szCs w:val="22"/>
        </w:rPr>
      </w:pPr>
      <w:r w:rsidRPr="00C61458">
        <w:rPr>
          <w:bCs/>
          <w:sz w:val="22"/>
          <w:szCs w:val="22"/>
        </w:rPr>
        <w:t>utrzymuje się istniejący przebieg linii elektroenergetycznych, z możliwością ich remontów, przebudowy i rozbudowy oraz budowy nowych sieci i stacji transformatorowych,</w:t>
      </w:r>
    </w:p>
    <w:p w14:paraId="6A64A56D" w14:textId="77777777" w:rsidR="00963481" w:rsidRPr="006535CE" w:rsidRDefault="00963481" w:rsidP="00531776">
      <w:pPr>
        <w:pStyle w:val="Listapunktowana"/>
      </w:pPr>
      <w:r w:rsidRPr="006535CE">
        <w:t>gazownictwo</w:t>
      </w:r>
    </w:p>
    <w:p w14:paraId="07A261D9" w14:textId="6DD9FAD8" w:rsidR="006535CE" w:rsidRPr="006535CE" w:rsidRDefault="00963481" w:rsidP="006535CE">
      <w:pPr>
        <w:pStyle w:val="Listapunktowana2"/>
        <w:numPr>
          <w:ilvl w:val="0"/>
          <w:numId w:val="22"/>
        </w:numPr>
        <w:jc w:val="both"/>
        <w:rPr>
          <w:sz w:val="22"/>
          <w:szCs w:val="22"/>
        </w:rPr>
      </w:pPr>
      <w:r w:rsidRPr="006535CE">
        <w:rPr>
          <w:sz w:val="22"/>
          <w:szCs w:val="22"/>
        </w:rPr>
        <w:t>zaopatrzenie w gaz siecią gazo</w:t>
      </w:r>
      <w:r w:rsidR="00DB4C94" w:rsidRPr="006535CE">
        <w:rPr>
          <w:sz w:val="22"/>
          <w:szCs w:val="22"/>
        </w:rPr>
        <w:t>wą</w:t>
      </w:r>
      <w:r w:rsidRPr="006535CE">
        <w:rPr>
          <w:sz w:val="22"/>
          <w:szCs w:val="22"/>
        </w:rPr>
        <w:t>, odpowiednio do zapotrzebowania,</w:t>
      </w:r>
      <w:r w:rsidR="00DB4C94" w:rsidRPr="006535CE">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6535CE" w:rsidRDefault="00963481" w:rsidP="00531776">
      <w:pPr>
        <w:pStyle w:val="Listapunktowana"/>
      </w:pPr>
      <w:r w:rsidRPr="006535CE">
        <w:t>telekomunikacja</w:t>
      </w:r>
    </w:p>
    <w:p w14:paraId="5F9A51C8" w14:textId="77777777" w:rsidR="00963481" w:rsidRPr="006535CE" w:rsidRDefault="00963481" w:rsidP="007209C1">
      <w:pPr>
        <w:pStyle w:val="Listapunktowana2"/>
        <w:numPr>
          <w:ilvl w:val="0"/>
          <w:numId w:val="23"/>
        </w:numPr>
        <w:jc w:val="both"/>
        <w:rPr>
          <w:sz w:val="22"/>
          <w:szCs w:val="22"/>
        </w:rPr>
      </w:pPr>
      <w:r w:rsidRPr="006535CE">
        <w:rPr>
          <w:sz w:val="22"/>
          <w:szCs w:val="22"/>
        </w:rPr>
        <w:t>poprzez podłączenie do dostępnych sieci, dopuszcza się rozbudowę istniejących sieci zgodnie z przepisami odrębnymi,</w:t>
      </w:r>
    </w:p>
    <w:p w14:paraId="64E43E18" w14:textId="5EFABF79" w:rsidR="00963481" w:rsidRPr="006535CE" w:rsidRDefault="00963481" w:rsidP="006535CE">
      <w:pPr>
        <w:pStyle w:val="Listapunktowana2"/>
        <w:numPr>
          <w:ilvl w:val="0"/>
          <w:numId w:val="23"/>
        </w:numPr>
        <w:jc w:val="both"/>
      </w:pPr>
      <w:r w:rsidRPr="006535CE">
        <w:rPr>
          <w:sz w:val="22"/>
          <w:szCs w:val="22"/>
        </w:rPr>
        <w:t>w zakresie opcjonalnego rozwoju sieci telekomunikacyjnej należy wykorzystać najnowsze technologie systemów telekomunikacyjnych przewodowych i bezprzewodowych stosownie do zapotrzebowania.</w:t>
      </w:r>
    </w:p>
    <w:p w14:paraId="51D57D65" w14:textId="77777777" w:rsidR="006535CE" w:rsidRPr="00E45DEC" w:rsidRDefault="006535CE" w:rsidP="00D41D25">
      <w:pPr>
        <w:pStyle w:val="Listapunktowana2"/>
        <w:numPr>
          <w:ilvl w:val="0"/>
          <w:numId w:val="0"/>
        </w:numPr>
        <w:jc w:val="both"/>
      </w:pPr>
    </w:p>
    <w:p w14:paraId="232F024D" w14:textId="77777777" w:rsidR="00963481" w:rsidRPr="00E45DEC" w:rsidRDefault="00963481" w:rsidP="004B701C">
      <w:pPr>
        <w:pStyle w:val="Lista2"/>
        <w:ind w:hanging="566"/>
        <w:jc w:val="both"/>
        <w:rPr>
          <w:b/>
        </w:rPr>
      </w:pPr>
      <w:r w:rsidRPr="00E45DEC">
        <w:rPr>
          <w:b/>
        </w:rPr>
        <w:t>VII.</w:t>
      </w:r>
      <w:r w:rsidRPr="00E45DEC">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E45DEC" w:rsidRDefault="00963481" w:rsidP="004B701C">
      <w:pPr>
        <w:jc w:val="both"/>
      </w:pPr>
    </w:p>
    <w:p w14:paraId="60AA0DF0" w14:textId="77777777" w:rsidR="00963481" w:rsidRPr="00E45DEC" w:rsidRDefault="00963481" w:rsidP="006950E5">
      <w:pPr>
        <w:pStyle w:val="Lista3"/>
        <w:numPr>
          <w:ilvl w:val="3"/>
          <w:numId w:val="6"/>
        </w:numPr>
        <w:tabs>
          <w:tab w:val="clear" w:pos="3588"/>
        </w:tabs>
        <w:ind w:left="567" w:hanging="425"/>
        <w:jc w:val="both"/>
        <w:rPr>
          <w:b/>
        </w:rPr>
      </w:pPr>
      <w:r w:rsidRPr="00E45DEC">
        <w:rPr>
          <w:b/>
        </w:rPr>
        <w:lastRenderedPageBreak/>
        <w:t>Ocena wpływu proponowanych rozwiązań zawartych w planie na obszary cenne przyrodniczo objęte ochroną prawną, w tym na cele i przedmiot ochrony obszaru Natura 2000 oraz na integralność tego obszaru</w:t>
      </w:r>
    </w:p>
    <w:p w14:paraId="76E588C0" w14:textId="77777777" w:rsidR="00963481" w:rsidRPr="00BE6265" w:rsidRDefault="00963481" w:rsidP="00893001">
      <w:pPr>
        <w:jc w:val="both"/>
        <w:rPr>
          <w:highlight w:val="yellow"/>
        </w:rPr>
      </w:pPr>
    </w:p>
    <w:p w14:paraId="0B002FE0" w14:textId="79A6619C" w:rsidR="00E45DEC" w:rsidRPr="00EF19BB" w:rsidRDefault="00963481" w:rsidP="00E45DEC">
      <w:pPr>
        <w:pStyle w:val="Tekstpodstawowyzwciciem"/>
        <w:jc w:val="both"/>
        <w:rPr>
          <w:b/>
          <w:bCs/>
          <w:i/>
          <w:iCs/>
          <w:sz w:val="22"/>
          <w:szCs w:val="22"/>
        </w:rPr>
      </w:pPr>
      <w:r w:rsidRPr="00DC64DB">
        <w:rPr>
          <w:sz w:val="22"/>
          <w:szCs w:val="22"/>
        </w:rPr>
        <w:t>Tereny objęte plan</w:t>
      </w:r>
      <w:r w:rsidR="00E45DEC" w:rsidRPr="00DC64DB">
        <w:rPr>
          <w:sz w:val="22"/>
          <w:szCs w:val="22"/>
        </w:rPr>
        <w:t>em</w:t>
      </w:r>
      <w:r w:rsidRPr="00DC64DB">
        <w:rPr>
          <w:sz w:val="22"/>
          <w:szCs w:val="22"/>
        </w:rPr>
        <w:t xml:space="preserve"> położone są </w:t>
      </w:r>
      <w:r w:rsidR="00316274" w:rsidRPr="00DC64DB">
        <w:rPr>
          <w:sz w:val="22"/>
          <w:szCs w:val="22"/>
        </w:rPr>
        <w:t xml:space="preserve">prawie w całości </w:t>
      </w:r>
      <w:r w:rsidRPr="00DC64DB">
        <w:rPr>
          <w:sz w:val="22"/>
          <w:szCs w:val="22"/>
        </w:rPr>
        <w:t xml:space="preserve">poza obszarami chronionymi prawem </w:t>
      </w:r>
      <w:r w:rsidR="0097782B" w:rsidRPr="00DC64DB">
        <w:rPr>
          <w:sz w:val="22"/>
          <w:szCs w:val="22"/>
        </w:rPr>
        <w:t xml:space="preserve">ustalonymi </w:t>
      </w:r>
      <w:r w:rsidRPr="00DC64DB">
        <w:rPr>
          <w:sz w:val="22"/>
          <w:szCs w:val="22"/>
        </w:rPr>
        <w:t xml:space="preserve">na mocy </w:t>
      </w:r>
      <w:r w:rsidRPr="00DC64DB">
        <w:rPr>
          <w:i/>
          <w:sz w:val="22"/>
          <w:szCs w:val="22"/>
        </w:rPr>
        <w:t xml:space="preserve">ustawy o ochronie </w:t>
      </w:r>
      <w:r w:rsidRPr="00EF19BB">
        <w:rPr>
          <w:i/>
          <w:sz w:val="22"/>
          <w:szCs w:val="22"/>
        </w:rPr>
        <w:t>przyrody</w:t>
      </w:r>
      <w:r w:rsidRPr="00EF19BB">
        <w:rPr>
          <w:sz w:val="22"/>
          <w:szCs w:val="22"/>
        </w:rPr>
        <w:t xml:space="preserve"> (Dz.U. z 20</w:t>
      </w:r>
      <w:r w:rsidR="00316274" w:rsidRPr="00EF19BB">
        <w:rPr>
          <w:sz w:val="22"/>
          <w:szCs w:val="22"/>
        </w:rPr>
        <w:t>2</w:t>
      </w:r>
      <w:r w:rsidR="00CC0B2F" w:rsidRPr="00EF19BB">
        <w:rPr>
          <w:sz w:val="22"/>
          <w:szCs w:val="22"/>
        </w:rPr>
        <w:t>3</w:t>
      </w:r>
      <w:r w:rsidRPr="00EF19BB">
        <w:rPr>
          <w:sz w:val="22"/>
          <w:szCs w:val="22"/>
        </w:rPr>
        <w:t xml:space="preserve">, poz. </w:t>
      </w:r>
      <w:r w:rsidR="00CC0B2F" w:rsidRPr="00EF19BB">
        <w:rPr>
          <w:sz w:val="22"/>
          <w:szCs w:val="22"/>
        </w:rPr>
        <w:t>1336</w:t>
      </w:r>
      <w:r w:rsidR="00C57A1A" w:rsidRPr="00EF19BB">
        <w:rPr>
          <w:sz w:val="22"/>
          <w:szCs w:val="22"/>
        </w:rPr>
        <w:t xml:space="preserve"> ze zm.</w:t>
      </w:r>
      <w:r w:rsidRPr="00EF19BB">
        <w:rPr>
          <w:sz w:val="22"/>
          <w:szCs w:val="22"/>
        </w:rPr>
        <w:t>).</w:t>
      </w:r>
      <w:r w:rsidRPr="00DC64DB">
        <w:rPr>
          <w:sz w:val="22"/>
          <w:szCs w:val="22"/>
        </w:rPr>
        <w:t xml:space="preserve"> Jedynie tylko </w:t>
      </w:r>
      <w:r w:rsidR="00DC64DB" w:rsidRPr="00EF19BB">
        <w:rPr>
          <w:sz w:val="22"/>
          <w:szCs w:val="22"/>
        </w:rPr>
        <w:t xml:space="preserve">jeden </w:t>
      </w:r>
      <w:r w:rsidRPr="00EF19BB">
        <w:rPr>
          <w:sz w:val="22"/>
          <w:szCs w:val="22"/>
        </w:rPr>
        <w:t>teren</w:t>
      </w:r>
      <w:r w:rsidR="00316274" w:rsidRPr="00EF19BB">
        <w:rPr>
          <w:sz w:val="22"/>
          <w:szCs w:val="22"/>
        </w:rPr>
        <w:t xml:space="preserve"> oznaczon</w:t>
      </w:r>
      <w:r w:rsidR="00DC64DB" w:rsidRPr="00EF19BB">
        <w:rPr>
          <w:sz w:val="22"/>
          <w:szCs w:val="22"/>
        </w:rPr>
        <w:t>y</w:t>
      </w:r>
      <w:r w:rsidR="00316274" w:rsidRPr="00EF19BB">
        <w:rPr>
          <w:sz w:val="22"/>
          <w:szCs w:val="22"/>
        </w:rPr>
        <w:t xml:space="preserve"> symbolem</w:t>
      </w:r>
      <w:r w:rsidR="00E45DEC" w:rsidRPr="00EF19BB">
        <w:rPr>
          <w:sz w:val="22"/>
          <w:szCs w:val="22"/>
        </w:rPr>
        <w:t xml:space="preserve"> </w:t>
      </w:r>
      <w:r w:rsidR="00CC0B2F" w:rsidRPr="00EF19BB">
        <w:rPr>
          <w:sz w:val="22"/>
          <w:szCs w:val="22"/>
        </w:rPr>
        <w:t>6</w:t>
      </w:r>
      <w:r w:rsidR="00D41D25" w:rsidRPr="00EF19BB">
        <w:rPr>
          <w:sz w:val="22"/>
          <w:szCs w:val="22"/>
        </w:rPr>
        <w:t>.</w:t>
      </w:r>
      <w:r w:rsidR="00E45DEC" w:rsidRPr="00EF19BB">
        <w:rPr>
          <w:sz w:val="22"/>
          <w:szCs w:val="22"/>
        </w:rPr>
        <w:t xml:space="preserve">MN </w:t>
      </w:r>
      <w:r w:rsidR="00382F13" w:rsidRPr="00EF19BB">
        <w:rPr>
          <w:sz w:val="22"/>
          <w:szCs w:val="22"/>
        </w:rPr>
        <w:t>w Karmin</w:t>
      </w:r>
      <w:r w:rsidR="00E45DEC" w:rsidRPr="00EF19BB">
        <w:rPr>
          <w:sz w:val="22"/>
          <w:szCs w:val="22"/>
        </w:rPr>
        <w:t xml:space="preserve">ie </w:t>
      </w:r>
      <w:r w:rsidR="00316274" w:rsidRPr="00EF19BB">
        <w:rPr>
          <w:rFonts w:eastAsia="Calibri"/>
          <w:sz w:val="22"/>
          <w:szCs w:val="22"/>
          <w:lang w:eastAsia="en-US"/>
        </w:rPr>
        <w:t xml:space="preserve"> położon</w:t>
      </w:r>
      <w:r w:rsidR="00DC64DB" w:rsidRPr="00EF19BB">
        <w:rPr>
          <w:rFonts w:eastAsia="Calibri"/>
          <w:sz w:val="22"/>
          <w:szCs w:val="22"/>
          <w:lang w:eastAsia="en-US"/>
        </w:rPr>
        <w:t>y</w:t>
      </w:r>
      <w:r w:rsidR="00316274" w:rsidRPr="00EF19BB">
        <w:rPr>
          <w:rFonts w:eastAsia="Calibri"/>
          <w:sz w:val="22"/>
          <w:szCs w:val="22"/>
          <w:lang w:eastAsia="en-US"/>
        </w:rPr>
        <w:t xml:space="preserve"> </w:t>
      </w:r>
      <w:r w:rsidR="00DC64DB" w:rsidRPr="00EF19BB">
        <w:rPr>
          <w:rFonts w:eastAsia="Calibri"/>
          <w:sz w:val="22"/>
          <w:szCs w:val="22"/>
          <w:lang w:eastAsia="en-US"/>
        </w:rPr>
        <w:t>jest</w:t>
      </w:r>
      <w:r w:rsidR="00316274" w:rsidRPr="00EF19BB">
        <w:rPr>
          <w:rFonts w:eastAsia="Calibri"/>
          <w:sz w:val="22"/>
          <w:szCs w:val="22"/>
          <w:lang w:eastAsia="en-US"/>
        </w:rPr>
        <w:t xml:space="preserve"> w granicach obszaru chronionego krajobrazu „Dąbrowy Krotoszyńskie Baszków Rochy”. </w:t>
      </w:r>
      <w:r w:rsidR="00DC64DB" w:rsidRPr="00EF19BB">
        <w:rPr>
          <w:rFonts w:eastAsia="Calibri"/>
          <w:sz w:val="22"/>
          <w:szCs w:val="22"/>
          <w:lang w:eastAsia="en-US"/>
        </w:rPr>
        <w:t>Teren ten przeznaczony jest pod zabudowę mieszkaniow</w:t>
      </w:r>
      <w:r w:rsidR="00D41D25" w:rsidRPr="00EF19BB">
        <w:rPr>
          <w:rFonts w:eastAsia="Calibri"/>
          <w:sz w:val="22"/>
          <w:szCs w:val="22"/>
          <w:lang w:eastAsia="en-US"/>
        </w:rPr>
        <w:t>ą</w:t>
      </w:r>
      <w:r w:rsidR="00DC64DB" w:rsidRPr="00EF19BB">
        <w:rPr>
          <w:rFonts w:eastAsia="Calibri"/>
          <w:sz w:val="22"/>
          <w:szCs w:val="22"/>
          <w:lang w:eastAsia="en-US"/>
        </w:rPr>
        <w:t xml:space="preserve"> jednorodzinn</w:t>
      </w:r>
      <w:r w:rsidR="00D41D25" w:rsidRPr="00EF19BB">
        <w:rPr>
          <w:rFonts w:eastAsia="Calibri"/>
          <w:sz w:val="22"/>
          <w:szCs w:val="22"/>
          <w:lang w:eastAsia="en-US"/>
        </w:rPr>
        <w:t>ą</w:t>
      </w:r>
      <w:r w:rsidR="00DC64DB" w:rsidRPr="00EF19BB">
        <w:rPr>
          <w:rFonts w:eastAsia="Calibri"/>
          <w:sz w:val="22"/>
          <w:szCs w:val="22"/>
          <w:lang w:eastAsia="en-US"/>
        </w:rPr>
        <w:t xml:space="preserve"> o znikomym oddziaływaniu na środowisko. </w:t>
      </w:r>
      <w:r w:rsidR="00316274" w:rsidRPr="00EF19BB">
        <w:rPr>
          <w:rFonts w:eastAsia="Calibri"/>
          <w:sz w:val="22"/>
          <w:szCs w:val="22"/>
          <w:lang w:eastAsia="en-US"/>
        </w:rPr>
        <w:t>W planie zapisano, że w stosunku do tego terenu  obowiązuje nakaz przestrzegania regulacji zawartych w obowiązujących przepisach (tzn.</w:t>
      </w:r>
      <w:r w:rsidR="00316274" w:rsidRPr="00EF19BB">
        <w:rPr>
          <w:b/>
          <w:bCs/>
          <w:caps/>
          <w:sz w:val="22"/>
          <w:szCs w:val="22"/>
        </w:rPr>
        <w:t xml:space="preserve"> </w:t>
      </w:r>
      <w:r w:rsidR="00316274" w:rsidRPr="00EF19BB">
        <w:rPr>
          <w:sz w:val="22"/>
          <w:szCs w:val="22"/>
        </w:rPr>
        <w:t>w rozporządzeniu Wojewody Kaliskiego nr 6 z dnia 22 stycznia 1993 r.</w:t>
      </w:r>
      <w:r w:rsidR="00AE598D" w:rsidRPr="00EF19BB">
        <w:rPr>
          <w:sz w:val="22"/>
          <w:szCs w:val="22"/>
        </w:rPr>
        <w:t xml:space="preserve"> w sprawie</w:t>
      </w:r>
      <w:r w:rsidR="0097782B" w:rsidRPr="00EF19BB">
        <w:rPr>
          <w:sz w:val="22"/>
          <w:szCs w:val="22"/>
        </w:rPr>
        <w:t xml:space="preserve"> jego </w:t>
      </w:r>
      <w:r w:rsidR="00AE598D" w:rsidRPr="00EF19BB">
        <w:rPr>
          <w:sz w:val="22"/>
          <w:szCs w:val="22"/>
        </w:rPr>
        <w:t>ustanowienia</w:t>
      </w:r>
      <w:r w:rsidR="009B1E5A" w:rsidRPr="00EF19BB">
        <w:rPr>
          <w:sz w:val="22"/>
          <w:szCs w:val="22"/>
        </w:rPr>
        <w:t xml:space="preserve"> i w ustawie o ochronie przyrody</w:t>
      </w:r>
      <w:r w:rsidR="00316274" w:rsidRPr="00EF19BB">
        <w:rPr>
          <w:sz w:val="22"/>
          <w:szCs w:val="22"/>
        </w:rPr>
        <w:t>)</w:t>
      </w:r>
      <w:r w:rsidR="00382F13" w:rsidRPr="00EF19BB">
        <w:rPr>
          <w:sz w:val="22"/>
          <w:szCs w:val="22"/>
        </w:rPr>
        <w:t>.</w:t>
      </w:r>
      <w:r w:rsidR="00316274" w:rsidRPr="00EF19BB">
        <w:rPr>
          <w:b/>
          <w:bCs/>
          <w:i/>
          <w:iCs/>
          <w:sz w:val="22"/>
          <w:szCs w:val="22"/>
        </w:rPr>
        <w:t xml:space="preserve"> </w:t>
      </w:r>
    </w:p>
    <w:p w14:paraId="3830985C" w14:textId="4036D4C2" w:rsidR="00382F13" w:rsidRPr="00EF19BB" w:rsidRDefault="00382F13" w:rsidP="00382F13">
      <w:pPr>
        <w:pStyle w:val="Tekstpodstawowyzwciciem"/>
        <w:spacing w:after="0"/>
        <w:jc w:val="both"/>
        <w:rPr>
          <w:sz w:val="22"/>
          <w:szCs w:val="22"/>
        </w:rPr>
      </w:pPr>
      <w:r w:rsidRPr="00EF19BB">
        <w:rPr>
          <w:sz w:val="22"/>
          <w:szCs w:val="22"/>
        </w:rPr>
        <w:t xml:space="preserve">Żaden z terenów  planu nie jest położony w obszarze Natura 2000 ani </w:t>
      </w:r>
      <w:r w:rsidR="00D41D25" w:rsidRPr="00EF19BB">
        <w:rPr>
          <w:sz w:val="22"/>
          <w:szCs w:val="22"/>
        </w:rPr>
        <w:t xml:space="preserve">w </w:t>
      </w:r>
      <w:r w:rsidRPr="00EF19BB">
        <w:rPr>
          <w:sz w:val="22"/>
          <w:szCs w:val="22"/>
        </w:rPr>
        <w:t>sąsiedztwie:</w:t>
      </w:r>
    </w:p>
    <w:p w14:paraId="3B51D3D8" w14:textId="77777777" w:rsidR="00382F13" w:rsidRPr="00EF19BB" w:rsidRDefault="00382F13">
      <w:pPr>
        <w:numPr>
          <w:ilvl w:val="0"/>
          <w:numId w:val="49"/>
        </w:numPr>
        <w:jc w:val="both"/>
        <w:rPr>
          <w:sz w:val="22"/>
          <w:szCs w:val="22"/>
        </w:rPr>
      </w:pPr>
      <w:r w:rsidRPr="00EF19BB">
        <w:rPr>
          <w:sz w:val="22"/>
          <w:szCs w:val="22"/>
        </w:rPr>
        <w:t>Obszar specjalnej ochrony ptaków (OSO)  „Dąbrowy Krotoszyńskie” PLB 300007,</w:t>
      </w:r>
    </w:p>
    <w:p w14:paraId="4F3E6F06" w14:textId="3E24ADF6" w:rsidR="00316274" w:rsidRPr="00EF19BB" w:rsidRDefault="00382F13">
      <w:pPr>
        <w:numPr>
          <w:ilvl w:val="0"/>
          <w:numId w:val="49"/>
        </w:numPr>
        <w:jc w:val="both"/>
        <w:rPr>
          <w:sz w:val="22"/>
          <w:szCs w:val="22"/>
        </w:rPr>
      </w:pPr>
      <w:r w:rsidRPr="00EF19BB">
        <w:rPr>
          <w:sz w:val="22"/>
          <w:szCs w:val="22"/>
        </w:rPr>
        <w:t>Specjalny obszar ochrony siedlisk (SOO) „Uroczyska Płyty Krotoszyńskiej” PLH 300002.</w:t>
      </w:r>
    </w:p>
    <w:p w14:paraId="763AEC07" w14:textId="6BBF2599" w:rsidR="00963481" w:rsidRPr="00EF19BB" w:rsidRDefault="00963481" w:rsidP="0003235B">
      <w:pPr>
        <w:pStyle w:val="Tekstpodstawowyzwciciem"/>
        <w:jc w:val="both"/>
        <w:rPr>
          <w:sz w:val="22"/>
          <w:szCs w:val="22"/>
        </w:rPr>
      </w:pPr>
      <w:r w:rsidRPr="00EF19BB">
        <w:rPr>
          <w:sz w:val="22"/>
          <w:szCs w:val="22"/>
        </w:rPr>
        <w:t>Na terenach objętych plan</w:t>
      </w:r>
      <w:r w:rsidR="00E45DEC" w:rsidRPr="00EF19BB">
        <w:rPr>
          <w:sz w:val="22"/>
          <w:szCs w:val="22"/>
        </w:rPr>
        <w:t>em</w:t>
      </w:r>
      <w:r w:rsidRPr="00EF19BB">
        <w:rPr>
          <w:sz w:val="22"/>
          <w:szCs w:val="22"/>
        </w:rPr>
        <w:t xml:space="preserve"> nie ma rezerwatów przyrody, użytków ekologicznych, stanowisk dokumentacyjnych. </w:t>
      </w:r>
    </w:p>
    <w:p w14:paraId="4D7DC047" w14:textId="6DDD0958" w:rsidR="00963481" w:rsidRPr="00E45DEC" w:rsidRDefault="00963481" w:rsidP="0003235B">
      <w:pPr>
        <w:pStyle w:val="Tekstpodstawowyzwciciem"/>
        <w:jc w:val="both"/>
        <w:rPr>
          <w:sz w:val="22"/>
          <w:szCs w:val="22"/>
        </w:rPr>
      </w:pPr>
      <w:r w:rsidRPr="00EF19BB">
        <w:rPr>
          <w:sz w:val="22"/>
          <w:szCs w:val="22"/>
        </w:rPr>
        <w:t xml:space="preserve">Zgodnie z ustawą </w:t>
      </w:r>
      <w:r w:rsidRPr="00EF19BB">
        <w:rPr>
          <w:i/>
          <w:sz w:val="22"/>
          <w:szCs w:val="22"/>
        </w:rPr>
        <w:t>o ochronie przyrody</w:t>
      </w:r>
      <w:r w:rsidRPr="00EF19BB">
        <w:rPr>
          <w:sz w:val="22"/>
          <w:szCs w:val="22"/>
        </w:rPr>
        <w:t xml:space="preserve"> (</w:t>
      </w:r>
      <w:r w:rsidRPr="00EF19BB">
        <w:rPr>
          <w:iCs/>
          <w:sz w:val="22"/>
          <w:szCs w:val="22"/>
        </w:rPr>
        <w:t>Dz. U. z 20</w:t>
      </w:r>
      <w:r w:rsidR="00382F13" w:rsidRPr="00EF19BB">
        <w:rPr>
          <w:iCs/>
          <w:sz w:val="22"/>
          <w:szCs w:val="22"/>
        </w:rPr>
        <w:t>2</w:t>
      </w:r>
      <w:r w:rsidR="00CC0B2F" w:rsidRPr="00EF19BB">
        <w:rPr>
          <w:iCs/>
          <w:sz w:val="22"/>
          <w:szCs w:val="22"/>
        </w:rPr>
        <w:t>3</w:t>
      </w:r>
      <w:r w:rsidRPr="00EF19BB">
        <w:rPr>
          <w:iCs/>
          <w:sz w:val="22"/>
          <w:szCs w:val="22"/>
        </w:rPr>
        <w:t xml:space="preserve"> r., poz. </w:t>
      </w:r>
      <w:r w:rsidR="00CC0B2F" w:rsidRPr="00EF19BB">
        <w:rPr>
          <w:iCs/>
          <w:sz w:val="22"/>
          <w:szCs w:val="22"/>
        </w:rPr>
        <w:t>1336</w:t>
      </w:r>
      <w:r w:rsidR="00C57A1A" w:rsidRPr="00EF19BB">
        <w:rPr>
          <w:iCs/>
          <w:sz w:val="22"/>
          <w:szCs w:val="22"/>
        </w:rPr>
        <w:t xml:space="preserve"> ze zm.</w:t>
      </w:r>
      <w:r w:rsidRPr="00EF19BB">
        <w:rPr>
          <w:iCs/>
          <w:sz w:val="22"/>
          <w:szCs w:val="22"/>
        </w:rPr>
        <w:t xml:space="preserve">), </w:t>
      </w:r>
      <w:r w:rsidRPr="00EF19BB">
        <w:rPr>
          <w:sz w:val="22"/>
          <w:szCs w:val="22"/>
        </w:rPr>
        <w:t>na</w:t>
      </w:r>
      <w:r w:rsidRPr="00E45DEC">
        <w:rPr>
          <w:sz w:val="22"/>
          <w:szCs w:val="22"/>
        </w:rPr>
        <w:t xml:space="preserve"> obszarze opracowania, tak jak w całej Polsce, obowiązuje ochrona gatunkowa roślin, zwierząt i grzybów. Na podstawie zebranych informacji literaturowych i danych źródłowych dla potrzeb opracowania Ekofizjografii i prognozy, stwierdza się, że na obszarze opracowania planu nie udokumentowano występowania żadnych stanowisk chronionych gatunków roślin, grzybów wyszczególnionych w </w:t>
      </w:r>
      <w:r w:rsidRPr="00E45DEC">
        <w:rPr>
          <w:i/>
          <w:sz w:val="22"/>
          <w:szCs w:val="22"/>
        </w:rPr>
        <w:t>Rozporządzeniu Ministra Środowiska z dnia 9 października 2014r. w sprawie ochrony gatunkowej roślin</w:t>
      </w:r>
      <w:r w:rsidRPr="00E45DEC">
        <w:rPr>
          <w:sz w:val="22"/>
          <w:szCs w:val="22"/>
        </w:rPr>
        <w:t xml:space="preserve"> (Dz. U. 2014 poz.1409) i w </w:t>
      </w:r>
      <w:r w:rsidRPr="00E45DEC">
        <w:rPr>
          <w:i/>
          <w:sz w:val="22"/>
          <w:szCs w:val="22"/>
        </w:rPr>
        <w:t>Rozporządzeniu  Ministra Środowiska z dnia 9  października 2014r. w sprawie ochrony gatunkowej grzybów</w:t>
      </w:r>
      <w:r w:rsidRPr="00E45DEC">
        <w:rPr>
          <w:sz w:val="22"/>
          <w:szCs w:val="22"/>
        </w:rPr>
        <w:t xml:space="preserve"> (Dz. U. 2014r., poz.1408). </w:t>
      </w:r>
    </w:p>
    <w:p w14:paraId="6C4647D2" w14:textId="211286B0" w:rsidR="00963481" w:rsidRPr="00EF19BB" w:rsidRDefault="00963481" w:rsidP="0003235B">
      <w:pPr>
        <w:pStyle w:val="Tekstpodstawowy"/>
        <w:jc w:val="both"/>
        <w:rPr>
          <w:sz w:val="22"/>
          <w:szCs w:val="22"/>
        </w:rPr>
      </w:pPr>
      <w:r w:rsidRPr="00E45DEC">
        <w:rPr>
          <w:sz w:val="22"/>
          <w:szCs w:val="22"/>
        </w:rPr>
        <w:t xml:space="preserve">Na obszarze opracowania planu obowiązuje ochrona gatunkowa zwierząt w rozumieniu art. 6 ustawy </w:t>
      </w:r>
      <w:r w:rsidRPr="00E45DEC">
        <w:rPr>
          <w:i/>
          <w:sz w:val="22"/>
          <w:szCs w:val="22"/>
        </w:rPr>
        <w:t xml:space="preserve">o ochronie przyrody i Rozporządzenia Ministra Środowiska z dnia </w:t>
      </w:r>
      <w:r w:rsidR="00E45DEC" w:rsidRPr="00E45DEC">
        <w:rPr>
          <w:i/>
          <w:sz w:val="22"/>
          <w:szCs w:val="22"/>
        </w:rPr>
        <w:t>1</w:t>
      </w:r>
      <w:r w:rsidRPr="00E45DEC">
        <w:rPr>
          <w:i/>
          <w:sz w:val="22"/>
          <w:szCs w:val="22"/>
        </w:rPr>
        <w:t xml:space="preserve">6 </w:t>
      </w:r>
      <w:r w:rsidR="00E45DEC" w:rsidRPr="00E45DEC">
        <w:rPr>
          <w:i/>
          <w:sz w:val="22"/>
          <w:szCs w:val="22"/>
        </w:rPr>
        <w:t>grudnia</w:t>
      </w:r>
      <w:r w:rsidRPr="00E45DEC">
        <w:rPr>
          <w:i/>
          <w:sz w:val="22"/>
          <w:szCs w:val="22"/>
        </w:rPr>
        <w:t xml:space="preserve"> 201</w:t>
      </w:r>
      <w:r w:rsidR="00E45DEC" w:rsidRPr="00E45DEC">
        <w:rPr>
          <w:i/>
          <w:sz w:val="22"/>
          <w:szCs w:val="22"/>
        </w:rPr>
        <w:t xml:space="preserve">6 </w:t>
      </w:r>
      <w:r w:rsidRPr="00E45DEC">
        <w:rPr>
          <w:i/>
          <w:sz w:val="22"/>
          <w:szCs w:val="22"/>
        </w:rPr>
        <w:t xml:space="preserve">r. w sprawie ochrony </w:t>
      </w:r>
      <w:r w:rsidRPr="00EF19BB">
        <w:rPr>
          <w:i/>
          <w:sz w:val="22"/>
          <w:szCs w:val="22"/>
        </w:rPr>
        <w:t>gatunkowej zwierząt</w:t>
      </w:r>
      <w:r w:rsidRPr="00EF19BB">
        <w:rPr>
          <w:sz w:val="22"/>
          <w:szCs w:val="22"/>
        </w:rPr>
        <w:t xml:space="preserve"> (Dz. U. z 20</w:t>
      </w:r>
      <w:r w:rsidR="00CC0B2F" w:rsidRPr="00EF19BB">
        <w:rPr>
          <w:sz w:val="22"/>
          <w:szCs w:val="22"/>
        </w:rPr>
        <w:t>22</w:t>
      </w:r>
      <w:r w:rsidRPr="00EF19BB">
        <w:rPr>
          <w:sz w:val="22"/>
          <w:szCs w:val="22"/>
        </w:rPr>
        <w:t xml:space="preserve"> r., poz.</w:t>
      </w:r>
      <w:r w:rsidR="0097782B" w:rsidRPr="00EF19BB">
        <w:rPr>
          <w:sz w:val="22"/>
          <w:szCs w:val="22"/>
        </w:rPr>
        <w:t xml:space="preserve"> </w:t>
      </w:r>
      <w:r w:rsidRPr="00EF19BB">
        <w:rPr>
          <w:sz w:val="22"/>
          <w:szCs w:val="22"/>
        </w:rPr>
        <w:t>2</w:t>
      </w:r>
      <w:r w:rsidR="00CC0B2F" w:rsidRPr="00EF19BB">
        <w:rPr>
          <w:sz w:val="22"/>
          <w:szCs w:val="22"/>
        </w:rPr>
        <w:t>380</w:t>
      </w:r>
      <w:r w:rsidRPr="00EF19BB">
        <w:rPr>
          <w:sz w:val="22"/>
          <w:szCs w:val="22"/>
        </w:rPr>
        <w:t xml:space="preserve">). Na terenie opracowania planu występują </w:t>
      </w:r>
      <w:r w:rsidR="00D41D25" w:rsidRPr="00EF19BB">
        <w:rPr>
          <w:sz w:val="22"/>
          <w:szCs w:val="22"/>
        </w:rPr>
        <w:t xml:space="preserve">głównie </w:t>
      </w:r>
      <w:r w:rsidRPr="00EF19BB">
        <w:rPr>
          <w:sz w:val="22"/>
          <w:szCs w:val="22"/>
        </w:rPr>
        <w:t>gatunki pospolite (w tym chronione) omówione we wcześniejszych rozdziałach prognozy.</w:t>
      </w:r>
    </w:p>
    <w:p w14:paraId="6FC1CC59" w14:textId="3EDE3E07" w:rsidR="00963481" w:rsidRPr="00E45DEC" w:rsidRDefault="00963481" w:rsidP="0003235B">
      <w:pPr>
        <w:pStyle w:val="Tekstpodstawowy"/>
        <w:jc w:val="both"/>
        <w:rPr>
          <w:sz w:val="22"/>
          <w:szCs w:val="22"/>
        </w:rPr>
      </w:pPr>
      <w:r w:rsidRPr="00EF19BB">
        <w:rPr>
          <w:sz w:val="22"/>
          <w:szCs w:val="22"/>
        </w:rPr>
        <w:t xml:space="preserve">Zgodnie z </w:t>
      </w:r>
      <w:r w:rsidRPr="00EF19BB">
        <w:rPr>
          <w:i/>
          <w:iCs/>
          <w:sz w:val="22"/>
          <w:szCs w:val="22"/>
        </w:rPr>
        <w:t>ustawą z dnia 3 pa</w:t>
      </w:r>
      <w:r w:rsidRPr="00EF19BB">
        <w:rPr>
          <w:rFonts w:ascii="TimesNewRoman" w:cs="TimesNewRoman"/>
          <w:i/>
          <w:iCs/>
          <w:sz w:val="22"/>
          <w:szCs w:val="22"/>
        </w:rPr>
        <w:t>ź</w:t>
      </w:r>
      <w:r w:rsidRPr="00EF19BB">
        <w:rPr>
          <w:i/>
          <w:iCs/>
          <w:sz w:val="22"/>
          <w:szCs w:val="22"/>
        </w:rPr>
        <w:t>dziernika 2008 r. o udost</w:t>
      </w:r>
      <w:r w:rsidRPr="00EF19BB">
        <w:rPr>
          <w:rFonts w:ascii="TimesNewRoman" w:cs="TimesNewRoman"/>
          <w:i/>
          <w:iCs/>
          <w:sz w:val="22"/>
          <w:szCs w:val="22"/>
        </w:rPr>
        <w:t>ę</w:t>
      </w:r>
      <w:r w:rsidRPr="00EF19BB">
        <w:rPr>
          <w:i/>
          <w:iCs/>
          <w:sz w:val="22"/>
          <w:szCs w:val="22"/>
        </w:rPr>
        <w:t xml:space="preserve">pnianiu informacji </w:t>
      </w:r>
      <w:r w:rsidRPr="00EF19BB">
        <w:rPr>
          <w:i/>
          <w:iCs/>
          <w:sz w:val="22"/>
          <w:szCs w:val="22"/>
        </w:rPr>
        <w:br/>
        <w:t xml:space="preserve">o </w:t>
      </w:r>
      <w:r w:rsidRPr="00EF19BB">
        <w:rPr>
          <w:rFonts w:ascii="TimesNewRoman" w:cs="TimesNewRoman"/>
          <w:i/>
          <w:iCs/>
          <w:sz w:val="22"/>
          <w:szCs w:val="22"/>
        </w:rPr>
        <w:t>ś</w:t>
      </w:r>
      <w:r w:rsidRPr="00EF19BB">
        <w:rPr>
          <w:i/>
          <w:iCs/>
          <w:sz w:val="22"/>
          <w:szCs w:val="22"/>
        </w:rPr>
        <w:t>rodowisku i jego ochronie, udziale spo</w:t>
      </w:r>
      <w:r w:rsidRPr="00EF19BB">
        <w:rPr>
          <w:rFonts w:ascii="TimesNewRoman" w:cs="TimesNewRoman"/>
          <w:i/>
          <w:iCs/>
          <w:sz w:val="22"/>
          <w:szCs w:val="22"/>
        </w:rPr>
        <w:t>ł</w:t>
      </w:r>
      <w:r w:rsidRPr="00EF19BB">
        <w:rPr>
          <w:i/>
          <w:iCs/>
          <w:sz w:val="22"/>
          <w:szCs w:val="22"/>
        </w:rPr>
        <w:t>ecze</w:t>
      </w:r>
      <w:r w:rsidRPr="00EF19BB">
        <w:rPr>
          <w:rFonts w:ascii="TimesNewRoman" w:cs="TimesNewRoman"/>
          <w:i/>
          <w:iCs/>
          <w:sz w:val="22"/>
          <w:szCs w:val="22"/>
        </w:rPr>
        <w:t>ń</w:t>
      </w:r>
      <w:r w:rsidRPr="00EF19BB">
        <w:rPr>
          <w:i/>
          <w:iCs/>
          <w:sz w:val="22"/>
          <w:szCs w:val="22"/>
        </w:rPr>
        <w:t xml:space="preserve">stwa w ochronie </w:t>
      </w:r>
      <w:r w:rsidRPr="00EF19BB">
        <w:rPr>
          <w:rFonts w:ascii="TimesNewRoman" w:cs="TimesNewRoman"/>
          <w:i/>
          <w:iCs/>
          <w:sz w:val="22"/>
          <w:szCs w:val="22"/>
        </w:rPr>
        <w:t>ś</w:t>
      </w:r>
      <w:r w:rsidRPr="00EF19BB">
        <w:rPr>
          <w:i/>
          <w:iCs/>
          <w:sz w:val="22"/>
          <w:szCs w:val="22"/>
        </w:rPr>
        <w:t>rodowiska oraz o ocenach oddzia</w:t>
      </w:r>
      <w:r w:rsidRPr="00EF19BB">
        <w:rPr>
          <w:rFonts w:ascii="TimesNewRoman" w:cs="TimesNewRoman"/>
          <w:i/>
          <w:iCs/>
          <w:sz w:val="22"/>
          <w:szCs w:val="22"/>
        </w:rPr>
        <w:t>ł</w:t>
      </w:r>
      <w:r w:rsidRPr="00EF19BB">
        <w:rPr>
          <w:i/>
          <w:iCs/>
          <w:sz w:val="22"/>
          <w:szCs w:val="22"/>
        </w:rPr>
        <w:t xml:space="preserve">ywania na </w:t>
      </w:r>
      <w:r w:rsidRPr="00EF19BB">
        <w:rPr>
          <w:rFonts w:ascii="TimesNewRoman" w:cs="TimesNewRoman"/>
          <w:i/>
          <w:iCs/>
          <w:sz w:val="22"/>
          <w:szCs w:val="22"/>
        </w:rPr>
        <w:t>ś</w:t>
      </w:r>
      <w:r w:rsidRPr="00EF19BB">
        <w:rPr>
          <w:i/>
          <w:iCs/>
          <w:sz w:val="22"/>
          <w:szCs w:val="22"/>
        </w:rPr>
        <w:t>rodowisko</w:t>
      </w:r>
      <w:r w:rsidRPr="00EF19BB">
        <w:rPr>
          <w:sz w:val="22"/>
          <w:szCs w:val="22"/>
        </w:rPr>
        <w:t xml:space="preserve"> </w:t>
      </w:r>
      <w:r w:rsidRPr="00EF19BB">
        <w:rPr>
          <w:iCs/>
          <w:sz w:val="22"/>
          <w:szCs w:val="22"/>
        </w:rPr>
        <w:t>(t.j. Dz. U. z 20</w:t>
      </w:r>
      <w:r w:rsidR="000C60F9" w:rsidRPr="00EF19BB">
        <w:rPr>
          <w:iCs/>
          <w:sz w:val="22"/>
          <w:szCs w:val="22"/>
        </w:rPr>
        <w:t>2</w:t>
      </w:r>
      <w:r w:rsidR="00CC0B2F" w:rsidRPr="00EF19BB">
        <w:rPr>
          <w:iCs/>
          <w:sz w:val="22"/>
          <w:szCs w:val="22"/>
        </w:rPr>
        <w:t>3</w:t>
      </w:r>
      <w:r w:rsidRPr="00EF19BB">
        <w:rPr>
          <w:iCs/>
          <w:sz w:val="22"/>
          <w:szCs w:val="22"/>
        </w:rPr>
        <w:t xml:space="preserve"> r., poz. </w:t>
      </w:r>
      <w:r w:rsidR="00E45DEC" w:rsidRPr="00EF19BB">
        <w:rPr>
          <w:iCs/>
          <w:sz w:val="22"/>
          <w:szCs w:val="22"/>
        </w:rPr>
        <w:t>1</w:t>
      </w:r>
      <w:r w:rsidR="00CC0B2F" w:rsidRPr="00EF19BB">
        <w:rPr>
          <w:iCs/>
          <w:sz w:val="22"/>
          <w:szCs w:val="22"/>
        </w:rPr>
        <w:t>890</w:t>
      </w:r>
      <w:r w:rsidR="00E45DEC" w:rsidRPr="00EF19BB">
        <w:rPr>
          <w:iCs/>
          <w:sz w:val="22"/>
          <w:szCs w:val="22"/>
        </w:rPr>
        <w:t xml:space="preserve"> ze zm.</w:t>
      </w:r>
      <w:r w:rsidRPr="00EF19BB">
        <w:rPr>
          <w:iCs/>
          <w:sz w:val="22"/>
          <w:szCs w:val="22"/>
        </w:rPr>
        <w:t xml:space="preserve">), </w:t>
      </w:r>
      <w:r w:rsidRPr="00EF19BB">
        <w:rPr>
          <w:sz w:val="22"/>
          <w:szCs w:val="22"/>
        </w:rPr>
        <w:t>znacz</w:t>
      </w:r>
      <w:r w:rsidRPr="00EF19BB">
        <w:rPr>
          <w:rFonts w:ascii="TimesNewRoman" w:cs="TimesNewRoman"/>
          <w:sz w:val="22"/>
          <w:szCs w:val="22"/>
        </w:rPr>
        <w:t>ą</w:t>
      </w:r>
      <w:r w:rsidRPr="00EF19BB">
        <w:rPr>
          <w:sz w:val="22"/>
          <w:szCs w:val="22"/>
        </w:rPr>
        <w:t>ce negatywne oddzia</w:t>
      </w:r>
      <w:r w:rsidRPr="00EF19BB">
        <w:rPr>
          <w:rFonts w:ascii="TimesNewRoman" w:cs="TimesNewRoman"/>
          <w:sz w:val="22"/>
          <w:szCs w:val="22"/>
        </w:rPr>
        <w:t>ł</w:t>
      </w:r>
      <w:r w:rsidRPr="00EF19BB">
        <w:rPr>
          <w:sz w:val="22"/>
          <w:szCs w:val="22"/>
        </w:rPr>
        <w:t>ywanie na obszar Natura 2000 jest to oddzia</w:t>
      </w:r>
      <w:r w:rsidRPr="00EF19BB">
        <w:rPr>
          <w:rFonts w:ascii="TimesNewRoman" w:cs="TimesNewRoman"/>
          <w:sz w:val="22"/>
          <w:szCs w:val="22"/>
        </w:rPr>
        <w:t>ł</w:t>
      </w:r>
      <w:r w:rsidRPr="00EF19BB">
        <w:rPr>
          <w:sz w:val="22"/>
          <w:szCs w:val="22"/>
        </w:rPr>
        <w:t>ywanie na cele ochrony obszaru Natura 2000, w tym w szczególno</w:t>
      </w:r>
      <w:r w:rsidRPr="00EF19BB">
        <w:rPr>
          <w:rFonts w:ascii="TimesNewRoman" w:cs="TimesNewRoman"/>
          <w:sz w:val="22"/>
          <w:szCs w:val="22"/>
        </w:rPr>
        <w:t>ś</w:t>
      </w:r>
      <w:r w:rsidRPr="00EF19BB">
        <w:rPr>
          <w:sz w:val="22"/>
          <w:szCs w:val="22"/>
        </w:rPr>
        <w:t>ci dzia</w:t>
      </w:r>
      <w:r w:rsidRPr="00EF19BB">
        <w:rPr>
          <w:rFonts w:ascii="TimesNewRoman" w:cs="TimesNewRoman"/>
          <w:sz w:val="22"/>
          <w:szCs w:val="22"/>
        </w:rPr>
        <w:t>ł</w:t>
      </w:r>
      <w:r w:rsidRPr="00EF19BB">
        <w:rPr>
          <w:sz w:val="22"/>
          <w:szCs w:val="22"/>
        </w:rPr>
        <w:t>ania mog</w:t>
      </w:r>
      <w:r w:rsidRPr="00EF19BB">
        <w:rPr>
          <w:rFonts w:ascii="TimesNewRoman" w:cs="TimesNewRoman"/>
          <w:sz w:val="22"/>
          <w:szCs w:val="22"/>
        </w:rPr>
        <w:t>ą</w:t>
      </w:r>
      <w:r w:rsidRPr="00EF19BB">
        <w:rPr>
          <w:sz w:val="22"/>
          <w:szCs w:val="22"/>
        </w:rPr>
        <w:t>ce:</w:t>
      </w:r>
    </w:p>
    <w:p w14:paraId="78C95B14" w14:textId="77777777" w:rsidR="00963481" w:rsidRPr="00E45DEC" w:rsidRDefault="00963481" w:rsidP="007209C1">
      <w:pPr>
        <w:pStyle w:val="Listapunktowana4"/>
        <w:numPr>
          <w:ilvl w:val="0"/>
          <w:numId w:val="25"/>
        </w:numPr>
        <w:jc w:val="both"/>
        <w:rPr>
          <w:sz w:val="22"/>
          <w:szCs w:val="22"/>
        </w:rPr>
      </w:pPr>
      <w:r w:rsidRPr="00E45DEC">
        <w:rPr>
          <w:sz w:val="22"/>
          <w:szCs w:val="22"/>
        </w:rPr>
        <w:t>pogorszyć stan siedlisk przyrodniczych lub siedlisk gatunków roślin i zwierząt, dla których ochrony został wyznaczony obszar Natura 2000;</w:t>
      </w:r>
    </w:p>
    <w:p w14:paraId="5FB80C12" w14:textId="77777777" w:rsidR="00963481" w:rsidRPr="00E45DEC" w:rsidRDefault="00963481" w:rsidP="007209C1">
      <w:pPr>
        <w:pStyle w:val="Listapunktowana4"/>
        <w:numPr>
          <w:ilvl w:val="0"/>
          <w:numId w:val="25"/>
        </w:numPr>
        <w:jc w:val="both"/>
        <w:rPr>
          <w:sz w:val="22"/>
          <w:szCs w:val="22"/>
        </w:rPr>
      </w:pPr>
      <w:r w:rsidRPr="00E45DEC">
        <w:rPr>
          <w:sz w:val="22"/>
          <w:szCs w:val="22"/>
        </w:rPr>
        <w:t>wpłynąć negatywnie na gatunki, dla których ochrony został wyznaczony obszar Natura 2000;</w:t>
      </w:r>
    </w:p>
    <w:p w14:paraId="32B3E77B" w14:textId="77777777" w:rsidR="00963481" w:rsidRPr="00E45DEC" w:rsidRDefault="00963481" w:rsidP="007209C1">
      <w:pPr>
        <w:pStyle w:val="Listapunktowana4"/>
        <w:numPr>
          <w:ilvl w:val="0"/>
          <w:numId w:val="25"/>
        </w:numPr>
        <w:jc w:val="both"/>
        <w:rPr>
          <w:sz w:val="22"/>
          <w:szCs w:val="22"/>
        </w:rPr>
      </w:pPr>
      <w:r w:rsidRPr="00E45DEC">
        <w:rPr>
          <w:sz w:val="22"/>
          <w:szCs w:val="22"/>
        </w:rPr>
        <w:t>pogorszyć integralność obszaru Natura 2000 lub jego powiązania z innymi obszarami.</w:t>
      </w:r>
    </w:p>
    <w:p w14:paraId="3AC42476" w14:textId="77777777" w:rsidR="00963481" w:rsidRPr="00E45DEC" w:rsidRDefault="00963481" w:rsidP="0003235B">
      <w:pPr>
        <w:autoSpaceDE w:val="0"/>
        <w:autoSpaceDN w:val="0"/>
        <w:adjustRightInd w:val="0"/>
        <w:ind w:firstLine="357"/>
        <w:jc w:val="both"/>
      </w:pPr>
    </w:p>
    <w:p w14:paraId="11B7A759" w14:textId="182D661A" w:rsidR="00963481" w:rsidRPr="00E45DEC" w:rsidRDefault="00963481" w:rsidP="0003235B">
      <w:pPr>
        <w:pStyle w:val="Tekstpodstawowyzwciciem"/>
        <w:jc w:val="both"/>
        <w:rPr>
          <w:sz w:val="22"/>
          <w:szCs w:val="22"/>
        </w:rPr>
      </w:pPr>
      <w:r w:rsidRPr="00E45DEC">
        <w:rPr>
          <w:sz w:val="22"/>
          <w:szCs w:val="22"/>
        </w:rPr>
        <w:t>Biorąc pod uwagę ustalenia planu i duże oddalenie, a także przedmiot ochrony, można stwierdzić, że ustalenia planu nie będą wpływać negatywnie na cele i przedmiot ochrony obszar</w:t>
      </w:r>
      <w:r w:rsidR="000C60F9" w:rsidRPr="00E45DEC">
        <w:rPr>
          <w:sz w:val="22"/>
          <w:szCs w:val="22"/>
        </w:rPr>
        <w:t>ów</w:t>
      </w:r>
      <w:r w:rsidRPr="00E45DEC">
        <w:rPr>
          <w:sz w:val="22"/>
          <w:szCs w:val="22"/>
        </w:rPr>
        <w:t xml:space="preserve"> Natura 2000 oraz na integralność t</w:t>
      </w:r>
      <w:r w:rsidR="000C60F9" w:rsidRPr="00E45DEC">
        <w:rPr>
          <w:sz w:val="22"/>
          <w:szCs w:val="22"/>
        </w:rPr>
        <w:t>ych</w:t>
      </w:r>
      <w:r w:rsidRPr="00E45DEC">
        <w:rPr>
          <w:sz w:val="22"/>
          <w:szCs w:val="22"/>
        </w:rPr>
        <w:t xml:space="preserve"> obszar</w:t>
      </w:r>
      <w:r w:rsidR="000C60F9" w:rsidRPr="00E45DEC">
        <w:rPr>
          <w:sz w:val="22"/>
          <w:szCs w:val="22"/>
        </w:rPr>
        <w:t>ów</w:t>
      </w:r>
      <w:r w:rsidRPr="00E45DEC">
        <w:rPr>
          <w:sz w:val="22"/>
          <w:szCs w:val="22"/>
        </w:rPr>
        <w:t>. Nie nastąpi pogorszenie stanu siedlisk przyrodniczych lub siedlisk gatunków roślin i zwierząt, dla których ochrony wyznaczono obszar</w:t>
      </w:r>
      <w:r w:rsidR="000C60F9" w:rsidRPr="00E45DEC">
        <w:rPr>
          <w:sz w:val="22"/>
          <w:szCs w:val="22"/>
        </w:rPr>
        <w:t>y</w:t>
      </w:r>
      <w:r w:rsidRPr="00E45DEC">
        <w:rPr>
          <w:sz w:val="22"/>
          <w:szCs w:val="22"/>
        </w:rPr>
        <w:t xml:space="preserve"> Natura 2000; nie będzie negatywnego wpływu na gatunki, dla których ochrony został</w:t>
      </w:r>
      <w:r w:rsidR="000C60F9" w:rsidRPr="00E45DEC">
        <w:rPr>
          <w:sz w:val="22"/>
          <w:szCs w:val="22"/>
        </w:rPr>
        <w:t>y</w:t>
      </w:r>
      <w:r w:rsidRPr="00E45DEC">
        <w:rPr>
          <w:sz w:val="22"/>
          <w:szCs w:val="22"/>
        </w:rPr>
        <w:t xml:space="preserve"> wyznaczon</w:t>
      </w:r>
      <w:r w:rsidR="000C60F9" w:rsidRPr="00E45DEC">
        <w:rPr>
          <w:sz w:val="22"/>
          <w:szCs w:val="22"/>
        </w:rPr>
        <w:t>e</w:t>
      </w:r>
      <w:r w:rsidRPr="00E45DEC">
        <w:rPr>
          <w:sz w:val="22"/>
          <w:szCs w:val="22"/>
        </w:rPr>
        <w:t xml:space="preserve"> obszar</w:t>
      </w:r>
      <w:r w:rsidR="000C60F9" w:rsidRPr="00E45DEC">
        <w:rPr>
          <w:sz w:val="22"/>
          <w:szCs w:val="22"/>
        </w:rPr>
        <w:t>y</w:t>
      </w:r>
      <w:r w:rsidRPr="00E45DEC">
        <w:rPr>
          <w:sz w:val="22"/>
          <w:szCs w:val="22"/>
        </w:rPr>
        <w:t xml:space="preserve"> Natura 2000</w:t>
      </w:r>
      <w:r w:rsidRPr="00E45DEC">
        <w:rPr>
          <w:rStyle w:val="Odwoanieprzypisudolnego"/>
          <w:sz w:val="22"/>
          <w:szCs w:val="22"/>
        </w:rPr>
        <w:footnoteReference w:id="8"/>
      </w:r>
      <w:r w:rsidRPr="00E45DEC">
        <w:rPr>
          <w:sz w:val="22"/>
          <w:szCs w:val="22"/>
        </w:rPr>
        <w:t>.</w:t>
      </w:r>
    </w:p>
    <w:p w14:paraId="6CC9F475" w14:textId="0640F786" w:rsidR="00963481" w:rsidRPr="00E45DEC" w:rsidRDefault="00963481" w:rsidP="0003235B">
      <w:pPr>
        <w:pStyle w:val="Tekstpodstawowy"/>
        <w:jc w:val="both"/>
        <w:rPr>
          <w:sz w:val="22"/>
          <w:szCs w:val="22"/>
        </w:rPr>
      </w:pPr>
      <w:r w:rsidRPr="00E45DEC">
        <w:rPr>
          <w:sz w:val="22"/>
          <w:szCs w:val="22"/>
        </w:rPr>
        <w:t xml:space="preserve">Planowane zagospodarowanie terenu nie będzie także wpływać negatywnie na obszar chronionego krajobrazu, gdyż nie narusza jego ustaleń zawartych w rozporządzeniu o jego utworzeniu i w </w:t>
      </w:r>
      <w:r w:rsidRPr="00E45DEC">
        <w:rPr>
          <w:i/>
          <w:sz w:val="22"/>
          <w:szCs w:val="22"/>
        </w:rPr>
        <w:t xml:space="preserve">ustawie o </w:t>
      </w:r>
      <w:r w:rsidRPr="00EF19BB">
        <w:rPr>
          <w:i/>
          <w:sz w:val="22"/>
          <w:szCs w:val="22"/>
        </w:rPr>
        <w:t>ochronie przyrody</w:t>
      </w:r>
      <w:r w:rsidRPr="00EF19BB">
        <w:rPr>
          <w:sz w:val="22"/>
          <w:szCs w:val="22"/>
        </w:rPr>
        <w:t xml:space="preserve"> (Dz. U. 20</w:t>
      </w:r>
      <w:r w:rsidR="000C60F9" w:rsidRPr="00EF19BB">
        <w:rPr>
          <w:sz w:val="22"/>
          <w:szCs w:val="22"/>
        </w:rPr>
        <w:t>2</w:t>
      </w:r>
      <w:r w:rsidR="00CC0B2F" w:rsidRPr="00EF19BB">
        <w:rPr>
          <w:sz w:val="22"/>
          <w:szCs w:val="22"/>
        </w:rPr>
        <w:t>3</w:t>
      </w:r>
      <w:r w:rsidRPr="00EF19BB">
        <w:rPr>
          <w:sz w:val="22"/>
          <w:szCs w:val="22"/>
        </w:rPr>
        <w:t xml:space="preserve">, poz. </w:t>
      </w:r>
      <w:r w:rsidR="00CC0B2F" w:rsidRPr="00EF19BB">
        <w:rPr>
          <w:sz w:val="22"/>
          <w:szCs w:val="22"/>
        </w:rPr>
        <w:t>1336</w:t>
      </w:r>
      <w:r w:rsidR="00C57A1A" w:rsidRPr="00EF19BB">
        <w:rPr>
          <w:sz w:val="22"/>
          <w:szCs w:val="22"/>
        </w:rPr>
        <w:t xml:space="preserve"> ze zm.</w:t>
      </w:r>
      <w:r w:rsidRPr="00EF19BB">
        <w:rPr>
          <w:sz w:val="22"/>
          <w:szCs w:val="22"/>
        </w:rPr>
        <w:t xml:space="preserve">). </w:t>
      </w:r>
      <w:r w:rsidR="00E45DEC" w:rsidRPr="00EF19BB">
        <w:rPr>
          <w:sz w:val="22"/>
          <w:szCs w:val="22"/>
        </w:rPr>
        <w:t xml:space="preserve"> Teren ten przeznaczony jest pod zabudowę mieszkaniową o minimalnym oddziaływaniu na środowisko.</w:t>
      </w:r>
    </w:p>
    <w:p w14:paraId="1AB42FEE" w14:textId="77777777" w:rsidR="00963481" w:rsidRPr="00BE6265" w:rsidRDefault="00963481" w:rsidP="0003235B">
      <w:pPr>
        <w:pStyle w:val="Tekstpodstawowy"/>
        <w:jc w:val="both"/>
        <w:rPr>
          <w:highlight w:val="yellow"/>
        </w:rPr>
      </w:pPr>
    </w:p>
    <w:p w14:paraId="0D9F8805" w14:textId="77777777" w:rsidR="00963481" w:rsidRPr="00E45DEC" w:rsidRDefault="00963481" w:rsidP="006950E5">
      <w:pPr>
        <w:pStyle w:val="Lista3"/>
        <w:numPr>
          <w:ilvl w:val="0"/>
          <w:numId w:val="6"/>
        </w:numPr>
        <w:tabs>
          <w:tab w:val="clear" w:pos="1428"/>
        </w:tabs>
        <w:ind w:left="426" w:hanging="426"/>
        <w:rPr>
          <w:b/>
        </w:rPr>
      </w:pPr>
      <w:r w:rsidRPr="00E45DEC">
        <w:rPr>
          <w:b/>
        </w:rPr>
        <w:t>Ocena wpływu przewidywanych znaczących oddziaływań</w:t>
      </w:r>
      <w:r w:rsidR="009D3D59" w:rsidRPr="00E45DEC">
        <w:rPr>
          <w:b/>
        </w:rPr>
        <w:t xml:space="preserve"> ustaleń projektu planu</w:t>
      </w:r>
      <w:r w:rsidRPr="00E45DEC">
        <w:rPr>
          <w:b/>
        </w:rPr>
        <w:t xml:space="preserve"> na poszczególne komponenty</w:t>
      </w:r>
      <w:r w:rsidRPr="00E45DEC">
        <w:t xml:space="preserve"> </w:t>
      </w:r>
      <w:r w:rsidRPr="00E45DEC">
        <w:rPr>
          <w:b/>
        </w:rPr>
        <w:t xml:space="preserve">środowiska  </w:t>
      </w:r>
    </w:p>
    <w:p w14:paraId="3C31D107" w14:textId="77777777" w:rsidR="00963481" w:rsidRPr="00E45DEC" w:rsidRDefault="00963481" w:rsidP="00DF4FCF">
      <w:pPr>
        <w:jc w:val="both"/>
        <w:rPr>
          <w:b/>
        </w:rPr>
      </w:pPr>
    </w:p>
    <w:p w14:paraId="5E2CCFA2" w14:textId="650E6461" w:rsidR="00963481" w:rsidRPr="00E45DEC" w:rsidRDefault="00963481" w:rsidP="00697C19">
      <w:pPr>
        <w:pStyle w:val="Tekstpodstawowyzwciciem"/>
        <w:jc w:val="both"/>
        <w:rPr>
          <w:sz w:val="22"/>
          <w:szCs w:val="22"/>
        </w:rPr>
      </w:pPr>
      <w:r w:rsidRPr="00E45DEC">
        <w:rPr>
          <w:sz w:val="22"/>
          <w:szCs w:val="22"/>
        </w:rPr>
        <w:t xml:space="preserve">Proponowany nowy sposób zagospodarowania na obszarze objętym </w:t>
      </w:r>
      <w:r w:rsidR="000C60F9" w:rsidRPr="00E45DEC">
        <w:rPr>
          <w:sz w:val="22"/>
          <w:szCs w:val="22"/>
        </w:rPr>
        <w:t xml:space="preserve">zmianą </w:t>
      </w:r>
      <w:r w:rsidRPr="00E45DEC">
        <w:rPr>
          <w:sz w:val="22"/>
          <w:szCs w:val="22"/>
        </w:rPr>
        <w:t>plan</w:t>
      </w:r>
      <w:r w:rsidR="000C60F9" w:rsidRPr="00E45DEC">
        <w:rPr>
          <w:sz w:val="22"/>
          <w:szCs w:val="22"/>
        </w:rPr>
        <w:t>u</w:t>
      </w:r>
      <w:r w:rsidRPr="00E45DEC">
        <w:rPr>
          <w:sz w:val="22"/>
          <w:szCs w:val="22"/>
        </w:rPr>
        <w:t xml:space="preserve"> miejsco</w:t>
      </w:r>
      <w:r w:rsidR="000C60F9" w:rsidRPr="00E45DEC">
        <w:rPr>
          <w:sz w:val="22"/>
          <w:szCs w:val="22"/>
        </w:rPr>
        <w:t>wego</w:t>
      </w:r>
      <w:r w:rsidRPr="00E45DEC">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E45DEC" w:rsidRDefault="00963481" w:rsidP="00697C19">
      <w:pPr>
        <w:pStyle w:val="Tekstpodstawowy"/>
        <w:jc w:val="both"/>
        <w:rPr>
          <w:sz w:val="22"/>
          <w:szCs w:val="22"/>
        </w:rPr>
      </w:pPr>
      <w:r w:rsidRPr="00E45DEC">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E45DEC" w:rsidRDefault="00963481" w:rsidP="00697C19">
      <w:pPr>
        <w:pStyle w:val="Tekstpodstawowy"/>
        <w:jc w:val="both"/>
      </w:pPr>
    </w:p>
    <w:p w14:paraId="0DD21F34" w14:textId="77777777" w:rsidR="00963481" w:rsidRPr="00E45DEC" w:rsidRDefault="00963481" w:rsidP="00697C19">
      <w:pPr>
        <w:pStyle w:val="Lista3"/>
        <w:ind w:left="567" w:hanging="567"/>
        <w:rPr>
          <w:b/>
        </w:rPr>
      </w:pPr>
      <w:r w:rsidRPr="00E45DEC">
        <w:rPr>
          <w:b/>
        </w:rPr>
        <w:t>2.1.</w:t>
      </w:r>
      <w:r w:rsidRPr="00E45DEC">
        <w:rPr>
          <w:b/>
        </w:rPr>
        <w:tab/>
        <w:t>Oddziaływanie na różnorodność biologiczną, świat roślin i zwierząt</w:t>
      </w:r>
    </w:p>
    <w:p w14:paraId="5103D72B" w14:textId="77777777" w:rsidR="00963481" w:rsidRPr="00E45DEC" w:rsidRDefault="00963481" w:rsidP="007A41F6">
      <w:pPr>
        <w:jc w:val="both"/>
      </w:pPr>
    </w:p>
    <w:p w14:paraId="1B627F30" w14:textId="77777777" w:rsidR="00963481" w:rsidRPr="00E45DEC" w:rsidRDefault="00963481" w:rsidP="00697C19">
      <w:pPr>
        <w:pStyle w:val="Tekstpodstawowyzwciciem"/>
        <w:jc w:val="both"/>
        <w:rPr>
          <w:sz w:val="22"/>
          <w:szCs w:val="22"/>
        </w:rPr>
      </w:pPr>
      <w:r w:rsidRPr="00E45DEC">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E45DEC" w:rsidRDefault="00963481" w:rsidP="006950E5">
      <w:pPr>
        <w:pStyle w:val="Listapunktowana4"/>
        <w:numPr>
          <w:ilvl w:val="0"/>
          <w:numId w:val="7"/>
        </w:numPr>
        <w:jc w:val="both"/>
        <w:rPr>
          <w:sz w:val="22"/>
          <w:szCs w:val="22"/>
        </w:rPr>
      </w:pPr>
      <w:r w:rsidRPr="00E45DEC">
        <w:rPr>
          <w:sz w:val="22"/>
          <w:szCs w:val="22"/>
        </w:rPr>
        <w:t>różnorodność gatunkową -  bogactwo roślin i zwierząt,</w:t>
      </w:r>
    </w:p>
    <w:p w14:paraId="628A9D70" w14:textId="77777777" w:rsidR="00963481" w:rsidRPr="00E45DEC" w:rsidRDefault="00963481" w:rsidP="006950E5">
      <w:pPr>
        <w:pStyle w:val="Listapunktowana4"/>
        <w:numPr>
          <w:ilvl w:val="0"/>
          <w:numId w:val="7"/>
        </w:numPr>
        <w:jc w:val="both"/>
        <w:rPr>
          <w:sz w:val="22"/>
          <w:szCs w:val="22"/>
        </w:rPr>
      </w:pPr>
      <w:r w:rsidRPr="00E45DEC">
        <w:rPr>
          <w:sz w:val="22"/>
          <w:szCs w:val="22"/>
        </w:rPr>
        <w:t>różnorodność genetyczną (wewnątrzgatunkową),</w:t>
      </w:r>
    </w:p>
    <w:p w14:paraId="7AC6CED1" w14:textId="77777777" w:rsidR="00963481" w:rsidRPr="00E45DEC" w:rsidRDefault="00963481" w:rsidP="006950E5">
      <w:pPr>
        <w:pStyle w:val="Listapunktowana4"/>
        <w:numPr>
          <w:ilvl w:val="0"/>
          <w:numId w:val="7"/>
        </w:numPr>
        <w:jc w:val="both"/>
        <w:rPr>
          <w:sz w:val="22"/>
          <w:szCs w:val="22"/>
        </w:rPr>
      </w:pPr>
      <w:r w:rsidRPr="00E45DEC">
        <w:rPr>
          <w:sz w:val="22"/>
          <w:szCs w:val="22"/>
        </w:rPr>
        <w:t>różnorodność ekosystemów – bogactwo siedlisk warunkujących bogactwo ekosystemów.</w:t>
      </w:r>
    </w:p>
    <w:p w14:paraId="37F90ECE" w14:textId="77777777" w:rsidR="00963481" w:rsidRPr="00996032" w:rsidRDefault="00963481" w:rsidP="00697C19">
      <w:pPr>
        <w:jc w:val="both"/>
        <w:rPr>
          <w:sz w:val="22"/>
          <w:szCs w:val="22"/>
        </w:rPr>
      </w:pPr>
    </w:p>
    <w:p w14:paraId="6A7F8874" w14:textId="0C27C8F1" w:rsidR="00947015" w:rsidRPr="00996032" w:rsidRDefault="00963481" w:rsidP="00BF4A60">
      <w:pPr>
        <w:pStyle w:val="Tekstpodstawowy"/>
        <w:ind w:firstLine="210"/>
        <w:jc w:val="both"/>
        <w:rPr>
          <w:sz w:val="22"/>
          <w:szCs w:val="22"/>
        </w:rPr>
      </w:pPr>
      <w:r w:rsidRPr="00996032">
        <w:rPr>
          <w:sz w:val="22"/>
          <w:szCs w:val="22"/>
        </w:rPr>
        <w:t xml:space="preserve">Tereny objęte planem charakteryzują się </w:t>
      </w:r>
      <w:r w:rsidR="00250D24" w:rsidRPr="00996032">
        <w:rPr>
          <w:sz w:val="22"/>
          <w:szCs w:val="22"/>
        </w:rPr>
        <w:t xml:space="preserve">w większości </w:t>
      </w:r>
      <w:r w:rsidRPr="00996032">
        <w:rPr>
          <w:sz w:val="22"/>
          <w:szCs w:val="22"/>
        </w:rPr>
        <w:t xml:space="preserve">niską bioróżnorodnością. Są to w </w:t>
      </w:r>
      <w:r w:rsidR="00996032" w:rsidRPr="00996032">
        <w:rPr>
          <w:sz w:val="22"/>
          <w:szCs w:val="22"/>
        </w:rPr>
        <w:t>części</w:t>
      </w:r>
      <w:r w:rsidRPr="00996032">
        <w:rPr>
          <w:sz w:val="22"/>
          <w:szCs w:val="22"/>
        </w:rPr>
        <w:t xml:space="preserve"> tereny już w pewnym stopniu zabudowane bądź położone wśród terenów zabudowanych</w:t>
      </w:r>
      <w:r w:rsidR="00250D24" w:rsidRPr="00996032">
        <w:rPr>
          <w:sz w:val="22"/>
          <w:szCs w:val="22"/>
        </w:rPr>
        <w:t xml:space="preserve">. </w:t>
      </w:r>
      <w:r w:rsidR="00947015" w:rsidRPr="00996032">
        <w:rPr>
          <w:sz w:val="22"/>
          <w:szCs w:val="22"/>
        </w:rPr>
        <w:t>Niektóre z nich stanowią pola uprawne położone w sąsiedztwie terenów zainwestowanych. Aktualne zagospodarowani</w:t>
      </w:r>
      <w:r w:rsidR="001C7BB7" w:rsidRPr="00996032">
        <w:rPr>
          <w:sz w:val="22"/>
          <w:szCs w:val="22"/>
        </w:rPr>
        <w:t>e</w:t>
      </w:r>
      <w:r w:rsidR="00947015" w:rsidRPr="00996032">
        <w:rPr>
          <w:sz w:val="22"/>
          <w:szCs w:val="22"/>
        </w:rPr>
        <w:t xml:space="preserve"> poszczególnych terenów zostało opisane we wstępnej części prognozy w roz. III. 1. Tak więc tereny leśne i położone przy ciekach lub rowach charakteryzują się większą bioróżnorodnością.</w:t>
      </w:r>
    </w:p>
    <w:p w14:paraId="37BF7C9D" w14:textId="5859DCFB" w:rsidR="00963481" w:rsidRPr="00996032" w:rsidRDefault="00963481" w:rsidP="00947015">
      <w:pPr>
        <w:pStyle w:val="Tekstpodstawowyzwciciem"/>
        <w:ind w:firstLine="0"/>
        <w:jc w:val="both"/>
        <w:rPr>
          <w:b/>
          <w:bCs/>
          <w:caps/>
          <w:sz w:val="22"/>
          <w:szCs w:val="22"/>
        </w:rPr>
      </w:pPr>
      <w:r w:rsidRPr="00996032">
        <w:rPr>
          <w:sz w:val="22"/>
          <w:szCs w:val="22"/>
        </w:rPr>
        <w:t>Występowanie fauny zostało omówione we wcześniejszych rozdziałach prognozy.</w:t>
      </w:r>
      <w:r w:rsidRPr="00996032">
        <w:rPr>
          <w:b/>
          <w:bCs/>
          <w:caps/>
          <w:sz w:val="22"/>
          <w:szCs w:val="22"/>
        </w:rPr>
        <w:t xml:space="preserve"> </w:t>
      </w:r>
    </w:p>
    <w:p w14:paraId="1493D266" w14:textId="7A0B9E17" w:rsidR="00947015" w:rsidRPr="00EF19BB" w:rsidRDefault="00947015" w:rsidP="00697C19">
      <w:pPr>
        <w:pStyle w:val="Tekstpodstawowy"/>
        <w:jc w:val="both"/>
        <w:rPr>
          <w:sz w:val="22"/>
          <w:szCs w:val="22"/>
        </w:rPr>
      </w:pPr>
      <w:r w:rsidRPr="00EF19BB">
        <w:rPr>
          <w:sz w:val="22"/>
          <w:szCs w:val="22"/>
        </w:rPr>
        <w:t>Tereny objęte plan</w:t>
      </w:r>
      <w:r w:rsidR="00996032" w:rsidRPr="00EF19BB">
        <w:rPr>
          <w:sz w:val="22"/>
          <w:szCs w:val="22"/>
        </w:rPr>
        <w:t>em</w:t>
      </w:r>
      <w:r w:rsidRPr="00EF19BB">
        <w:rPr>
          <w:sz w:val="22"/>
          <w:szCs w:val="22"/>
        </w:rPr>
        <w:t xml:space="preserve"> położone są poza obszarami objętymi ochroną prawną na podstawie ustawy o ochronie przyrody, jedynie tylko teren oznaczon</w:t>
      </w:r>
      <w:r w:rsidR="00DC64DB" w:rsidRPr="00EF19BB">
        <w:rPr>
          <w:sz w:val="22"/>
          <w:szCs w:val="22"/>
        </w:rPr>
        <w:t>y</w:t>
      </w:r>
      <w:r w:rsidRPr="00EF19BB">
        <w:rPr>
          <w:sz w:val="22"/>
          <w:szCs w:val="22"/>
        </w:rPr>
        <w:t xml:space="preserve"> symbolem </w:t>
      </w:r>
      <w:r w:rsidR="00CC0B2F" w:rsidRPr="00EF19BB">
        <w:rPr>
          <w:sz w:val="22"/>
          <w:szCs w:val="22"/>
        </w:rPr>
        <w:t>6</w:t>
      </w:r>
      <w:r w:rsidR="00D41D25" w:rsidRPr="00EF19BB">
        <w:rPr>
          <w:sz w:val="22"/>
          <w:szCs w:val="22"/>
        </w:rPr>
        <w:t>.</w:t>
      </w:r>
      <w:r w:rsidR="00996032" w:rsidRPr="00EF19BB">
        <w:rPr>
          <w:sz w:val="22"/>
          <w:szCs w:val="22"/>
        </w:rPr>
        <w:t>MN</w:t>
      </w:r>
      <w:r w:rsidRPr="00EF19BB">
        <w:rPr>
          <w:sz w:val="22"/>
          <w:szCs w:val="22"/>
        </w:rPr>
        <w:t xml:space="preserve"> w Karmin</w:t>
      </w:r>
      <w:r w:rsidR="00996032" w:rsidRPr="00EF19BB">
        <w:rPr>
          <w:sz w:val="22"/>
          <w:szCs w:val="22"/>
        </w:rPr>
        <w:t>ie</w:t>
      </w:r>
      <w:r w:rsidRPr="00EF19BB">
        <w:rPr>
          <w:sz w:val="22"/>
          <w:szCs w:val="22"/>
        </w:rPr>
        <w:t xml:space="preserve">, </w:t>
      </w:r>
      <w:r w:rsidRPr="00EF19BB">
        <w:rPr>
          <w:rFonts w:eastAsia="Calibri"/>
          <w:sz w:val="22"/>
          <w:szCs w:val="22"/>
          <w:lang w:eastAsia="en-US"/>
        </w:rPr>
        <w:t>położon</w:t>
      </w:r>
      <w:r w:rsidR="00DC64DB" w:rsidRPr="00EF19BB">
        <w:rPr>
          <w:rFonts w:eastAsia="Calibri"/>
          <w:sz w:val="22"/>
          <w:szCs w:val="22"/>
          <w:lang w:eastAsia="en-US"/>
        </w:rPr>
        <w:t>y</w:t>
      </w:r>
      <w:r w:rsidRPr="00EF19BB">
        <w:rPr>
          <w:rFonts w:eastAsia="Calibri"/>
          <w:sz w:val="22"/>
          <w:szCs w:val="22"/>
          <w:lang w:eastAsia="en-US"/>
        </w:rPr>
        <w:t xml:space="preserve"> </w:t>
      </w:r>
      <w:r w:rsidR="00DC64DB" w:rsidRPr="00EF19BB">
        <w:rPr>
          <w:rFonts w:eastAsia="Calibri"/>
          <w:sz w:val="22"/>
          <w:szCs w:val="22"/>
          <w:lang w:eastAsia="en-US"/>
        </w:rPr>
        <w:t>jest</w:t>
      </w:r>
      <w:r w:rsidRPr="00EF19BB">
        <w:rPr>
          <w:rFonts w:eastAsia="Calibri"/>
          <w:sz w:val="22"/>
          <w:szCs w:val="22"/>
          <w:lang w:eastAsia="en-US"/>
        </w:rPr>
        <w:t xml:space="preserve"> w granicach obszaru chronionego krajobrazu „Dąbrowy Krotoszyńskie Baszków Rochy”.</w:t>
      </w:r>
      <w:r w:rsidR="00DC64DB" w:rsidRPr="00EF19BB">
        <w:rPr>
          <w:rFonts w:eastAsia="Calibri"/>
          <w:sz w:val="22"/>
          <w:szCs w:val="22"/>
          <w:lang w:eastAsia="en-US"/>
        </w:rPr>
        <w:t xml:space="preserve"> Jest on przeznaczony pod zabudowę mieszkaniow</w:t>
      </w:r>
      <w:r w:rsidR="00D41D25" w:rsidRPr="00EF19BB">
        <w:rPr>
          <w:rFonts w:eastAsia="Calibri"/>
          <w:sz w:val="22"/>
          <w:szCs w:val="22"/>
          <w:lang w:eastAsia="en-US"/>
        </w:rPr>
        <w:t>ą</w:t>
      </w:r>
      <w:r w:rsidR="00DC64DB" w:rsidRPr="00EF19BB">
        <w:rPr>
          <w:rFonts w:eastAsia="Calibri"/>
          <w:sz w:val="22"/>
          <w:szCs w:val="22"/>
          <w:lang w:eastAsia="en-US"/>
        </w:rPr>
        <w:t xml:space="preserve"> jednorodzinną o znikomym oddziaływaniu n</w:t>
      </w:r>
      <w:r w:rsidR="00246DD9" w:rsidRPr="00EF19BB">
        <w:rPr>
          <w:rFonts w:eastAsia="Calibri"/>
          <w:sz w:val="22"/>
          <w:szCs w:val="22"/>
          <w:lang w:eastAsia="en-US"/>
        </w:rPr>
        <w:t xml:space="preserve">a </w:t>
      </w:r>
      <w:r w:rsidR="00DC64DB" w:rsidRPr="00EF19BB">
        <w:rPr>
          <w:rFonts w:eastAsia="Calibri"/>
          <w:sz w:val="22"/>
          <w:szCs w:val="22"/>
          <w:lang w:eastAsia="en-US"/>
        </w:rPr>
        <w:t>środowisko</w:t>
      </w:r>
      <w:r w:rsidR="00246DD9" w:rsidRPr="00EF19BB">
        <w:rPr>
          <w:rFonts w:eastAsia="Calibri"/>
          <w:sz w:val="22"/>
          <w:szCs w:val="22"/>
          <w:lang w:eastAsia="en-US"/>
        </w:rPr>
        <w:t>.</w:t>
      </w:r>
    </w:p>
    <w:p w14:paraId="01734E20" w14:textId="35757C3C" w:rsidR="00963481" w:rsidRPr="00EF19BB" w:rsidRDefault="00963481" w:rsidP="00697C19">
      <w:pPr>
        <w:pStyle w:val="Tekstpodstawowy"/>
        <w:jc w:val="both"/>
        <w:rPr>
          <w:sz w:val="22"/>
          <w:szCs w:val="22"/>
        </w:rPr>
      </w:pPr>
      <w:r w:rsidRPr="00EF19BB">
        <w:rPr>
          <w:sz w:val="22"/>
          <w:szCs w:val="22"/>
        </w:rPr>
        <w:t xml:space="preserve">Planowane zagospodarowanie </w:t>
      </w:r>
      <w:r w:rsidR="00947015" w:rsidRPr="00EF19BB">
        <w:rPr>
          <w:sz w:val="22"/>
          <w:szCs w:val="22"/>
        </w:rPr>
        <w:t xml:space="preserve">tych </w:t>
      </w:r>
      <w:r w:rsidRPr="00EF19BB">
        <w:rPr>
          <w:sz w:val="22"/>
          <w:szCs w:val="22"/>
        </w:rPr>
        <w:t>terenów</w:t>
      </w:r>
      <w:r w:rsidR="00947015" w:rsidRPr="00EF19BB">
        <w:rPr>
          <w:sz w:val="22"/>
          <w:szCs w:val="22"/>
        </w:rPr>
        <w:t>, przy uwzględnieniu zapisów planu,</w:t>
      </w:r>
      <w:r w:rsidRPr="00EF19BB">
        <w:rPr>
          <w:sz w:val="22"/>
          <w:szCs w:val="22"/>
        </w:rPr>
        <w:t xml:space="preserve"> nie będzie zatem miało wpływu na ten obszar </w:t>
      </w:r>
      <w:r w:rsidR="00947015" w:rsidRPr="00EF19BB">
        <w:rPr>
          <w:sz w:val="22"/>
          <w:szCs w:val="22"/>
        </w:rPr>
        <w:t>chroniony</w:t>
      </w:r>
      <w:r w:rsidRPr="00EF19BB">
        <w:rPr>
          <w:sz w:val="22"/>
          <w:szCs w:val="22"/>
        </w:rPr>
        <w:t xml:space="preserve">. </w:t>
      </w:r>
    </w:p>
    <w:p w14:paraId="3F88D88C" w14:textId="77777777" w:rsidR="00963481" w:rsidRPr="00EF19BB" w:rsidRDefault="00963481" w:rsidP="00697C19">
      <w:pPr>
        <w:pStyle w:val="Tekstpodstawowy"/>
        <w:jc w:val="both"/>
      </w:pPr>
    </w:p>
    <w:p w14:paraId="0EA522BA" w14:textId="241CF072" w:rsidR="00DF53E3" w:rsidRPr="00EF19BB" w:rsidRDefault="00963481" w:rsidP="00DD09B0">
      <w:pPr>
        <w:pStyle w:val="Tekstpodstawowy"/>
        <w:jc w:val="both"/>
        <w:rPr>
          <w:sz w:val="22"/>
          <w:szCs w:val="22"/>
        </w:rPr>
      </w:pPr>
      <w:r w:rsidRPr="00EF19BB">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DF53E3" w:rsidRPr="00EF19BB">
        <w:rPr>
          <w:sz w:val="22"/>
          <w:szCs w:val="22"/>
        </w:rPr>
        <w:t>:</w:t>
      </w:r>
    </w:p>
    <w:p w14:paraId="2C145C4A" w14:textId="77777777" w:rsidR="00CC0B2F" w:rsidRPr="00EF19BB" w:rsidRDefault="00CC0B2F" w:rsidP="00CC0B2F">
      <w:pPr>
        <w:numPr>
          <w:ilvl w:val="0"/>
          <w:numId w:val="28"/>
        </w:numPr>
        <w:jc w:val="both"/>
        <w:rPr>
          <w:sz w:val="22"/>
          <w:szCs w:val="22"/>
        </w:rPr>
      </w:pPr>
      <w:r w:rsidRPr="00EF19BB">
        <w:rPr>
          <w:sz w:val="22"/>
          <w:szCs w:val="22"/>
        </w:rPr>
        <w:t>1MN- 7MN – min. 40% działki budowlanej,</w:t>
      </w:r>
    </w:p>
    <w:p w14:paraId="24254A24" w14:textId="77777777" w:rsidR="00CC0B2F" w:rsidRPr="00EF19BB" w:rsidRDefault="00CC0B2F" w:rsidP="00CC0B2F">
      <w:pPr>
        <w:numPr>
          <w:ilvl w:val="0"/>
          <w:numId w:val="28"/>
        </w:numPr>
        <w:jc w:val="both"/>
        <w:rPr>
          <w:sz w:val="22"/>
          <w:szCs w:val="22"/>
        </w:rPr>
      </w:pPr>
      <w:r w:rsidRPr="00EF19BB">
        <w:rPr>
          <w:sz w:val="22"/>
          <w:szCs w:val="22"/>
        </w:rPr>
        <w:t>1MN_U – 9 MN_U – min. 20% powierzchni działki budowlanej,</w:t>
      </w:r>
    </w:p>
    <w:p w14:paraId="459A16F4" w14:textId="77777777" w:rsidR="00CC0B2F" w:rsidRPr="00EF19BB" w:rsidRDefault="00CC0B2F" w:rsidP="00CC0B2F">
      <w:pPr>
        <w:numPr>
          <w:ilvl w:val="0"/>
          <w:numId w:val="28"/>
        </w:numPr>
        <w:jc w:val="both"/>
        <w:rPr>
          <w:sz w:val="22"/>
          <w:szCs w:val="22"/>
        </w:rPr>
      </w:pPr>
      <w:r w:rsidRPr="00EF19BB">
        <w:rPr>
          <w:sz w:val="22"/>
          <w:szCs w:val="22"/>
        </w:rPr>
        <w:t>MW_U – min. 25 % powierzchni działki budowlanej,</w:t>
      </w:r>
    </w:p>
    <w:p w14:paraId="436F5A3E" w14:textId="77777777" w:rsidR="00CC0B2F" w:rsidRPr="00EF19BB" w:rsidRDefault="00CC0B2F" w:rsidP="00CC0B2F">
      <w:pPr>
        <w:numPr>
          <w:ilvl w:val="0"/>
          <w:numId w:val="28"/>
        </w:numPr>
        <w:jc w:val="both"/>
        <w:rPr>
          <w:sz w:val="22"/>
          <w:szCs w:val="22"/>
        </w:rPr>
      </w:pPr>
      <w:r w:rsidRPr="00EF19BB">
        <w:rPr>
          <w:sz w:val="22"/>
          <w:szCs w:val="22"/>
        </w:rPr>
        <w:t>UK - UA – min. 20% powierzchni działki budowlanej,</w:t>
      </w:r>
    </w:p>
    <w:p w14:paraId="21E5E0EE" w14:textId="77777777" w:rsidR="00CC0B2F" w:rsidRPr="00EF19BB" w:rsidRDefault="00CC0B2F" w:rsidP="00CC0B2F">
      <w:pPr>
        <w:numPr>
          <w:ilvl w:val="0"/>
          <w:numId w:val="28"/>
        </w:numPr>
        <w:jc w:val="both"/>
        <w:rPr>
          <w:sz w:val="22"/>
          <w:szCs w:val="22"/>
        </w:rPr>
      </w:pPr>
      <w:r w:rsidRPr="00EF19BB">
        <w:rPr>
          <w:sz w:val="22"/>
          <w:szCs w:val="22"/>
        </w:rPr>
        <w:t>UZ – UK – UA  – min. 20% powierzchni działki budowlanej,</w:t>
      </w:r>
    </w:p>
    <w:p w14:paraId="0AF2CD3A" w14:textId="77777777" w:rsidR="00CC0B2F" w:rsidRPr="00EF19BB" w:rsidRDefault="00CC0B2F" w:rsidP="00CC0B2F">
      <w:pPr>
        <w:numPr>
          <w:ilvl w:val="0"/>
          <w:numId w:val="28"/>
        </w:numPr>
        <w:jc w:val="both"/>
        <w:rPr>
          <w:sz w:val="22"/>
          <w:szCs w:val="22"/>
        </w:rPr>
      </w:pPr>
      <w:r w:rsidRPr="00EF19BB">
        <w:rPr>
          <w:sz w:val="22"/>
          <w:szCs w:val="22"/>
        </w:rPr>
        <w:t>1RZM – 4RZM – min. 40% powierzchni działki budowlanej,</w:t>
      </w:r>
    </w:p>
    <w:p w14:paraId="1FB7D77B" w14:textId="1EEE5AA8" w:rsidR="00CC0B2F" w:rsidRPr="00EF19BB" w:rsidRDefault="00CC0B2F" w:rsidP="00CC0B2F">
      <w:pPr>
        <w:numPr>
          <w:ilvl w:val="0"/>
          <w:numId w:val="28"/>
        </w:numPr>
        <w:jc w:val="both"/>
        <w:rPr>
          <w:sz w:val="22"/>
          <w:szCs w:val="22"/>
        </w:rPr>
      </w:pPr>
      <w:r w:rsidRPr="00EF19BB">
        <w:rPr>
          <w:sz w:val="22"/>
          <w:szCs w:val="22"/>
        </w:rPr>
        <w:t>1U_P – 2 U_P – min. 10% powierzchni działki budowlanej.</w:t>
      </w:r>
    </w:p>
    <w:p w14:paraId="35B009A5" w14:textId="1E42BBDF" w:rsidR="00CB6367" w:rsidRPr="00BE6265" w:rsidRDefault="00CB6367" w:rsidP="00996032">
      <w:pPr>
        <w:ind w:left="1068"/>
        <w:jc w:val="both"/>
        <w:rPr>
          <w:sz w:val="22"/>
          <w:szCs w:val="22"/>
          <w:highlight w:val="yellow"/>
        </w:rPr>
      </w:pPr>
    </w:p>
    <w:p w14:paraId="3978D24B" w14:textId="6667F77A" w:rsidR="00CB69B6" w:rsidRDefault="00963481" w:rsidP="00DD09B0">
      <w:pPr>
        <w:pStyle w:val="Tekstpodstawowy"/>
        <w:jc w:val="both"/>
        <w:rPr>
          <w:bCs/>
          <w:sz w:val="22"/>
          <w:szCs w:val="22"/>
        </w:rPr>
      </w:pPr>
      <w:r w:rsidRPr="00996032">
        <w:rPr>
          <w:sz w:val="22"/>
          <w:szCs w:val="22"/>
        </w:rPr>
        <w:t>W</w:t>
      </w:r>
      <w:r w:rsidR="001C7BB7" w:rsidRPr="00996032">
        <w:rPr>
          <w:sz w:val="22"/>
          <w:szCs w:val="22"/>
        </w:rPr>
        <w:t xml:space="preserve"> </w:t>
      </w:r>
      <w:r w:rsidRPr="00996032">
        <w:rPr>
          <w:sz w:val="22"/>
          <w:szCs w:val="22"/>
        </w:rPr>
        <w:t>plan</w:t>
      </w:r>
      <w:r w:rsidR="00996032" w:rsidRPr="00996032">
        <w:rPr>
          <w:sz w:val="22"/>
          <w:szCs w:val="22"/>
        </w:rPr>
        <w:t>ie</w:t>
      </w:r>
      <w:r w:rsidRPr="00996032">
        <w:rPr>
          <w:sz w:val="22"/>
          <w:szCs w:val="22"/>
        </w:rPr>
        <w:t xml:space="preserve"> wprowadza się obowiązek pokrycia zielenią powierzchni niezabudowanych i nieutwardzonych</w:t>
      </w:r>
      <w:r w:rsidR="00BF4A60" w:rsidRPr="00996032">
        <w:rPr>
          <w:sz w:val="22"/>
          <w:szCs w:val="22"/>
        </w:rPr>
        <w:t xml:space="preserve">, </w:t>
      </w:r>
      <w:r w:rsidRPr="00996032">
        <w:rPr>
          <w:sz w:val="22"/>
          <w:szCs w:val="22"/>
        </w:rPr>
        <w:t>realizację zwartej zieleni izolacyjnej niskopiennej</w:t>
      </w:r>
      <w:r w:rsidR="007C44D4">
        <w:rPr>
          <w:sz w:val="22"/>
          <w:szCs w:val="22"/>
        </w:rPr>
        <w:t xml:space="preserve"> (w szczególności gatunkami rodzimymi)</w:t>
      </w:r>
      <w:r w:rsidRPr="00996032">
        <w:rPr>
          <w:sz w:val="22"/>
          <w:szCs w:val="22"/>
        </w:rPr>
        <w:t xml:space="preserve"> </w:t>
      </w:r>
      <w:r w:rsidR="00C930D8" w:rsidRPr="00996032">
        <w:rPr>
          <w:sz w:val="22"/>
          <w:szCs w:val="22"/>
        </w:rPr>
        <w:t xml:space="preserve">oraz stosowanie nowoczesnych </w:t>
      </w:r>
      <w:r w:rsidR="00C930D8" w:rsidRPr="00B55157">
        <w:rPr>
          <w:sz w:val="22"/>
          <w:szCs w:val="22"/>
        </w:rPr>
        <w:t>rozwiązań technicznych neutralizujących negatywny wpływ na przyległy teren.</w:t>
      </w:r>
      <w:r w:rsidR="00996032" w:rsidRPr="00B55157">
        <w:rPr>
          <w:sz w:val="22"/>
          <w:szCs w:val="22"/>
        </w:rPr>
        <w:t xml:space="preserve"> </w:t>
      </w:r>
      <w:r w:rsidR="007C44D4">
        <w:rPr>
          <w:sz w:val="22"/>
          <w:szCs w:val="22"/>
        </w:rPr>
        <w:t>Gatunki rodzime to</w:t>
      </w:r>
      <w:r w:rsidR="007C44D4" w:rsidRPr="00692B4E">
        <w:rPr>
          <w:sz w:val="22"/>
          <w:szCs w:val="22"/>
        </w:rPr>
        <w:t xml:space="preserve"> np. dąb, buk, brzoza, czeremcha, jarząb, jesion, olsza, </w:t>
      </w:r>
      <w:r w:rsidR="007C44D4" w:rsidRPr="00692B4E">
        <w:rPr>
          <w:sz w:val="22"/>
          <w:szCs w:val="22"/>
        </w:rPr>
        <w:lastRenderedPageBreak/>
        <w:t>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w:t>
      </w:r>
      <w:r w:rsidR="007C44D4">
        <w:rPr>
          <w:sz w:val="22"/>
          <w:szCs w:val="22"/>
        </w:rPr>
        <w:t xml:space="preserve"> </w:t>
      </w:r>
      <w:r w:rsidR="00996032" w:rsidRPr="00B55157">
        <w:rPr>
          <w:sz w:val="22"/>
          <w:szCs w:val="22"/>
        </w:rPr>
        <w:t xml:space="preserve">Ponadto plan ustala </w:t>
      </w:r>
      <w:r w:rsidR="00996032" w:rsidRPr="00B55157">
        <w:rPr>
          <w:bCs/>
          <w:sz w:val="22"/>
          <w:szCs w:val="22"/>
        </w:rPr>
        <w:t xml:space="preserve">zachowanie odległości planowanych inwestycji od </w:t>
      </w:r>
      <w:r w:rsidR="00996032" w:rsidRPr="00EF19BB">
        <w:rPr>
          <w:bCs/>
          <w:sz w:val="22"/>
          <w:szCs w:val="22"/>
        </w:rPr>
        <w:t>terenów leśnych zgodnie z przepisami odrębnymi</w:t>
      </w:r>
      <w:r w:rsidR="00CB69B6" w:rsidRPr="00EF19BB">
        <w:rPr>
          <w:bCs/>
          <w:sz w:val="22"/>
          <w:szCs w:val="22"/>
        </w:rPr>
        <w:t xml:space="preserve"> </w:t>
      </w:r>
      <w:r w:rsidR="00CB69B6" w:rsidRPr="00EF19BB">
        <w:rPr>
          <w:bCs/>
          <w:i/>
          <w:iCs/>
          <w:sz w:val="22"/>
          <w:szCs w:val="22"/>
        </w:rPr>
        <w:t xml:space="preserve">(rozporządzenie </w:t>
      </w:r>
      <w:r w:rsidR="00807A17" w:rsidRPr="00EF19BB">
        <w:rPr>
          <w:bCs/>
          <w:i/>
          <w:iCs/>
          <w:sz w:val="22"/>
          <w:szCs w:val="22"/>
        </w:rPr>
        <w:t>Ministra Infrastruktury z dnia 12 kwietnia 2002 r. w sprawie warunków technicznych, jakim powinny odpowiadać budynki i ich usytuowanie (Dz. U.  z 2022 r. poz. 1225).</w:t>
      </w:r>
      <w:r w:rsidR="00807A17" w:rsidRPr="00807A17">
        <w:rPr>
          <w:bCs/>
          <w:i/>
          <w:iCs/>
          <w:sz w:val="22"/>
          <w:szCs w:val="22"/>
        </w:rPr>
        <w:t xml:space="preserve"> </w:t>
      </w:r>
    </w:p>
    <w:p w14:paraId="07E7B1BF" w14:textId="77777777" w:rsidR="00CB69B6" w:rsidRPr="00B55157" w:rsidRDefault="00CB69B6" w:rsidP="00DD09B0">
      <w:pPr>
        <w:pStyle w:val="Tekstpodstawowy"/>
        <w:jc w:val="both"/>
        <w:rPr>
          <w:sz w:val="22"/>
          <w:szCs w:val="22"/>
        </w:rPr>
      </w:pPr>
    </w:p>
    <w:p w14:paraId="5EDF6F3D" w14:textId="77777777" w:rsidR="00996032" w:rsidRPr="00996032" w:rsidRDefault="00C930D8" w:rsidP="00DD09B0">
      <w:pPr>
        <w:pStyle w:val="Tekstpodstawowy"/>
        <w:jc w:val="both"/>
        <w:rPr>
          <w:sz w:val="22"/>
          <w:szCs w:val="22"/>
        </w:rPr>
      </w:pPr>
      <w:r w:rsidRPr="00996032">
        <w:rPr>
          <w:sz w:val="22"/>
          <w:szCs w:val="22"/>
        </w:rPr>
        <w:t xml:space="preserve"> </w:t>
      </w:r>
      <w:r w:rsidR="00963481" w:rsidRPr="00996032">
        <w:rPr>
          <w:sz w:val="22"/>
          <w:szCs w:val="22"/>
        </w:rPr>
        <w:t>Szczególnie ważne jest wprowadzenie zieleni na terenie gospodarstw agroturystycznych w celu stworzenia odpowiednich warunków d</w:t>
      </w:r>
      <w:r w:rsidRPr="00996032">
        <w:rPr>
          <w:sz w:val="22"/>
          <w:szCs w:val="22"/>
        </w:rPr>
        <w:t>la</w:t>
      </w:r>
      <w:r w:rsidR="00963481" w:rsidRPr="00996032">
        <w:rPr>
          <w:sz w:val="22"/>
          <w:szCs w:val="22"/>
        </w:rPr>
        <w:t xml:space="preserve"> wypoczywających. Bardzo ważna jest także zieleń w otoczeniu zabudowy zagrodowej, produkcyjnej i mieszkaniowej</w:t>
      </w:r>
      <w:r w:rsidR="00297714" w:rsidRPr="00996032">
        <w:rPr>
          <w:sz w:val="22"/>
          <w:szCs w:val="22"/>
        </w:rPr>
        <w:t xml:space="preserve"> oraz usługowej</w:t>
      </w:r>
      <w:r w:rsidR="00963481" w:rsidRPr="00996032">
        <w:rPr>
          <w:sz w:val="22"/>
          <w:szCs w:val="22"/>
        </w:rPr>
        <w:t>. Nowo wprowadzoną zieleń należy traktować jako kompensację przyrodniczą za zajęcie terenu. Zieleń ta wpłynie pozytywnie na stan środowiska.</w:t>
      </w:r>
      <w:r w:rsidR="00963481" w:rsidRPr="00996032">
        <w:rPr>
          <w:color w:val="FF0000"/>
          <w:sz w:val="22"/>
          <w:szCs w:val="22"/>
        </w:rPr>
        <w:t xml:space="preserve"> </w:t>
      </w:r>
      <w:r w:rsidR="00963481" w:rsidRPr="00996032">
        <w:rPr>
          <w:sz w:val="22"/>
          <w:szCs w:val="22"/>
        </w:rPr>
        <w:t>Będzie schronieniem dla przedstawicieli drobnej fauny bytującej na tym terenie.</w:t>
      </w:r>
      <w:r w:rsidRPr="00996032">
        <w:rPr>
          <w:sz w:val="22"/>
          <w:szCs w:val="22"/>
        </w:rPr>
        <w:t xml:space="preserve"> </w:t>
      </w:r>
      <w:r w:rsidR="00963481" w:rsidRPr="00996032">
        <w:rPr>
          <w:sz w:val="22"/>
          <w:szCs w:val="22"/>
        </w:rPr>
        <w:t>Są to zapisy planu korzystne i długoterminowe i stałe dla środowiska.</w:t>
      </w:r>
      <w:r w:rsidR="00DD09B0" w:rsidRPr="00996032">
        <w:rPr>
          <w:sz w:val="22"/>
          <w:szCs w:val="22"/>
        </w:rPr>
        <w:t xml:space="preserve"> </w:t>
      </w:r>
    </w:p>
    <w:p w14:paraId="3C5286A9" w14:textId="2D6CF04B" w:rsidR="00963481" w:rsidRPr="00BE6265" w:rsidRDefault="00963481" w:rsidP="00C930D8">
      <w:pPr>
        <w:tabs>
          <w:tab w:val="num" w:pos="1560"/>
        </w:tabs>
        <w:jc w:val="both"/>
        <w:rPr>
          <w:rFonts w:ascii="Arial" w:hAnsi="Arial" w:cs="Arial"/>
          <w:sz w:val="20"/>
          <w:szCs w:val="20"/>
          <w:highlight w:val="yellow"/>
        </w:rPr>
      </w:pPr>
    </w:p>
    <w:p w14:paraId="61631316" w14:textId="5FAAC346" w:rsidR="00DD09B0" w:rsidRPr="004137D0" w:rsidRDefault="00963481" w:rsidP="00297714">
      <w:pPr>
        <w:pStyle w:val="Tekstpodstawowywcity"/>
        <w:jc w:val="both"/>
        <w:rPr>
          <w:bCs/>
          <w:sz w:val="22"/>
          <w:szCs w:val="22"/>
        </w:rPr>
      </w:pPr>
      <w:r w:rsidRPr="004137D0">
        <w:rPr>
          <w:sz w:val="22"/>
          <w:szCs w:val="22"/>
        </w:rPr>
        <w:t xml:space="preserve">Planowana zabudowa również nie wpłynie negatywnie na siedliska przyrodnicze oraz gatunki roślin, grzybów objętych ochroną, gdyż takie nie występują na tym terenie. </w:t>
      </w:r>
      <w:r w:rsidR="00996032" w:rsidRPr="004137D0">
        <w:rPr>
          <w:sz w:val="22"/>
          <w:szCs w:val="22"/>
        </w:rPr>
        <w:t>Na terenach planu występują głównie gatunki charakterystyczne dla Niżu Polskiego. Są to głównie</w:t>
      </w:r>
      <w:r w:rsidRPr="004137D0">
        <w:rPr>
          <w:sz w:val="22"/>
          <w:szCs w:val="22"/>
        </w:rPr>
        <w:t xml:space="preserve"> gatunki pospolite: wróble, sójki, kawki, dzięcioły, szpaki, które mogą występować na całym obszarze znajdując schronienie na </w:t>
      </w:r>
      <w:r w:rsidRPr="00A05F7F">
        <w:rPr>
          <w:sz w:val="22"/>
          <w:szCs w:val="22"/>
        </w:rPr>
        <w:t>krzewach i w koronach drzew. Większość występujących gatunków pospolitych podlega ochronie.</w:t>
      </w:r>
      <w:r w:rsidR="004137D0" w:rsidRPr="00A05F7F">
        <w:rPr>
          <w:sz w:val="22"/>
          <w:szCs w:val="22"/>
        </w:rPr>
        <w:t xml:space="preserve"> Z innych zwierząt mogą się tu pojawiać</w:t>
      </w:r>
      <w:r w:rsidR="00B55157" w:rsidRPr="00A05F7F">
        <w:rPr>
          <w:sz w:val="22"/>
          <w:szCs w:val="22"/>
        </w:rPr>
        <w:t xml:space="preserve"> np. </w:t>
      </w:r>
      <w:r w:rsidR="004137D0" w:rsidRPr="00A05F7F">
        <w:rPr>
          <w:sz w:val="22"/>
          <w:szCs w:val="22"/>
        </w:rPr>
        <w:t xml:space="preserve"> sarny czy zające.</w:t>
      </w:r>
      <w:r w:rsidR="00B55157" w:rsidRPr="00A05F7F">
        <w:rPr>
          <w:sz w:val="22"/>
          <w:szCs w:val="22"/>
        </w:rPr>
        <w:t xml:space="preserve"> Mogą występować także płazy, bezkręgowce. </w:t>
      </w:r>
      <w:r w:rsidR="00B55157" w:rsidRPr="00E62DDB">
        <w:rPr>
          <w:sz w:val="22"/>
          <w:szCs w:val="22"/>
        </w:rPr>
        <w:t>Wpływ na te gatunki został omówiony niżej przy oddziaływaniu elektrowni słonecznych na środowisko.</w:t>
      </w:r>
    </w:p>
    <w:p w14:paraId="5AC17C22" w14:textId="127C0A2F" w:rsidR="00E16197" w:rsidRPr="004137D0" w:rsidRDefault="00963481" w:rsidP="00697C19">
      <w:pPr>
        <w:pStyle w:val="Tekstpodstawowy"/>
        <w:jc w:val="both"/>
        <w:rPr>
          <w:sz w:val="22"/>
          <w:szCs w:val="22"/>
        </w:rPr>
      </w:pPr>
      <w:r w:rsidRPr="004137D0">
        <w:rPr>
          <w:sz w:val="22"/>
          <w:szCs w:val="22"/>
        </w:rPr>
        <w:t>Zadrzewienia śródpolne występują w wielu miejscach gminy. W planie zapisano zachowanie istniejących oraz wprowadzanie nowych zadrzewień śródpolnych na terenach rolniczych, pełniących ważne funkcje ekologiczne i retencyjne, szczególnie w gminie o małej lesistości.</w:t>
      </w:r>
    </w:p>
    <w:p w14:paraId="3B85123F" w14:textId="10D0E328" w:rsidR="00963481" w:rsidRPr="004137D0" w:rsidRDefault="00963481" w:rsidP="00697C19">
      <w:pPr>
        <w:pStyle w:val="Tekstpodstawowy"/>
        <w:jc w:val="both"/>
        <w:rPr>
          <w:sz w:val="22"/>
          <w:szCs w:val="22"/>
        </w:rPr>
      </w:pPr>
      <w:r w:rsidRPr="004137D0">
        <w:rPr>
          <w:sz w:val="22"/>
          <w:szCs w:val="22"/>
        </w:rPr>
        <w:t xml:space="preserve">Ponadto w planie utrzymuje się </w:t>
      </w:r>
      <w:r w:rsidR="00AC3AE4" w:rsidRPr="004137D0">
        <w:rPr>
          <w:sz w:val="22"/>
          <w:szCs w:val="22"/>
        </w:rPr>
        <w:t>wszystkie wody powierzchniowe,</w:t>
      </w:r>
      <w:r w:rsidRPr="004137D0">
        <w:rPr>
          <w:sz w:val="22"/>
          <w:szCs w:val="22"/>
        </w:rPr>
        <w:t xml:space="preserve"> rowy melioracyjne jako obszary naturalnej retencji</w:t>
      </w:r>
      <w:r w:rsidR="00A817FE" w:rsidRPr="004137D0">
        <w:rPr>
          <w:sz w:val="22"/>
          <w:szCs w:val="22"/>
        </w:rPr>
        <w:t xml:space="preserve"> i wskazuje się na konieczność nowych</w:t>
      </w:r>
      <w:r w:rsidRPr="004137D0">
        <w:rPr>
          <w:sz w:val="22"/>
          <w:szCs w:val="22"/>
        </w:rPr>
        <w:t xml:space="preserve">, co przyczynia się do utrzymania i wzrostu bioróżnorodności. Są to działania pozytywne, gdyż zadrzewienia i obszary retencji przeciwdziałać będą przesuszeniu gleb, co jest niezwykle ważne ze względu na położenie gminy w rejonie dużych niedoborów wody, osłabiać będą ruchy poziome mas powietrza, będą schronieniem dla fauny, wpłyną pozytywnie na rolniczy krajobraz gminy.    </w:t>
      </w:r>
    </w:p>
    <w:p w14:paraId="7B19C9A2" w14:textId="54645CF3" w:rsidR="00963481" w:rsidRPr="004137D0" w:rsidRDefault="00963481" w:rsidP="00297714">
      <w:pPr>
        <w:pStyle w:val="Tekstpodstawowy"/>
        <w:ind w:firstLine="708"/>
        <w:jc w:val="both"/>
        <w:rPr>
          <w:sz w:val="22"/>
          <w:szCs w:val="22"/>
        </w:rPr>
      </w:pPr>
      <w:r w:rsidRPr="004137D0">
        <w:rPr>
          <w:sz w:val="22"/>
          <w:szCs w:val="22"/>
        </w:rPr>
        <w:t xml:space="preserve">Na terenach użytkowanych rolniczo należy prowadzić gospodarkę rolną zgodną z zasadami Zwykłej Dobrej Praktyki Rolniczej oraz Kodeksem Dobrej Praktyki Rolniczej dla minimalizacji negatywnego oddziaływania na środowisko prowadzonej w gminie działalności rolniczej. Sprzyjać to będzie zachowaniu różnorodności biologicznej na obszarach wiejskich. </w:t>
      </w:r>
    </w:p>
    <w:p w14:paraId="27594862" w14:textId="77777777" w:rsidR="00963481" w:rsidRPr="00BE6265" w:rsidRDefault="00963481" w:rsidP="00697C19">
      <w:pPr>
        <w:pStyle w:val="Tekstpodstawowy"/>
        <w:jc w:val="both"/>
        <w:rPr>
          <w:sz w:val="22"/>
          <w:szCs w:val="22"/>
          <w:highlight w:val="yellow"/>
        </w:rPr>
      </w:pPr>
    </w:p>
    <w:p w14:paraId="111514F8" w14:textId="77777777" w:rsidR="00963481" w:rsidRPr="004137D0" w:rsidRDefault="00963481" w:rsidP="00697C19">
      <w:pPr>
        <w:pStyle w:val="Tekstpodstawowy"/>
        <w:jc w:val="both"/>
        <w:rPr>
          <w:sz w:val="22"/>
          <w:szCs w:val="22"/>
        </w:rPr>
      </w:pPr>
      <w:r w:rsidRPr="004137D0">
        <w:rPr>
          <w:sz w:val="22"/>
          <w:szCs w:val="22"/>
        </w:rPr>
        <w:t>Zieleń towarzysząca nowym inwestycjom w ramach powierzchni biologicznie czynnej pełnić będzie  funkcje ekologiczne i estetyczne. Wprowadzenie nowych zbiorowisk roślinnych</w:t>
      </w:r>
      <w:r w:rsidRPr="004137D0">
        <w:rPr>
          <w:b/>
          <w:bCs/>
          <w:sz w:val="22"/>
          <w:szCs w:val="22"/>
        </w:rPr>
        <w:t xml:space="preserve"> </w:t>
      </w:r>
      <w:r w:rsidRPr="004137D0">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4137D0" w:rsidRDefault="00963481" w:rsidP="00697C19">
      <w:pPr>
        <w:pStyle w:val="Tekstpodstawowy"/>
        <w:jc w:val="both"/>
        <w:rPr>
          <w:sz w:val="22"/>
          <w:szCs w:val="22"/>
        </w:rPr>
      </w:pPr>
      <w:r w:rsidRPr="004137D0">
        <w:rPr>
          <w:sz w:val="22"/>
          <w:szCs w:val="22"/>
        </w:rPr>
        <w:t>Na terenach bezpośredniej lokalizacji obiektów i na terenach dróg, parkingów, w związku z likwidacją pokrywy glebowej, wystąpi także likwidacja fauny glebowej.</w:t>
      </w:r>
    </w:p>
    <w:p w14:paraId="4C4B4F1C" w14:textId="77777777" w:rsidR="007E4084" w:rsidRPr="004137D0" w:rsidRDefault="007E4084" w:rsidP="00FB557B">
      <w:pPr>
        <w:ind w:firstLine="709"/>
        <w:jc w:val="both"/>
      </w:pPr>
    </w:p>
    <w:p w14:paraId="7FE523A1" w14:textId="67F4AF5B" w:rsidR="00963481" w:rsidRDefault="00963481" w:rsidP="00FB557B">
      <w:pPr>
        <w:ind w:firstLine="709"/>
        <w:jc w:val="both"/>
        <w:rPr>
          <w:sz w:val="22"/>
          <w:szCs w:val="22"/>
        </w:rPr>
      </w:pPr>
      <w:r w:rsidRPr="004137D0">
        <w:rPr>
          <w:sz w:val="22"/>
          <w:szCs w:val="22"/>
        </w:rPr>
        <w:t>Na awifaunę mogą mieć wpływ także istniejące linie elektroenergetyczne</w:t>
      </w:r>
      <w:r w:rsidR="004137D0" w:rsidRPr="004137D0">
        <w:rPr>
          <w:sz w:val="22"/>
          <w:szCs w:val="22"/>
        </w:rPr>
        <w:t xml:space="preserve"> </w:t>
      </w:r>
      <w:r w:rsidRPr="004137D0">
        <w:rPr>
          <w:sz w:val="22"/>
          <w:szCs w:val="22"/>
        </w:rPr>
        <w:t xml:space="preserve">15 kV, gdyż podczas przelotów linie te mogą stanowić dla nich pewną przeszkodę. </w:t>
      </w:r>
    </w:p>
    <w:p w14:paraId="30F81E0F" w14:textId="39A603C9" w:rsidR="00B55157" w:rsidRDefault="00B55157" w:rsidP="00F17F4B">
      <w:pPr>
        <w:ind w:firstLine="709"/>
        <w:jc w:val="both"/>
        <w:rPr>
          <w:sz w:val="22"/>
          <w:szCs w:val="22"/>
        </w:rPr>
      </w:pPr>
    </w:p>
    <w:p w14:paraId="0E834395" w14:textId="7DC06669" w:rsidR="001620F8" w:rsidRPr="00EF19BB" w:rsidRDefault="00CE65C2" w:rsidP="00884B95">
      <w:pPr>
        <w:ind w:firstLine="709"/>
        <w:jc w:val="both"/>
        <w:rPr>
          <w:sz w:val="22"/>
          <w:szCs w:val="22"/>
        </w:rPr>
      </w:pPr>
      <w:r w:rsidRPr="00EF19BB">
        <w:rPr>
          <w:sz w:val="22"/>
          <w:szCs w:val="22"/>
        </w:rPr>
        <w:lastRenderedPageBreak/>
        <w:t>W planie dopuszcza się na terenie 1U-P, 2U-P</w:t>
      </w:r>
      <w:bookmarkStart w:id="47" w:name="_Hlk122436496"/>
      <w:r w:rsidRPr="00EF19BB">
        <w:rPr>
          <w:sz w:val="22"/>
          <w:szCs w:val="22"/>
        </w:rPr>
        <w:t xml:space="preserve"> lokalizację urządzeń wytwarzających energię z odnawialnych źródeł energii, w tym wolnostojących elektrowni słonecznych, o mocy do 500 kW z wyłączeniem elektrowni wiatrowych</w:t>
      </w:r>
      <w:bookmarkEnd w:id="47"/>
      <w:r w:rsidRPr="00EF19BB">
        <w:rPr>
          <w:sz w:val="22"/>
          <w:szCs w:val="22"/>
        </w:rPr>
        <w:t xml:space="preserve">. Mogą być one zlokalizowane na terenach produkcyjnych o niewielkiej mocy. </w:t>
      </w:r>
      <w:r w:rsidR="001620F8" w:rsidRPr="00EF19BB">
        <w:rPr>
          <w:sz w:val="22"/>
          <w:szCs w:val="22"/>
        </w:rPr>
        <w:t xml:space="preserve"> </w:t>
      </w:r>
      <w:r w:rsidR="00884B95" w:rsidRPr="00EF19BB">
        <w:rPr>
          <w:sz w:val="22"/>
          <w:szCs w:val="22"/>
        </w:rPr>
        <w:t>Tereny produkcyjne wprowadzone będą na tereny rolnicze.</w:t>
      </w:r>
    </w:p>
    <w:p w14:paraId="744F5DB6" w14:textId="633F396D" w:rsidR="001620F8" w:rsidRPr="00EF19BB" w:rsidRDefault="001620F8" w:rsidP="001620F8">
      <w:pPr>
        <w:pStyle w:val="Tekstpodstawowy"/>
        <w:jc w:val="both"/>
        <w:rPr>
          <w:sz w:val="22"/>
          <w:szCs w:val="22"/>
        </w:rPr>
      </w:pPr>
      <w:r w:rsidRPr="00EF19BB">
        <w:rPr>
          <w:sz w:val="22"/>
          <w:szCs w:val="22"/>
        </w:rPr>
        <w:t>W przypadku zespołów ogniw fotowoltaicznych wystąpią przekształcenia szaty roślinnej głównie agrocenoz – likwidacja upraw rolnych i docelowo wprowadzenie roślinności trawiastej w ciągach komunikacyjnych miedzy panelami i pod nimi. Zniszczona zostanie także roślinność segetalna i ruderalna przydrożna. Nie przewiduje się oddziaływania na grzyby.</w:t>
      </w:r>
    </w:p>
    <w:p w14:paraId="23CB14B7" w14:textId="77777777" w:rsidR="001620F8" w:rsidRPr="00EF19BB" w:rsidRDefault="001620F8" w:rsidP="001620F8">
      <w:pPr>
        <w:pStyle w:val="Tekstpodstawowy"/>
        <w:jc w:val="both"/>
        <w:rPr>
          <w:sz w:val="22"/>
          <w:szCs w:val="22"/>
        </w:rPr>
      </w:pPr>
      <w:r w:rsidRPr="00EF19BB">
        <w:rPr>
          <w:sz w:val="22"/>
          <w:szCs w:val="22"/>
        </w:rPr>
        <w:t>W miejscu upraw rolniczych pojawią się zbiorowiska łąkowe, które po naturalnej sukcesji będą wykaszane. W ten sposób budowa elektrowni słonecznej może przyczynić się do zwiększenia różnorodności gatunkowej flory. Zwiększy to tym samym atrakcyjność siedliska dla gatunków zwierząt, szczególnie owadów.</w:t>
      </w:r>
    </w:p>
    <w:p w14:paraId="76B40C78" w14:textId="58826800" w:rsidR="001620F8" w:rsidRPr="00884B95" w:rsidRDefault="001620F8" w:rsidP="00884B95">
      <w:pPr>
        <w:pStyle w:val="Tekstpodstawowy"/>
        <w:jc w:val="both"/>
        <w:rPr>
          <w:sz w:val="22"/>
          <w:szCs w:val="22"/>
        </w:rPr>
      </w:pPr>
      <w:r w:rsidRPr="00EF19BB">
        <w:rPr>
          <w:sz w:val="22"/>
          <w:szCs w:val="22"/>
        </w:rPr>
        <w:t>Jeżeli na  etapie funkcjonowania elektrowni słonecznych planuje się koszenie terenu to dla ochrony ptaków lęgowych należy planować koszenia poza okresem lęgowym ptaków, który dla większości gatunków ptaków krajobrazu rolniczego przypada przeciętnie od 1 marca do 31 lipca, a także poza okresem migracji płazów, który dla większości gatunków płazów w Polsce przypada przeciętnie do 15 lutego do końca maja (migracja wiosenna) oraz od 15 sierpnia do końca października (migracja jesienna)</w:t>
      </w:r>
      <w:r w:rsidR="00884B95" w:rsidRPr="00EF19BB">
        <w:rPr>
          <w:sz w:val="22"/>
          <w:szCs w:val="22"/>
        </w:rPr>
        <w:t>.</w:t>
      </w:r>
    </w:p>
    <w:p w14:paraId="4F4F501B" w14:textId="77777777" w:rsidR="00CE65C2" w:rsidRPr="00AA6AC8" w:rsidRDefault="00CE65C2" w:rsidP="00F17F4B">
      <w:pPr>
        <w:ind w:firstLine="709"/>
        <w:jc w:val="both"/>
        <w:rPr>
          <w:sz w:val="22"/>
          <w:szCs w:val="22"/>
          <w:highlight w:val="yellow"/>
        </w:rPr>
      </w:pPr>
    </w:p>
    <w:p w14:paraId="3970583A" w14:textId="77777777" w:rsidR="00CE65C2" w:rsidRPr="00EF19BB" w:rsidRDefault="00CE65C2" w:rsidP="00CE65C2">
      <w:pPr>
        <w:pStyle w:val="Tekstpodstawowywcity"/>
        <w:jc w:val="both"/>
        <w:rPr>
          <w:sz w:val="22"/>
          <w:szCs w:val="22"/>
        </w:rPr>
      </w:pPr>
      <w:r w:rsidRPr="00EF19BB">
        <w:rPr>
          <w:sz w:val="22"/>
          <w:szCs w:val="22"/>
        </w:rPr>
        <w:t>W przypadku farm fotowoltaicznych oddziaływanie na faunę będzie następujące:</w:t>
      </w:r>
    </w:p>
    <w:p w14:paraId="25F56EAE" w14:textId="77777777" w:rsidR="00CE65C2" w:rsidRPr="00EF19BB" w:rsidRDefault="00CE65C2" w:rsidP="00CE65C2">
      <w:pPr>
        <w:pStyle w:val="Tekstpodstawowywcity"/>
        <w:numPr>
          <w:ilvl w:val="0"/>
          <w:numId w:val="99"/>
        </w:numPr>
        <w:jc w:val="both"/>
        <w:rPr>
          <w:sz w:val="22"/>
          <w:szCs w:val="22"/>
        </w:rPr>
      </w:pPr>
      <w:r w:rsidRPr="00EF19BB">
        <w:rPr>
          <w:sz w:val="22"/>
          <w:szCs w:val="22"/>
        </w:rPr>
        <w:t>na etapie budowy wystąpi likwidacja fauny glebowej i płoszenie innych grup systematycznych grup zwierząt, głównie ptaków i ssaków,</w:t>
      </w:r>
    </w:p>
    <w:p w14:paraId="53A3D93C" w14:textId="77777777" w:rsidR="00CE65C2" w:rsidRPr="00EF19BB" w:rsidRDefault="00CE65C2" w:rsidP="00CE65C2">
      <w:pPr>
        <w:pStyle w:val="Tekstpodstawowywcity"/>
        <w:numPr>
          <w:ilvl w:val="0"/>
          <w:numId w:val="99"/>
        </w:numPr>
        <w:jc w:val="both"/>
        <w:rPr>
          <w:sz w:val="22"/>
          <w:szCs w:val="22"/>
        </w:rPr>
      </w:pPr>
      <w:r w:rsidRPr="00EF19BB">
        <w:rPr>
          <w:sz w:val="22"/>
          <w:szCs w:val="22"/>
        </w:rPr>
        <w:t>ze względu na wygrodzenie teren farmy fotowoltaicznej będzie niedostępny dla średnich i dużych zwierząt poruszających się po ziemi,</w:t>
      </w:r>
    </w:p>
    <w:p w14:paraId="4FD1AC56" w14:textId="77777777" w:rsidR="00CE65C2" w:rsidRPr="00EF19BB" w:rsidRDefault="00CE65C2" w:rsidP="00CE65C2">
      <w:pPr>
        <w:pStyle w:val="Tekstpodstawowywcity"/>
        <w:numPr>
          <w:ilvl w:val="0"/>
          <w:numId w:val="99"/>
        </w:numPr>
        <w:jc w:val="both"/>
        <w:rPr>
          <w:sz w:val="22"/>
          <w:szCs w:val="22"/>
        </w:rPr>
      </w:pPr>
      <w:r w:rsidRPr="00EF19BB">
        <w:rPr>
          <w:sz w:val="22"/>
          <w:szCs w:val="22"/>
        </w:rPr>
        <w:t>powłoka antyrefleksyjna pokrywająca panele fotowoltaiczne zwiększa absorbcję energii promieniowania słonecznego oraz zapobiega niepożądanemu efektowi odbicia światła od powierzchni paneli – panele fotowoltaiczne nie będą oślepiać zwierząt naziemnych w otoczeniu i ptaków mogących przelatywać nad instalacją, nie będzie „efektu lustra wody”,</w:t>
      </w:r>
    </w:p>
    <w:p w14:paraId="072EE1AC" w14:textId="01F39ED4" w:rsidR="00CE65C2" w:rsidRPr="00EF19BB" w:rsidRDefault="00CE65C2" w:rsidP="001620F8">
      <w:pPr>
        <w:pStyle w:val="Tekstpodstawowywcity"/>
        <w:numPr>
          <w:ilvl w:val="0"/>
          <w:numId w:val="99"/>
        </w:numPr>
        <w:jc w:val="both"/>
        <w:rPr>
          <w:sz w:val="22"/>
          <w:szCs w:val="22"/>
        </w:rPr>
      </w:pPr>
      <w:r w:rsidRPr="00EF19BB">
        <w:rPr>
          <w:sz w:val="22"/>
          <w:szCs w:val="22"/>
        </w:rPr>
        <w:t xml:space="preserve">nie ma naukowych dowodów na istnienie śmiertelności dla ptaków związanej z panelami ogniw fotowoltaicznych (Trojanowski, Łuczak 2013 r.) </w:t>
      </w:r>
    </w:p>
    <w:p w14:paraId="4D398405" w14:textId="77777777" w:rsidR="00AA6AC8" w:rsidRPr="00927610" w:rsidRDefault="00AA6AC8" w:rsidP="00B55157">
      <w:pPr>
        <w:pStyle w:val="Tekstpodstawowy"/>
        <w:jc w:val="both"/>
        <w:rPr>
          <w:sz w:val="22"/>
          <w:szCs w:val="22"/>
        </w:rPr>
      </w:pPr>
    </w:p>
    <w:p w14:paraId="01F4FA26" w14:textId="77777777" w:rsidR="00B55157" w:rsidRPr="00EF19BB" w:rsidRDefault="00B55157" w:rsidP="00B55157">
      <w:pPr>
        <w:pStyle w:val="Tekstpodstawowy"/>
        <w:jc w:val="both"/>
        <w:rPr>
          <w:sz w:val="22"/>
          <w:szCs w:val="22"/>
        </w:rPr>
      </w:pPr>
      <w:r w:rsidRPr="00EF19BB">
        <w:rPr>
          <w:sz w:val="22"/>
          <w:szCs w:val="22"/>
        </w:rPr>
        <w:t xml:space="preserve">Realizacja paneli nie wpłynie negatywnie na gatunki płazów, gadów oraz bezkręgowców, a wręcz wpływ użytkowania terenu w momencie wybudowania elektrowni, w porównaniu do jego użytkowania rolniczego, może okazać się bardziej korzystny dla występujących tu zwierząt. Zabiegi agrotechniczne stosowane podczas uprawy oraz sam charakter szaty roślinnej wykluczają obecność wielu gatunków na tej powierzchni, a inne (np. żaba trawna </w:t>
      </w:r>
      <w:r w:rsidRPr="00EF19BB">
        <w:rPr>
          <w:i/>
          <w:iCs/>
          <w:sz w:val="22"/>
          <w:szCs w:val="22"/>
        </w:rPr>
        <w:t>Rana temporaria,</w:t>
      </w:r>
      <w:r w:rsidRPr="00EF19BB">
        <w:rPr>
          <w:sz w:val="22"/>
          <w:szCs w:val="22"/>
        </w:rPr>
        <w:t xml:space="preserve"> gniazda trzmieli </w:t>
      </w:r>
      <w:r w:rsidRPr="00EF19BB">
        <w:rPr>
          <w:i/>
          <w:iCs/>
          <w:sz w:val="22"/>
          <w:szCs w:val="22"/>
        </w:rPr>
        <w:t>Bombus sp</w:t>
      </w:r>
      <w:r w:rsidRPr="00EF19BB">
        <w:rPr>
          <w:sz w:val="22"/>
          <w:szCs w:val="22"/>
        </w:rPr>
        <w:t xml:space="preserve">), choć regularnie występują w krajobrazie rolniczym, z największą liczebnością zasiedlają obszary inne niż pola uprawne, tj. nieużytki, miedze lub pastwiska. Wpływ postawienia paneli fotowoltaicznych na gatunki bezkręgowców występujące w krajobrazie rolniczym może być różny dla różnych gatunków, w zależności od ich optimum środowiskowego. Z pewnością jednak większa jest różnorodność gatunkowa bezkręgowców na obszarach wyjętych spod upraw, aniżeli pól uprawnych, choć  nadal dominować będą gatunki wszędzie bardzo liczne, występujące na nieużytkach. Dla najpowszechniej spotykanych gatunków chronionych, przede wszystkim trzmieli </w:t>
      </w:r>
      <w:r w:rsidRPr="00EF19BB">
        <w:rPr>
          <w:i/>
          <w:iCs/>
          <w:sz w:val="22"/>
          <w:szCs w:val="22"/>
        </w:rPr>
        <w:t>Bombus sp</w:t>
      </w:r>
      <w:r w:rsidRPr="00EF19BB">
        <w:rPr>
          <w:sz w:val="22"/>
          <w:szCs w:val="22"/>
        </w:rPr>
        <w:t xml:space="preserve">., biegaczy występujących na terenach otwartych jak </w:t>
      </w:r>
      <w:r w:rsidRPr="00EF19BB">
        <w:rPr>
          <w:i/>
          <w:iCs/>
          <w:sz w:val="22"/>
          <w:szCs w:val="22"/>
        </w:rPr>
        <w:t>Carabus cancellatus, C. violaceus,</w:t>
      </w:r>
      <w:r w:rsidRPr="00EF19BB">
        <w:rPr>
          <w:sz w:val="22"/>
          <w:szCs w:val="22"/>
        </w:rPr>
        <w:t xml:space="preserve"> należy się spodziewać wzrostu liczby osobników spotykanych na powierzchniach przeznaczonych pod fotowoltaikę. W porównaniu z polami uprawnymi, gdzie gęstość zasiedlenia jest bardzo mała, gatunki te preferują miedze, nieużytki i pastwiska. Choć niewątpliwie istnieje niewielkie ryzyko zniszczenia w trakcie prac ziemnych pojedynczych gniazd trzmieli (sporadycznie mogą być budowane na polach uprawnych) jest to działanie jednorazowe, a zatem o marginalnym wpływie na populację na naszym terenie. Działania zapobiegawcze przeciwdziałające niszczeniu gniazd są trudne do przeprowadzenia, gdyż gniazda są trudne do wykrycia, ukryte pod ziemią zwykle w norach opuszczonych przez gryzonie, a także mało zasadne, gdyż gniazda są aktywne przez jeden rok, z końcem sezonu owady, z wyjątkiem zimujących młodych królowych, wymierają.       </w:t>
      </w:r>
    </w:p>
    <w:p w14:paraId="2E2D4166" w14:textId="77777777" w:rsidR="00B55157" w:rsidRPr="00EF19BB" w:rsidRDefault="00B55157" w:rsidP="00B55157">
      <w:pPr>
        <w:pStyle w:val="Tekstpodstawowy"/>
        <w:jc w:val="both"/>
        <w:rPr>
          <w:sz w:val="22"/>
          <w:szCs w:val="22"/>
        </w:rPr>
      </w:pPr>
      <w:r w:rsidRPr="00EF19BB">
        <w:rPr>
          <w:sz w:val="22"/>
          <w:szCs w:val="22"/>
        </w:rPr>
        <w:lastRenderedPageBreak/>
        <w:t xml:space="preserve">Po zabudowaniu powierzchni panelami fotowoltaicznymi i związanym z tym zacienieniem części powierzchni oraz porośnięciu reszty powierzchni roślinnością można spodziewać się wzrostu atrakcyjności terenu dla płazów, przede wszystkim dla żaby trawnej </w:t>
      </w:r>
      <w:r w:rsidRPr="00EF19BB">
        <w:rPr>
          <w:i/>
          <w:iCs/>
          <w:sz w:val="22"/>
          <w:szCs w:val="22"/>
        </w:rPr>
        <w:t>Rana temporaria</w:t>
      </w:r>
      <w:r w:rsidRPr="00EF19BB">
        <w:rPr>
          <w:sz w:val="22"/>
          <w:szCs w:val="22"/>
        </w:rPr>
        <w:t xml:space="preserve">, żaby moczarowej </w:t>
      </w:r>
      <w:r w:rsidRPr="00EF19BB">
        <w:rPr>
          <w:i/>
          <w:iCs/>
          <w:sz w:val="22"/>
          <w:szCs w:val="22"/>
        </w:rPr>
        <w:t>Rana arvalis</w:t>
      </w:r>
      <w:r w:rsidRPr="00EF19BB">
        <w:rPr>
          <w:sz w:val="22"/>
          <w:szCs w:val="22"/>
        </w:rPr>
        <w:t xml:space="preserve"> oraz ropuchy szarej </w:t>
      </w:r>
      <w:r w:rsidRPr="00EF19BB">
        <w:rPr>
          <w:i/>
          <w:iCs/>
          <w:sz w:val="22"/>
          <w:szCs w:val="22"/>
        </w:rPr>
        <w:t>Bufo bufo</w:t>
      </w:r>
      <w:r w:rsidRPr="00EF19BB">
        <w:rPr>
          <w:sz w:val="22"/>
          <w:szCs w:val="22"/>
        </w:rPr>
        <w:t xml:space="preserve">. Przedsięwzięcie może w trakcie eksploatacji negatywnie wpływać na gady poprzez zacienienie części powierzchni podłoża. Dotyczy to głównie jaszczurek – jaszczurki zwinki </w:t>
      </w:r>
      <w:r w:rsidRPr="00EF19BB">
        <w:rPr>
          <w:i/>
          <w:iCs/>
          <w:sz w:val="22"/>
          <w:szCs w:val="22"/>
        </w:rPr>
        <w:t>Lacerta agilis</w:t>
      </w:r>
      <w:r w:rsidRPr="00EF19BB">
        <w:rPr>
          <w:sz w:val="22"/>
          <w:szCs w:val="22"/>
        </w:rPr>
        <w:t xml:space="preserve"> oraz żyworódki </w:t>
      </w:r>
      <w:r w:rsidRPr="00EF19BB">
        <w:rPr>
          <w:i/>
          <w:iCs/>
          <w:sz w:val="22"/>
          <w:szCs w:val="22"/>
        </w:rPr>
        <w:t>Zootooca vivipara</w:t>
      </w:r>
      <w:r w:rsidRPr="00EF19BB">
        <w:rPr>
          <w:sz w:val="22"/>
          <w:szCs w:val="22"/>
        </w:rPr>
        <w:t>. Oba gatunki są jednak pospolite i w związku z tym należy negatywny wpływ budowy elektrowni na gady będzie znikomy i pomijalny.</w:t>
      </w:r>
    </w:p>
    <w:p w14:paraId="47578C83" w14:textId="7CE73B47" w:rsidR="00E62DDB" w:rsidRPr="00EF19BB" w:rsidRDefault="00B55157" w:rsidP="00B55157">
      <w:pPr>
        <w:pStyle w:val="Tekstpodstawowy"/>
        <w:jc w:val="both"/>
        <w:rPr>
          <w:sz w:val="22"/>
          <w:szCs w:val="22"/>
        </w:rPr>
      </w:pPr>
      <w:r w:rsidRPr="00EF19BB">
        <w:rPr>
          <w:sz w:val="22"/>
          <w:szCs w:val="22"/>
        </w:rPr>
        <w:t>Teren elektrowni będzie mógł być swobodnie penetrowany  prze płazy, gady i małe ssaki</w:t>
      </w:r>
      <w:r w:rsidR="00E62DDB" w:rsidRPr="00EF19BB">
        <w:rPr>
          <w:sz w:val="22"/>
          <w:szCs w:val="22"/>
        </w:rPr>
        <w:t>.</w:t>
      </w:r>
    </w:p>
    <w:p w14:paraId="3FF28B03" w14:textId="77777777" w:rsidR="00E62DDB" w:rsidRPr="00EF19BB" w:rsidRDefault="00E62DDB" w:rsidP="00B55157">
      <w:pPr>
        <w:pStyle w:val="Tekstpodstawowy"/>
        <w:jc w:val="both"/>
        <w:rPr>
          <w:strike/>
          <w:sz w:val="22"/>
          <w:szCs w:val="22"/>
        </w:rPr>
      </w:pPr>
    </w:p>
    <w:p w14:paraId="46FF0AA6" w14:textId="1A5AFF48" w:rsidR="00B55157" w:rsidRPr="00EF19BB" w:rsidRDefault="00B55157" w:rsidP="00B55157">
      <w:pPr>
        <w:pStyle w:val="Tekstpodstawowy"/>
        <w:ind w:firstLine="708"/>
        <w:jc w:val="both"/>
        <w:rPr>
          <w:sz w:val="22"/>
          <w:szCs w:val="22"/>
        </w:rPr>
      </w:pPr>
      <w:r w:rsidRPr="00EF19BB">
        <w:rPr>
          <w:sz w:val="22"/>
          <w:szCs w:val="22"/>
        </w:rPr>
        <w:t>Planowane elektrownie słoneczne nie będą również wpływały na nietoperze. Zagrożeniem dla nietoperzy mogą być przeźroczyste powierzchnie pionowe, z którymi ssaki te mogłyby zderzać się w czasie lotu.  Zagrożenie to dotyczy w szczególności osobników młodych, uczących się latać, u których echolokacyjny system orientacji przestrzennej nie jest jeszcze w pełni wykształcony. Podobna sytuacj</w:t>
      </w:r>
      <w:r w:rsidR="00A05F7F" w:rsidRPr="00EF19BB">
        <w:rPr>
          <w:sz w:val="22"/>
          <w:szCs w:val="22"/>
        </w:rPr>
        <w:t>a</w:t>
      </w:r>
      <w:r w:rsidRPr="00EF19BB">
        <w:rPr>
          <w:sz w:val="22"/>
          <w:szCs w:val="22"/>
        </w:rPr>
        <w:t xml:space="preserve"> mogłaby wystąpić w przypadku gładkich powierzchni poziomych, które mogą być mylone z lustrem wody. W okresie eksploatacji przedsięwzięcie nie będzie miało wpływu na populacje nietoperzy, ponieważ instalacja paneli pod kątem nachylenia wynoszącym 20-40</w:t>
      </w:r>
      <w:r w:rsidRPr="00EF19BB">
        <w:rPr>
          <w:sz w:val="22"/>
          <w:szCs w:val="22"/>
          <w:vertAlign w:val="superscript"/>
        </w:rPr>
        <w:t>0</w:t>
      </w:r>
      <w:r w:rsidRPr="00EF19BB">
        <w:rPr>
          <w:sz w:val="22"/>
          <w:szCs w:val="22"/>
        </w:rPr>
        <w:t xml:space="preserve"> wyklucza możliwość pomylenia przez te ssaki ogniw fotowoltaicznych z wodopojami i miejscami żerowania. Ponadto, rzędy paneli nie tworzą jednolitej powierzchni, ale są w sposób widoczny podzielone na moduły oprawione w aluminiowe ramy i oddzielone od siebie kilkucentymetrową przerwą. Struktura taka jest doskonale widoczna za pomocą aparatu echolokacyjnego nietoperzy i nie istnieje niebezpieczeństwo, że nietoperze mogłyby nie zauważyć powierzchni paneli fotowoltaicznych, jak to ma miejsce np. w przypadku szklanych przeziernych ekranów akustycznych.     </w:t>
      </w:r>
    </w:p>
    <w:p w14:paraId="414853AD" w14:textId="77777777" w:rsidR="00B55157" w:rsidRPr="00EF19BB" w:rsidRDefault="00B55157" w:rsidP="00B55157">
      <w:pPr>
        <w:pStyle w:val="Tekstpodstawowy"/>
        <w:jc w:val="both"/>
        <w:rPr>
          <w:sz w:val="22"/>
          <w:szCs w:val="22"/>
        </w:rPr>
      </w:pPr>
      <w:r w:rsidRPr="00EF19BB">
        <w:rPr>
          <w:sz w:val="22"/>
          <w:szCs w:val="22"/>
        </w:rPr>
        <w:t xml:space="preserve">Istnieje prawdopodobieństwo, że planowane inwestycje będą mieć pozytywny wpływ na lokalne populacje nietoperzy. Powierzchnia farmy fotowoltaicznej będzie otoczona ogrodzeniem, na jej terenie nie będzie prowadzona intensywna gospodarka rolna, a konserwacja powierzchni  paneli będzie odbywała się przy użyciu wody bez detergentów i innych środków chemicznych. Wyłączenie terenu farmy fotowoltaicznej z intensywnej gospodarki rolnej, w tym w szczególności ze stosowania środków chwastobójczych (herbicydów) i owadobójczych (insektycydów), może spowodować zwiększenie różnorodności gatunkowej lokalnej flory oraz związanej z nią fauny owadów (entomofauny), która może stanowić bazę pokarmową nietoperzy.   </w:t>
      </w:r>
    </w:p>
    <w:p w14:paraId="0EBEF7BB" w14:textId="1F037DFE" w:rsidR="00B55157" w:rsidRPr="00EF19BB" w:rsidRDefault="00B55157" w:rsidP="00B55157">
      <w:pPr>
        <w:pStyle w:val="Tekstpodstawowy"/>
        <w:jc w:val="both"/>
        <w:rPr>
          <w:sz w:val="22"/>
          <w:szCs w:val="22"/>
        </w:rPr>
      </w:pPr>
      <w:r w:rsidRPr="00EF19BB">
        <w:rPr>
          <w:sz w:val="22"/>
          <w:szCs w:val="22"/>
        </w:rPr>
        <w:t xml:space="preserve">W celu umożliwienia dostępu światła do ogniw fotowoltaicznych w czasie eksploatacji konieczne jest okresowe usuwanie roślinności z powierzchni znajdującej się pod panelami oraz w ich sąsiedztwie. Usuwanie roślinności przez mechaniczne i ręczne wykaszanie nie będzie miało negatywnego wpływu na lokalne populacje nietoperzy. </w:t>
      </w:r>
    </w:p>
    <w:p w14:paraId="4F327947" w14:textId="77777777" w:rsidR="00B55157" w:rsidRPr="00EF19BB" w:rsidRDefault="00B55157" w:rsidP="00B55157">
      <w:pPr>
        <w:pStyle w:val="Tekstpodstawowy"/>
        <w:jc w:val="both"/>
        <w:rPr>
          <w:sz w:val="22"/>
          <w:szCs w:val="22"/>
        </w:rPr>
      </w:pPr>
      <w:r w:rsidRPr="00EF19BB">
        <w:rPr>
          <w:sz w:val="22"/>
          <w:szCs w:val="22"/>
        </w:rPr>
        <w:t xml:space="preserve">Nagrzewanie się powierzchni ogniw fotowoltaicznych oraz konstrukcji w dzień i wypromieniowywanie nagromadzonego ciepła tuż po zapadnięciu zmroku może spowodować niewielkie podwyższenie temperatury powietrza i gromadzenie się owadów, stanowiących pokarm nietoperzy. Ponadto elementy konstrukcyjne paneli mogą być potencjalnymi schronieniami nocnymi (miejscami odpoczynku) nietoperzy.   </w:t>
      </w:r>
    </w:p>
    <w:p w14:paraId="02ED8152" w14:textId="77777777" w:rsidR="00B55157" w:rsidRPr="00ED2511" w:rsidRDefault="00B55157" w:rsidP="00B55157">
      <w:pPr>
        <w:pStyle w:val="Tekstpodstawowywcity"/>
        <w:jc w:val="both"/>
        <w:rPr>
          <w:sz w:val="22"/>
          <w:szCs w:val="22"/>
        </w:rPr>
      </w:pPr>
    </w:p>
    <w:p w14:paraId="6C86E7C0" w14:textId="156289EB" w:rsidR="00B55157" w:rsidRPr="00ED2511" w:rsidRDefault="00B55157" w:rsidP="00B55157">
      <w:pPr>
        <w:pStyle w:val="Tekstpodstawowywcity"/>
        <w:jc w:val="both"/>
        <w:rPr>
          <w:sz w:val="22"/>
          <w:szCs w:val="22"/>
        </w:rPr>
      </w:pPr>
      <w:r w:rsidRPr="00ED2511">
        <w:rPr>
          <w:sz w:val="22"/>
          <w:szCs w:val="22"/>
        </w:rPr>
        <w:t>W przypadku pozostałych inwestycji, na etapie prac inwestycyjnych w efekcie uciążliwości związanych z funkcjonowanie</w:t>
      </w:r>
      <w:r>
        <w:rPr>
          <w:sz w:val="22"/>
          <w:szCs w:val="22"/>
        </w:rPr>
        <w:t>m</w:t>
      </w:r>
      <w:r w:rsidRPr="00ED2511">
        <w:rPr>
          <w:sz w:val="22"/>
          <w:szCs w:val="22"/>
        </w:rPr>
        <w:t xml:space="preserve"> sprzętu budowlanego (hałas, spaliny, drgania, zagrożenie fizyczne) i dojazdami na plac budowy oraz w efekcie zmian siedliskowych, fauna prawdopodobnie wyemigruje na sąsiednie tereny, z wyjątkiem gatunków łatwo podlegających synantropizacji, o dużych zdolnościach adaptacyjnych do zmiennych warunków siedliskowych (niektóre gatunki gryzoni, ptaków i owadów). Obserwacje terenowe wykazują, że płoszenie fauny w okresie prac budowlanych sięga kilkuset metrów od placów budów, w zależności od ich charakteru. Jest to </w:t>
      </w:r>
      <w:r>
        <w:rPr>
          <w:sz w:val="22"/>
          <w:szCs w:val="22"/>
        </w:rPr>
        <w:t xml:space="preserve">jednak </w:t>
      </w:r>
      <w:r w:rsidRPr="00ED2511">
        <w:rPr>
          <w:sz w:val="22"/>
          <w:szCs w:val="22"/>
        </w:rPr>
        <w:t xml:space="preserve">oddziaływanie okresowe krótkoterminowe. </w:t>
      </w:r>
    </w:p>
    <w:p w14:paraId="1494C6FC" w14:textId="300022F5" w:rsidR="00963481" w:rsidRPr="00A05F7F" w:rsidRDefault="00B55157" w:rsidP="00A05F7F">
      <w:pPr>
        <w:pStyle w:val="Tekstpodstawowywcity"/>
        <w:jc w:val="both"/>
        <w:rPr>
          <w:sz w:val="22"/>
          <w:szCs w:val="22"/>
        </w:rPr>
      </w:pPr>
      <w:r w:rsidRPr="00ED2511">
        <w:rPr>
          <w:sz w:val="22"/>
          <w:szCs w:val="22"/>
        </w:rPr>
        <w:t>Na etapie eksploatacji obiektów, w wyniku intensyfikacji zainwestowania terenów planu wystąpi dalsza synantropizacja fauny, zwłaszcza pospolitych gatunków ptaków  i drobnych ssaków, typowych dla terenów zainwestowanych.</w:t>
      </w:r>
    </w:p>
    <w:p w14:paraId="2AA26FD0" w14:textId="316E472A" w:rsidR="00963481" w:rsidRPr="004137D0" w:rsidRDefault="00963481" w:rsidP="00697C19">
      <w:pPr>
        <w:pStyle w:val="Tekstpodstawowy"/>
        <w:jc w:val="both"/>
        <w:rPr>
          <w:sz w:val="22"/>
          <w:szCs w:val="22"/>
        </w:rPr>
      </w:pPr>
      <w:r w:rsidRPr="004137D0">
        <w:rPr>
          <w:sz w:val="22"/>
          <w:szCs w:val="22"/>
        </w:rPr>
        <w:lastRenderedPageBreak/>
        <w:t xml:space="preserve">Niezależnie od powyższych rozważań, zgodnie z </w:t>
      </w:r>
      <w:r w:rsidRPr="004137D0">
        <w:rPr>
          <w:i/>
          <w:sz w:val="22"/>
          <w:szCs w:val="22"/>
        </w:rPr>
        <w:t xml:space="preserve">ustawą o ochronie przyrody </w:t>
      </w:r>
      <w:r w:rsidRPr="004137D0">
        <w:rPr>
          <w:sz w:val="22"/>
          <w:szCs w:val="22"/>
        </w:rPr>
        <w:t>(Dz.U. z 20</w:t>
      </w:r>
      <w:r w:rsidR="007E4084" w:rsidRPr="004137D0">
        <w:rPr>
          <w:sz w:val="22"/>
          <w:szCs w:val="22"/>
        </w:rPr>
        <w:t>2</w:t>
      </w:r>
      <w:r w:rsidR="00884B95">
        <w:rPr>
          <w:sz w:val="22"/>
          <w:szCs w:val="22"/>
        </w:rPr>
        <w:t>3</w:t>
      </w:r>
      <w:r w:rsidRPr="004137D0">
        <w:rPr>
          <w:sz w:val="22"/>
          <w:szCs w:val="22"/>
        </w:rPr>
        <w:t xml:space="preserve">, poz. </w:t>
      </w:r>
      <w:r w:rsidR="00884B95">
        <w:rPr>
          <w:sz w:val="22"/>
          <w:szCs w:val="22"/>
        </w:rPr>
        <w:t>1336</w:t>
      </w:r>
      <w:r w:rsidR="007E4084" w:rsidRPr="004137D0">
        <w:rPr>
          <w:sz w:val="22"/>
          <w:szCs w:val="22"/>
        </w:rPr>
        <w:t xml:space="preserve"> </w:t>
      </w:r>
      <w:r w:rsidR="00D87570" w:rsidRPr="004137D0">
        <w:rPr>
          <w:sz w:val="22"/>
          <w:szCs w:val="22"/>
        </w:rPr>
        <w:t>ze zm.</w:t>
      </w:r>
      <w:r w:rsidRPr="004137D0">
        <w:rPr>
          <w:sz w:val="22"/>
          <w:szCs w:val="22"/>
        </w:rPr>
        <w:t xml:space="preserve">) na obszarze opracowania, tak jak w całej Polsce, obowiązuje ochrona gatunkowa roślin, zwierząt i grzybów. </w:t>
      </w:r>
    </w:p>
    <w:p w14:paraId="34A8563B" w14:textId="77777777" w:rsidR="00963481" w:rsidRPr="00BE6265" w:rsidRDefault="00963481" w:rsidP="00697C19">
      <w:pPr>
        <w:pStyle w:val="Tekstpodstawowy"/>
        <w:jc w:val="both"/>
        <w:rPr>
          <w:sz w:val="22"/>
          <w:szCs w:val="22"/>
          <w:highlight w:val="yellow"/>
        </w:rPr>
      </w:pPr>
    </w:p>
    <w:p w14:paraId="712501EA" w14:textId="404A3578" w:rsidR="00963481" w:rsidRPr="004137D0" w:rsidRDefault="00963481" w:rsidP="00DC0D7B">
      <w:pPr>
        <w:pStyle w:val="Tekstpodstawowyzwciciem"/>
        <w:jc w:val="both"/>
        <w:rPr>
          <w:sz w:val="22"/>
          <w:szCs w:val="22"/>
        </w:rPr>
      </w:pPr>
      <w:r w:rsidRPr="004137D0">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Pr="004137D0">
        <w:rPr>
          <w:color w:val="0070C0"/>
          <w:sz w:val="22"/>
          <w:szCs w:val="22"/>
        </w:rPr>
        <w:t>,</w:t>
      </w:r>
      <w:r w:rsidRPr="004137D0">
        <w:rPr>
          <w:sz w:val="22"/>
          <w:szCs w:val="22"/>
        </w:rPr>
        <w:t xml:space="preserve"> realizacj</w:t>
      </w:r>
      <w:r w:rsidR="00A05F7F">
        <w:rPr>
          <w:sz w:val="22"/>
          <w:szCs w:val="22"/>
        </w:rPr>
        <w:t>i</w:t>
      </w:r>
      <w:r w:rsidRPr="004137D0">
        <w:rPr>
          <w:sz w:val="22"/>
          <w:szCs w:val="22"/>
        </w:rPr>
        <w:t xml:space="preserve"> zwartej zieleni izolacyjnej niskopiennej,</w:t>
      </w:r>
      <w:r w:rsidRPr="004137D0">
        <w:rPr>
          <w:color w:val="0070C0"/>
          <w:sz w:val="22"/>
          <w:szCs w:val="22"/>
        </w:rPr>
        <w:t xml:space="preserve"> </w:t>
      </w:r>
      <w:r w:rsidRPr="004137D0">
        <w:rPr>
          <w:sz w:val="22"/>
          <w:szCs w:val="22"/>
        </w:rPr>
        <w:t xml:space="preserve">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70020927" w14:textId="77777777" w:rsidR="00DC0D7B" w:rsidRPr="00BE6265" w:rsidRDefault="00DC0D7B" w:rsidP="00DC0D7B">
      <w:pPr>
        <w:pStyle w:val="Tekstpodstawowyzwciciem"/>
        <w:jc w:val="both"/>
        <w:rPr>
          <w:sz w:val="22"/>
          <w:szCs w:val="22"/>
          <w:highlight w:val="yellow"/>
        </w:rPr>
      </w:pPr>
    </w:p>
    <w:p w14:paraId="33C757BC" w14:textId="77777777" w:rsidR="00963481" w:rsidRPr="00145E6B" w:rsidRDefault="00963481" w:rsidP="006950E5">
      <w:pPr>
        <w:pStyle w:val="Lista"/>
        <w:numPr>
          <w:ilvl w:val="1"/>
          <w:numId w:val="10"/>
        </w:numPr>
        <w:rPr>
          <w:b/>
        </w:rPr>
      </w:pPr>
      <w:r w:rsidRPr="00145E6B">
        <w:rPr>
          <w:b/>
        </w:rPr>
        <w:t>Oddziaływanie na powierzchnię ziemi łącznie z glebą</w:t>
      </w:r>
    </w:p>
    <w:p w14:paraId="017D862A" w14:textId="77777777" w:rsidR="00963481" w:rsidRPr="00B55157" w:rsidRDefault="00963481" w:rsidP="006F24A6">
      <w:pPr>
        <w:jc w:val="both"/>
      </w:pPr>
    </w:p>
    <w:p w14:paraId="4790BBF2" w14:textId="2FCF5BC5" w:rsidR="00963481" w:rsidRPr="00B55157" w:rsidRDefault="00963481" w:rsidP="00697C19">
      <w:pPr>
        <w:pStyle w:val="Tekstpodstawowyzwciciem"/>
        <w:jc w:val="both"/>
        <w:rPr>
          <w:b/>
          <w:sz w:val="22"/>
          <w:szCs w:val="22"/>
        </w:rPr>
      </w:pPr>
      <w:r w:rsidRPr="00EF19BB">
        <w:rPr>
          <w:sz w:val="22"/>
          <w:szCs w:val="22"/>
        </w:rPr>
        <w:t xml:space="preserve">Ochrona powierzchni ziemi, zgodnie z ustawą </w:t>
      </w:r>
      <w:r w:rsidRPr="00EF19BB">
        <w:rPr>
          <w:i/>
          <w:sz w:val="22"/>
          <w:szCs w:val="22"/>
        </w:rPr>
        <w:t>Prawo ochrony środowiska</w:t>
      </w:r>
      <w:r w:rsidRPr="00EF19BB">
        <w:rPr>
          <w:sz w:val="22"/>
          <w:szCs w:val="22"/>
        </w:rPr>
        <w:t xml:space="preserve"> (Dz. U. 20</w:t>
      </w:r>
      <w:r w:rsidR="007E4084" w:rsidRPr="00EF19BB">
        <w:rPr>
          <w:sz w:val="22"/>
          <w:szCs w:val="22"/>
        </w:rPr>
        <w:t>2</w:t>
      </w:r>
      <w:r w:rsidR="00EF19BB" w:rsidRPr="00EF19BB">
        <w:rPr>
          <w:sz w:val="22"/>
          <w:szCs w:val="22"/>
        </w:rPr>
        <w:t>4</w:t>
      </w:r>
      <w:r w:rsidR="007E4084" w:rsidRPr="00EF19BB">
        <w:rPr>
          <w:sz w:val="22"/>
          <w:szCs w:val="22"/>
        </w:rPr>
        <w:t xml:space="preserve"> </w:t>
      </w:r>
      <w:r w:rsidRPr="00EF19BB">
        <w:rPr>
          <w:sz w:val="22"/>
          <w:szCs w:val="22"/>
        </w:rPr>
        <w:t xml:space="preserve">r, poz. </w:t>
      </w:r>
      <w:r w:rsidR="00EF19BB" w:rsidRPr="00EF19BB">
        <w:rPr>
          <w:sz w:val="22"/>
          <w:szCs w:val="22"/>
        </w:rPr>
        <w:t>54</w:t>
      </w:r>
      <w:r w:rsidRPr="00EF19BB">
        <w:rPr>
          <w:sz w:val="22"/>
          <w:szCs w:val="22"/>
        </w:rPr>
        <w:t>), polega na zapewnieniu jak najlepszej jej jakości.</w:t>
      </w:r>
      <w:r w:rsidRPr="00B55157">
        <w:rPr>
          <w:sz w:val="22"/>
          <w:szCs w:val="22"/>
        </w:rPr>
        <w:t xml:space="preserve"> </w:t>
      </w:r>
    </w:p>
    <w:p w14:paraId="1686FFB8" w14:textId="77777777" w:rsidR="00963481" w:rsidRPr="00921396" w:rsidRDefault="00963481" w:rsidP="00697C19">
      <w:pPr>
        <w:pStyle w:val="Tekstpodstawowy2"/>
        <w:ind w:firstLine="708"/>
        <w:jc w:val="both"/>
        <w:rPr>
          <w:color w:val="auto"/>
          <w:sz w:val="22"/>
          <w:szCs w:val="22"/>
        </w:rPr>
      </w:pPr>
      <w:r w:rsidRPr="00921396">
        <w:rPr>
          <w:color w:val="auto"/>
          <w:sz w:val="22"/>
          <w:szCs w:val="22"/>
        </w:rPr>
        <w:t xml:space="preserve">Wpływ na powierzchnię ziemi i glebę wystąpi podczas budowy obiektów kubaturowych, </w:t>
      </w:r>
      <w:r w:rsidR="00915D37" w:rsidRPr="00921396">
        <w:rPr>
          <w:color w:val="auto"/>
          <w:sz w:val="22"/>
          <w:szCs w:val="22"/>
        </w:rPr>
        <w:t xml:space="preserve">dróg, </w:t>
      </w:r>
      <w:r w:rsidRPr="00921396">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921396" w:rsidRDefault="00963481" w:rsidP="00697C19">
      <w:pPr>
        <w:pStyle w:val="Tekstpodstawowy3"/>
        <w:numPr>
          <w:ilvl w:val="0"/>
          <w:numId w:val="0"/>
        </w:numPr>
        <w:jc w:val="both"/>
        <w:rPr>
          <w:rFonts w:ascii="Times New Roman" w:hAnsi="Times New Roman"/>
          <w:b w:val="0"/>
          <w:i w:val="0"/>
          <w:caps w:val="0"/>
          <w:sz w:val="22"/>
          <w:szCs w:val="22"/>
        </w:rPr>
      </w:pPr>
      <w:r w:rsidRPr="00921396">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533B7A0C" w:rsidR="00963481" w:rsidRPr="00921396" w:rsidRDefault="00963481" w:rsidP="00697C19">
      <w:pPr>
        <w:pStyle w:val="Tekstpodstawowy3"/>
        <w:numPr>
          <w:ilvl w:val="0"/>
          <w:numId w:val="0"/>
        </w:numPr>
        <w:jc w:val="both"/>
        <w:rPr>
          <w:rFonts w:ascii="Times New Roman" w:hAnsi="Times New Roman"/>
          <w:b w:val="0"/>
          <w:i w:val="0"/>
          <w:caps w:val="0"/>
          <w:sz w:val="22"/>
          <w:szCs w:val="22"/>
        </w:rPr>
      </w:pPr>
      <w:r w:rsidRPr="00921396">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921396">
        <w:rPr>
          <w:rFonts w:ascii="Times New Roman" w:hAnsi="Times New Roman"/>
          <w:b w:val="0"/>
          <w:i w:val="0"/>
          <w:caps w:val="0"/>
          <w:sz w:val="22"/>
          <w:szCs w:val="22"/>
        </w:rPr>
        <w:t xml:space="preserve">obowiązującymi </w:t>
      </w:r>
      <w:r w:rsidR="007E4084" w:rsidRPr="00921396">
        <w:rPr>
          <w:rFonts w:ascii="Times New Roman" w:hAnsi="Times New Roman"/>
          <w:b w:val="0"/>
          <w:iCs w:val="0"/>
          <w:caps w:val="0"/>
          <w:sz w:val="22"/>
          <w:szCs w:val="22"/>
        </w:rPr>
        <w:t>(Prawo ochrony środowiska)</w:t>
      </w:r>
      <w:r w:rsidRPr="00921396">
        <w:rPr>
          <w:rFonts w:ascii="Times New Roman" w:hAnsi="Times New Roman"/>
          <w:b w:val="0"/>
          <w:iCs w:val="0"/>
          <w:caps w:val="0"/>
          <w:sz w:val="22"/>
          <w:szCs w:val="22"/>
        </w:rPr>
        <w:t>.</w:t>
      </w:r>
    </w:p>
    <w:p w14:paraId="7A3C01FC" w14:textId="77777777" w:rsidR="007E4084" w:rsidRPr="00921396" w:rsidRDefault="007E4084" w:rsidP="00697C19">
      <w:pPr>
        <w:pStyle w:val="Tekstpodstawowy3"/>
        <w:numPr>
          <w:ilvl w:val="0"/>
          <w:numId w:val="0"/>
        </w:numPr>
        <w:jc w:val="both"/>
        <w:rPr>
          <w:rFonts w:ascii="Times New Roman" w:hAnsi="Times New Roman"/>
          <w:b w:val="0"/>
          <w:i w:val="0"/>
          <w:caps w:val="0"/>
          <w:sz w:val="24"/>
          <w:szCs w:val="24"/>
        </w:rPr>
      </w:pPr>
    </w:p>
    <w:p w14:paraId="0211095D" w14:textId="77777777" w:rsidR="00963481" w:rsidRPr="00921396" w:rsidRDefault="00963481" w:rsidP="00697C19">
      <w:pPr>
        <w:pStyle w:val="Tekstpodstawowy3"/>
        <w:numPr>
          <w:ilvl w:val="0"/>
          <w:numId w:val="0"/>
        </w:numPr>
        <w:jc w:val="both"/>
        <w:rPr>
          <w:rFonts w:ascii="Times New Roman" w:hAnsi="Times New Roman"/>
          <w:b w:val="0"/>
          <w:i w:val="0"/>
          <w:caps w:val="0"/>
          <w:sz w:val="22"/>
          <w:szCs w:val="22"/>
        </w:rPr>
      </w:pPr>
      <w:r w:rsidRPr="00921396">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921396">
        <w:rPr>
          <w:rFonts w:ascii="Times New Roman" w:hAnsi="Times New Roman"/>
          <w:b w:val="0"/>
          <w:i w:val="0"/>
          <w:caps w:val="0"/>
          <w:sz w:val="22"/>
          <w:szCs w:val="22"/>
        </w:rPr>
        <w:t>P</w:t>
      </w:r>
      <w:r w:rsidRPr="00921396">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921396" w:rsidRDefault="00963481" w:rsidP="00697C19">
      <w:pPr>
        <w:pStyle w:val="Tekstpodstawowyzwciciem"/>
        <w:jc w:val="both"/>
        <w:rPr>
          <w:sz w:val="22"/>
          <w:szCs w:val="22"/>
        </w:rPr>
      </w:pPr>
      <w:r w:rsidRPr="00921396">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921396" w:rsidRDefault="00963481" w:rsidP="00697C19">
      <w:pPr>
        <w:pStyle w:val="Tekstpodstawowy3"/>
        <w:numPr>
          <w:ilvl w:val="0"/>
          <w:numId w:val="0"/>
        </w:numPr>
        <w:jc w:val="both"/>
        <w:rPr>
          <w:rFonts w:ascii="Times New Roman" w:hAnsi="Times New Roman"/>
          <w:b w:val="0"/>
          <w:i w:val="0"/>
          <w:iCs w:val="0"/>
          <w:caps w:val="0"/>
          <w:sz w:val="22"/>
          <w:szCs w:val="22"/>
        </w:rPr>
      </w:pPr>
      <w:r w:rsidRPr="00921396">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77777777" w:rsidR="00963481" w:rsidRPr="00921396" w:rsidRDefault="00963481" w:rsidP="00697C19">
      <w:pPr>
        <w:pStyle w:val="Tekstpodstawowyzwciciem"/>
        <w:jc w:val="both"/>
        <w:rPr>
          <w:sz w:val="22"/>
          <w:szCs w:val="22"/>
        </w:rPr>
      </w:pPr>
      <w:r w:rsidRPr="00921396">
        <w:rPr>
          <w:sz w:val="22"/>
          <w:szCs w:val="22"/>
        </w:rPr>
        <w:lastRenderedPageBreak/>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921396" w:rsidRDefault="00963481" w:rsidP="00697C19">
      <w:pPr>
        <w:pStyle w:val="Tekstpodstawowyzwciciem"/>
        <w:jc w:val="both"/>
        <w:rPr>
          <w:sz w:val="22"/>
          <w:szCs w:val="22"/>
        </w:rPr>
      </w:pPr>
      <w:r w:rsidRPr="00921396">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921396" w:rsidRDefault="00963481" w:rsidP="004A3900">
      <w:pPr>
        <w:pStyle w:val="Tekstpodstawowyzwciciem"/>
        <w:jc w:val="both"/>
        <w:rPr>
          <w:sz w:val="22"/>
          <w:szCs w:val="22"/>
        </w:rPr>
      </w:pPr>
      <w:r w:rsidRPr="00921396">
        <w:rPr>
          <w:sz w:val="22"/>
          <w:szCs w:val="22"/>
        </w:rPr>
        <w:t>Pozostawienie powierzchni biologicznie czynnych na terenach objętych planem i wprowadzenie zieleni</w:t>
      </w:r>
      <w:r w:rsidR="00E74832" w:rsidRPr="00921396">
        <w:rPr>
          <w:sz w:val="22"/>
          <w:szCs w:val="22"/>
        </w:rPr>
        <w:t xml:space="preserve"> </w:t>
      </w:r>
      <w:r w:rsidRPr="00921396">
        <w:rPr>
          <w:sz w:val="22"/>
          <w:szCs w:val="22"/>
        </w:rPr>
        <w:t xml:space="preserve">wpłynie pozytywnie na strukturę gleby, jej wilgotność i zachodzące procesy glebotwórcze. </w:t>
      </w:r>
    </w:p>
    <w:p w14:paraId="1851B183" w14:textId="7112C8A3" w:rsidR="00963481" w:rsidRPr="00921396" w:rsidRDefault="00D10CEA" w:rsidP="004A3900">
      <w:pPr>
        <w:pStyle w:val="Tekstpodstawowyzwciciem"/>
        <w:jc w:val="both"/>
        <w:rPr>
          <w:sz w:val="22"/>
          <w:szCs w:val="22"/>
        </w:rPr>
      </w:pPr>
      <w:r w:rsidRPr="00921396">
        <w:rPr>
          <w:sz w:val="22"/>
          <w:szCs w:val="22"/>
        </w:rPr>
        <w:t>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w:t>
      </w:r>
      <w:r w:rsidR="002E6F90" w:rsidRPr="00921396">
        <w:rPr>
          <w:sz w:val="22"/>
          <w:szCs w:val="22"/>
        </w:rPr>
        <w:t>,</w:t>
      </w:r>
      <w:r w:rsidRPr="00921396">
        <w:rPr>
          <w:sz w:val="22"/>
          <w:szCs w:val="22"/>
        </w:rPr>
        <w:t xml:space="preserve"> a następnie wykorzystywana przez rośliny.</w:t>
      </w:r>
      <w:r w:rsidR="00963481" w:rsidRPr="00921396">
        <w:rPr>
          <w:sz w:val="22"/>
          <w:szCs w:val="22"/>
        </w:rPr>
        <w:t xml:space="preserve"> </w:t>
      </w:r>
    </w:p>
    <w:p w14:paraId="1113B4F3" w14:textId="407BC794" w:rsidR="00963481" w:rsidRPr="00921396" w:rsidRDefault="00963481" w:rsidP="00697C19">
      <w:pPr>
        <w:pStyle w:val="Tekstpodstawowy"/>
        <w:jc w:val="both"/>
        <w:rPr>
          <w:sz w:val="22"/>
          <w:szCs w:val="22"/>
        </w:rPr>
      </w:pPr>
      <w:r w:rsidRPr="00921396">
        <w:rPr>
          <w:sz w:val="22"/>
          <w:szCs w:val="22"/>
        </w:rPr>
        <w:t xml:space="preserve">Planowane zagospodarowanie nie będzie miało także wpływu na ruchy masowe, gdyż procesy te nie występują na tym terenie. </w:t>
      </w:r>
    </w:p>
    <w:p w14:paraId="67A449D6" w14:textId="24B1851D" w:rsidR="00921396" w:rsidRDefault="00921396" w:rsidP="00697C19">
      <w:pPr>
        <w:pStyle w:val="Tekstpodstawowy"/>
        <w:jc w:val="both"/>
        <w:rPr>
          <w:sz w:val="22"/>
          <w:szCs w:val="22"/>
          <w:highlight w:val="yellow"/>
        </w:rPr>
      </w:pPr>
    </w:p>
    <w:p w14:paraId="7E278EF0" w14:textId="5DA3EB52" w:rsidR="00921396" w:rsidRDefault="00921396" w:rsidP="00F17F4B">
      <w:pPr>
        <w:pStyle w:val="Tekstpodstawowy"/>
        <w:ind w:firstLine="708"/>
        <w:jc w:val="both"/>
        <w:rPr>
          <w:bCs/>
          <w:sz w:val="22"/>
          <w:szCs w:val="22"/>
        </w:rPr>
      </w:pPr>
      <w:r w:rsidRPr="00D97074">
        <w:rPr>
          <w:bCs/>
          <w:sz w:val="22"/>
          <w:szCs w:val="22"/>
        </w:rPr>
        <w:t xml:space="preserve">W przypadku zespołów ogniw fotowoltaicznych wolnostojących brak istotnych przekształceń litosfery poza zajętością terenu i zmianą użytkowania – panele fotowoltaiczne są montowane na lekkich konstrukcjach stalowych, nie wymagających fundamentowania. Składają się one na ogół z pionowych  słupów stalowych, wbijanych bezpośrednio w grunt, na głębokość ok. 1,5 – 2 m każdy. Do słupów podłączone są poprzeczne szyny, na których montowane są panele fotowoltaiczne. W przypadku realizacji nowych odcinków infrastruktury technicznej mogą wystąpić przekształcenia, których rozmiar i charakter będzie zależny od przebiegu, parametrów realizowanych obiektów (średnicy i długości) oraz przyjętych metod ich budowy. </w:t>
      </w:r>
    </w:p>
    <w:p w14:paraId="4EA37710" w14:textId="77777777" w:rsidR="00921396" w:rsidRPr="00D97074" w:rsidRDefault="00921396" w:rsidP="00921396">
      <w:pPr>
        <w:pStyle w:val="Tekstpodstawowy"/>
        <w:jc w:val="both"/>
        <w:rPr>
          <w:bCs/>
          <w:sz w:val="22"/>
          <w:szCs w:val="22"/>
        </w:rPr>
      </w:pPr>
      <w:r>
        <w:rPr>
          <w:bCs/>
          <w:sz w:val="22"/>
          <w:szCs w:val="22"/>
        </w:rPr>
        <w:t>Na etapie funkcjonowania elektrowni słonecznych nie przewiduje się naruszenia przypowierzchniowej warstwy litosfery.</w:t>
      </w:r>
      <w:r w:rsidRPr="00D97074">
        <w:rPr>
          <w:bCs/>
          <w:sz w:val="22"/>
          <w:szCs w:val="22"/>
        </w:rPr>
        <w:t xml:space="preserve"> </w:t>
      </w:r>
    </w:p>
    <w:p w14:paraId="54C5572A" w14:textId="77777777" w:rsidR="00963481" w:rsidRPr="00BE6265" w:rsidRDefault="00963481" w:rsidP="00697C19">
      <w:pPr>
        <w:pStyle w:val="Tekstpodstawowy"/>
        <w:jc w:val="both"/>
        <w:rPr>
          <w:bCs/>
          <w:sz w:val="22"/>
          <w:szCs w:val="22"/>
          <w:highlight w:val="yellow"/>
        </w:rPr>
      </w:pPr>
    </w:p>
    <w:p w14:paraId="4C97BF7A" w14:textId="030498CA" w:rsidR="00921396" w:rsidRDefault="00963481" w:rsidP="00F17F4B">
      <w:pPr>
        <w:pStyle w:val="Tekstpodstawowy"/>
        <w:ind w:firstLine="708"/>
        <w:jc w:val="both"/>
        <w:rPr>
          <w:bCs/>
          <w:sz w:val="22"/>
          <w:szCs w:val="22"/>
        </w:rPr>
      </w:pPr>
      <w:r w:rsidRPr="00921396">
        <w:rPr>
          <w:bCs/>
          <w:sz w:val="22"/>
          <w:szCs w:val="22"/>
        </w:rPr>
        <w:t>Na terenach użytkowanych rolniczo należy prowadzić gospodarkę rolną zgodną z zasadami Zwykłej Dobrej Praktyki Rolniczej oraz Kodeksem Dobrej Praktyki Rolniczej dla minimalizacji negatywnego oddziaływania na środowisko prowadzonej w gminie działalności rolniczej. Należy racjonalnie wykorzystywać wysoko jakościowo gleby, ograniczać stosowanie nadmiernych ilości nawozów sztucznych, wprowadzać nawozy naturalne. Należy także wprowadzać zadrzewienia śródpolne,  co przyczyniać się będzie do poprawy retencji i przeciwdziałać zanieczyszczeniom gleby</w:t>
      </w:r>
      <w:r w:rsidR="00B06112" w:rsidRPr="00921396">
        <w:rPr>
          <w:bCs/>
          <w:sz w:val="22"/>
          <w:szCs w:val="22"/>
        </w:rPr>
        <w:t xml:space="preserve"> co zostało w zmianie planu zapisane</w:t>
      </w:r>
      <w:r w:rsidRPr="00921396">
        <w:rPr>
          <w:bCs/>
          <w:sz w:val="22"/>
          <w:szCs w:val="22"/>
        </w:rPr>
        <w:t>. Są to oddziaływania długoterminowe, bezpośrednie i pośrednie pozytywne dla środowiska.</w:t>
      </w:r>
    </w:p>
    <w:p w14:paraId="41B5BAA2" w14:textId="73C5BC47" w:rsidR="00921396" w:rsidRDefault="00921396" w:rsidP="00697C19">
      <w:pPr>
        <w:pStyle w:val="Tekstpodstawowy"/>
        <w:jc w:val="both"/>
        <w:rPr>
          <w:bCs/>
          <w:sz w:val="22"/>
          <w:szCs w:val="22"/>
        </w:rPr>
      </w:pPr>
    </w:p>
    <w:p w14:paraId="6E03FE9F" w14:textId="41005933" w:rsidR="00F17F4B" w:rsidRPr="00EC693B" w:rsidRDefault="00F17F4B" w:rsidP="00640DC6">
      <w:pPr>
        <w:ind w:firstLine="708"/>
        <w:jc w:val="both"/>
        <w:rPr>
          <w:sz w:val="22"/>
          <w:szCs w:val="22"/>
        </w:rPr>
      </w:pPr>
      <w:r w:rsidRPr="00EC693B">
        <w:rPr>
          <w:bCs/>
          <w:sz w:val="22"/>
          <w:szCs w:val="22"/>
        </w:rPr>
        <w:t>W wielu przypadkach lokalizacja planowanych funkcji odbywać się będzie na glebach klasy III chronionych przed zmianą przeznaczenia na cele nierolnicz</w:t>
      </w:r>
      <w:r w:rsidR="007C55EC" w:rsidRPr="00EC693B">
        <w:rPr>
          <w:bCs/>
          <w:sz w:val="22"/>
          <w:szCs w:val="22"/>
        </w:rPr>
        <w:t>e, na które trzeba będzie uzyskać zgodę Ministra właściwego do spraw wsi.</w:t>
      </w:r>
      <w:r w:rsidRPr="00EC693B">
        <w:rPr>
          <w:bCs/>
          <w:sz w:val="22"/>
          <w:szCs w:val="22"/>
        </w:rPr>
        <w:t xml:space="preserve"> </w:t>
      </w:r>
      <w:r w:rsidR="00931663" w:rsidRPr="00EC693B">
        <w:rPr>
          <w:bCs/>
          <w:sz w:val="22"/>
          <w:szCs w:val="22"/>
        </w:rPr>
        <w:t>Zaznaczyć jednak należy, że na terenie gminy Dobrzyca występują z reguły na dużych przestrzeniach gleby wysokich klas bonitacyjnych. Tereny objęte planem położone są najczęściej wśród terenów o zwartej strukturze funkcjonalno-przestrzennej, gdzie już istnieje zabudowa</w:t>
      </w:r>
      <w:r w:rsidR="00640DC6" w:rsidRPr="00EC693B">
        <w:rPr>
          <w:bCs/>
          <w:sz w:val="22"/>
          <w:szCs w:val="22"/>
        </w:rPr>
        <w:t>,</w:t>
      </w:r>
      <w:r w:rsidR="00931663" w:rsidRPr="00EC693B">
        <w:rPr>
          <w:bCs/>
          <w:sz w:val="22"/>
          <w:szCs w:val="22"/>
        </w:rPr>
        <w:t xml:space="preserve"> bądź w sąsiedztwie terenów zabudowanych przy drogach, gdzie istnieje uzbrojenie. Położenie przy drogach naraża uprawy rolne na zanieczyszczenia komunikacyjne metalami ciężkimi. </w:t>
      </w:r>
      <w:r w:rsidR="007C55EC" w:rsidRPr="00EC693B">
        <w:rPr>
          <w:sz w:val="22"/>
          <w:szCs w:val="22"/>
        </w:rPr>
        <w:t>Również zauważyć należy, że projektowany pas zabudowy wzdłuż dróg  będzie tworzył bufor dla upraw polowych położonych nieco dalej od tych dróg.</w:t>
      </w:r>
      <w:r w:rsidR="007C55EC" w:rsidRPr="00EC693B">
        <w:rPr>
          <w:bCs/>
          <w:sz w:val="22"/>
          <w:szCs w:val="22"/>
        </w:rPr>
        <w:t xml:space="preserve"> Poza tym ważna jest sprawa własności gruntów </w:t>
      </w:r>
      <w:r w:rsidR="008E1BF2" w:rsidRPr="00EC693B">
        <w:rPr>
          <w:bCs/>
          <w:sz w:val="22"/>
          <w:szCs w:val="22"/>
        </w:rPr>
        <w:t>Wielu właścicieli posiada grunty nadające się pod zabudowę położone przy drogach i charakteryzujące się występowaniem dobrych gleb. Często trudno takiemu właścicielowi znale</w:t>
      </w:r>
      <w:r w:rsidR="007C55EC" w:rsidRPr="00EC693B">
        <w:rPr>
          <w:bCs/>
          <w:sz w:val="22"/>
          <w:szCs w:val="22"/>
        </w:rPr>
        <w:t>ź</w:t>
      </w:r>
      <w:r w:rsidR="008E1BF2" w:rsidRPr="00EC693B">
        <w:rPr>
          <w:bCs/>
          <w:sz w:val="22"/>
          <w:szCs w:val="22"/>
        </w:rPr>
        <w:t xml:space="preserve">ć w obrębie swoich własności teren z glebami słabymi, które nie wymagają zgody na zmianę </w:t>
      </w:r>
      <w:r w:rsidR="008E1BF2" w:rsidRPr="00EC693B">
        <w:rPr>
          <w:bCs/>
          <w:sz w:val="22"/>
          <w:szCs w:val="22"/>
        </w:rPr>
        <w:lastRenderedPageBreak/>
        <w:t xml:space="preserve">przeznaczenia na cele nierolnicze. </w:t>
      </w:r>
      <w:r w:rsidR="00931663" w:rsidRPr="00EC693B">
        <w:rPr>
          <w:bCs/>
          <w:sz w:val="22"/>
          <w:szCs w:val="22"/>
        </w:rPr>
        <w:t xml:space="preserve">Również nie bez znaczenia jest fakt pozyskania przez gminę potencjalnych inwestorów. </w:t>
      </w:r>
    </w:p>
    <w:p w14:paraId="7255766B" w14:textId="2D62FC29" w:rsidR="00F17F4B" w:rsidRPr="00EC693B" w:rsidRDefault="00F17F4B" w:rsidP="00F17F4B">
      <w:pPr>
        <w:jc w:val="both"/>
        <w:rPr>
          <w:sz w:val="22"/>
          <w:szCs w:val="22"/>
        </w:rPr>
      </w:pPr>
      <w:r w:rsidRPr="00EC693B">
        <w:rPr>
          <w:sz w:val="22"/>
          <w:szCs w:val="22"/>
        </w:rPr>
        <w:t>Z uwagi na powyższe istnieje potrzeba ustalenia na tym terenie warunków dla rozwoju aktywności gospodarczej z zakresu usług</w:t>
      </w:r>
      <w:r w:rsidR="00640DC6" w:rsidRPr="00EC693B">
        <w:rPr>
          <w:sz w:val="22"/>
          <w:szCs w:val="22"/>
        </w:rPr>
        <w:t xml:space="preserve"> i produkcji</w:t>
      </w:r>
      <w:r w:rsidRPr="00EC693B">
        <w:rPr>
          <w:sz w:val="22"/>
          <w:szCs w:val="22"/>
        </w:rPr>
        <w:t xml:space="preserve">. Zaspokoi to brakujące potrzeby inwestycyjne w tym zakresie w gminie </w:t>
      </w:r>
      <w:r w:rsidR="00640DC6" w:rsidRPr="00EC693B">
        <w:rPr>
          <w:sz w:val="22"/>
          <w:szCs w:val="22"/>
        </w:rPr>
        <w:t>Dobrzyca</w:t>
      </w:r>
      <w:r w:rsidRPr="00EC693B">
        <w:rPr>
          <w:sz w:val="22"/>
          <w:szCs w:val="22"/>
        </w:rPr>
        <w:t>.</w:t>
      </w:r>
    </w:p>
    <w:p w14:paraId="53ACE280" w14:textId="6A7132A5" w:rsidR="00F17F4B" w:rsidRPr="00EC693B" w:rsidRDefault="00F17F4B" w:rsidP="00F17F4B">
      <w:pPr>
        <w:jc w:val="both"/>
        <w:rPr>
          <w:sz w:val="22"/>
          <w:szCs w:val="22"/>
        </w:rPr>
      </w:pPr>
      <w:r w:rsidRPr="00EC693B">
        <w:rPr>
          <w:sz w:val="22"/>
          <w:szCs w:val="22"/>
        </w:rPr>
        <w:t xml:space="preserve">Zaproponowane w omawianym projekcie planu inwestycje realizowane w ramach zabudowy usługowej </w:t>
      </w:r>
      <w:r w:rsidR="00640DC6" w:rsidRPr="00EC693B">
        <w:rPr>
          <w:sz w:val="22"/>
          <w:szCs w:val="22"/>
        </w:rPr>
        <w:t xml:space="preserve">i produkcyjnej </w:t>
      </w:r>
      <w:r w:rsidRPr="00EC693B">
        <w:rPr>
          <w:sz w:val="22"/>
          <w:szCs w:val="22"/>
        </w:rPr>
        <w:t>przyczynią się do utworzenia nowych miejsc pracy dla lokalnej społeczności.</w:t>
      </w:r>
      <w:r w:rsidR="007C55EC" w:rsidRPr="00EC693B">
        <w:rPr>
          <w:sz w:val="22"/>
          <w:szCs w:val="22"/>
        </w:rPr>
        <w:t xml:space="preserve"> Ponadto właściciele gruntów będą mogli wybudować swoje domy mieszkalne. </w:t>
      </w:r>
    </w:p>
    <w:p w14:paraId="41E3A934" w14:textId="55DF0276" w:rsidR="00F17F4B" w:rsidRDefault="00F17F4B" w:rsidP="00697C19">
      <w:pPr>
        <w:pStyle w:val="Tekstpodstawowy"/>
        <w:jc w:val="both"/>
        <w:rPr>
          <w:bCs/>
          <w:color w:val="FF0000"/>
          <w:sz w:val="22"/>
          <w:szCs w:val="22"/>
        </w:rPr>
      </w:pPr>
    </w:p>
    <w:p w14:paraId="747DF06B" w14:textId="77777777" w:rsidR="00963481" w:rsidRPr="00D005C5" w:rsidRDefault="00963481" w:rsidP="00697C19">
      <w:pPr>
        <w:pStyle w:val="Tekstpodstawowy"/>
        <w:jc w:val="both"/>
        <w:rPr>
          <w:b/>
          <w:bCs/>
        </w:rPr>
      </w:pPr>
    </w:p>
    <w:p w14:paraId="1E7D3E2C" w14:textId="77777777" w:rsidR="00963481" w:rsidRPr="00D005C5" w:rsidRDefault="00963481" w:rsidP="006950E5">
      <w:pPr>
        <w:pStyle w:val="Lista"/>
        <w:numPr>
          <w:ilvl w:val="1"/>
          <w:numId w:val="10"/>
        </w:numPr>
        <w:rPr>
          <w:b/>
        </w:rPr>
      </w:pPr>
      <w:r w:rsidRPr="00D005C5">
        <w:rPr>
          <w:b/>
        </w:rPr>
        <w:t>Oddziaływanie na wody powierzchniowe i podziemne</w:t>
      </w:r>
    </w:p>
    <w:p w14:paraId="45C6D6DB" w14:textId="77777777" w:rsidR="00963481" w:rsidRPr="00BE6265" w:rsidRDefault="00963481" w:rsidP="005C265F">
      <w:pPr>
        <w:tabs>
          <w:tab w:val="num" w:pos="851"/>
        </w:tabs>
        <w:suppressAutoHyphens/>
        <w:jc w:val="both"/>
        <w:rPr>
          <w:highlight w:val="yellow"/>
        </w:rPr>
      </w:pPr>
    </w:p>
    <w:p w14:paraId="782D6439" w14:textId="1E078C3B" w:rsidR="00963481" w:rsidRPr="007732B5" w:rsidRDefault="00963481" w:rsidP="00697C19">
      <w:pPr>
        <w:pStyle w:val="Tekstpodstawowyzwciciem"/>
        <w:jc w:val="both"/>
        <w:rPr>
          <w:sz w:val="22"/>
          <w:szCs w:val="22"/>
        </w:rPr>
      </w:pPr>
      <w:r w:rsidRPr="00D005C5">
        <w:rPr>
          <w:sz w:val="22"/>
          <w:szCs w:val="22"/>
        </w:rPr>
        <w:t xml:space="preserve">Wg ustaleń planu zaopatrzenie w wodę odbywać się będzie poprzez podłączenie do  istniejącej sieci wodociągowej,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w:t>
      </w:r>
      <w:r w:rsidR="00F1421D">
        <w:rPr>
          <w:sz w:val="22"/>
          <w:szCs w:val="22"/>
        </w:rPr>
        <w:t xml:space="preserve">W planie dopuszcza się urządzenie zbiorników wodnych przeciwpożarowych. </w:t>
      </w:r>
      <w:r w:rsidRPr="00D005C5">
        <w:rPr>
          <w:sz w:val="22"/>
          <w:szCs w:val="22"/>
        </w:rPr>
        <w:t xml:space="preserve">Korzystanie z sieci wodociągowej oznacza, że nie wystąpią żadne negatywne oddziaływania na zasoby wodne na terenie objętym planem ani w ich najbliższym </w:t>
      </w:r>
      <w:r w:rsidRPr="007732B5">
        <w:rPr>
          <w:sz w:val="22"/>
          <w:szCs w:val="22"/>
        </w:rPr>
        <w:t>otoczeniu i jednocześnie zabezpieczy zasoby wód podziemnych przed nadmierną eksploatacją.</w:t>
      </w:r>
    </w:p>
    <w:p w14:paraId="4448277D" w14:textId="6A1DD0FC" w:rsidR="00145E6B" w:rsidRDefault="00963481" w:rsidP="00697C19">
      <w:pPr>
        <w:pStyle w:val="Tekstpodstawowy"/>
        <w:jc w:val="both"/>
        <w:rPr>
          <w:sz w:val="22"/>
          <w:szCs w:val="22"/>
        </w:rPr>
      </w:pPr>
      <w:r w:rsidRPr="007732B5">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r w:rsidR="00CB69B6">
        <w:rPr>
          <w:sz w:val="22"/>
          <w:szCs w:val="22"/>
        </w:rPr>
        <w:t xml:space="preserve">  </w:t>
      </w:r>
      <w:r w:rsidR="00CB69B6" w:rsidRPr="00CB69B6">
        <w:rPr>
          <w:i/>
          <w:iCs/>
          <w:sz w:val="22"/>
          <w:szCs w:val="22"/>
        </w:rPr>
        <w:t>(Prawo wodne)</w:t>
      </w:r>
    </w:p>
    <w:p w14:paraId="1CFA9AA1" w14:textId="77777777" w:rsidR="0052067D" w:rsidRDefault="0052067D" w:rsidP="00697C19">
      <w:pPr>
        <w:pStyle w:val="Tekstpodstawowy"/>
        <w:jc w:val="both"/>
        <w:rPr>
          <w:sz w:val="22"/>
          <w:szCs w:val="22"/>
        </w:rPr>
      </w:pPr>
    </w:p>
    <w:p w14:paraId="09A71074" w14:textId="77777777" w:rsidR="0052067D" w:rsidRPr="00EF19BB" w:rsidRDefault="0052067D" w:rsidP="0052067D">
      <w:pPr>
        <w:ind w:firstLine="284"/>
        <w:jc w:val="both"/>
        <w:rPr>
          <w:sz w:val="22"/>
          <w:szCs w:val="22"/>
        </w:rPr>
      </w:pPr>
      <w:r w:rsidRPr="00EF19BB">
        <w:rPr>
          <w:sz w:val="22"/>
          <w:szCs w:val="22"/>
        </w:rPr>
        <w:t>Co do zastosowania  środków technicznych i technologicznych dla zabezpieczenia środowiska gruntowo-wodnego przed zanieczyszczeniami można wymienić m.in.:</w:t>
      </w:r>
    </w:p>
    <w:p w14:paraId="692EDCC6" w14:textId="77777777" w:rsidR="0052067D" w:rsidRPr="00EF19BB" w:rsidRDefault="0052067D" w:rsidP="0052067D">
      <w:pPr>
        <w:numPr>
          <w:ilvl w:val="0"/>
          <w:numId w:val="127"/>
        </w:numPr>
        <w:jc w:val="both"/>
        <w:rPr>
          <w:sz w:val="22"/>
          <w:szCs w:val="22"/>
        </w:rPr>
      </w:pPr>
      <w:r w:rsidRPr="00EF19BB">
        <w:rPr>
          <w:sz w:val="22"/>
          <w:szCs w:val="22"/>
        </w:rPr>
        <w:t>ograniczyć teren zajęty pod plac budowy do niezbędnego minimum,</w:t>
      </w:r>
    </w:p>
    <w:p w14:paraId="45D87F55" w14:textId="77777777" w:rsidR="0052067D" w:rsidRPr="00EF19BB" w:rsidRDefault="0052067D" w:rsidP="0052067D">
      <w:pPr>
        <w:numPr>
          <w:ilvl w:val="0"/>
          <w:numId w:val="127"/>
        </w:numPr>
        <w:jc w:val="both"/>
        <w:rPr>
          <w:sz w:val="22"/>
          <w:szCs w:val="22"/>
        </w:rPr>
      </w:pPr>
      <w:r w:rsidRPr="00EF19BB">
        <w:rPr>
          <w:sz w:val="22"/>
          <w:szCs w:val="22"/>
        </w:rPr>
        <w:t>nie lokalizować bazy budowlano-sprzętowej i zaplecza technicznego w pobliżu wód powierzchniowych, czy terenów o stwierdzonym wysokim poziomie wód gruntowych,</w:t>
      </w:r>
    </w:p>
    <w:p w14:paraId="1D99ACD5" w14:textId="77777777" w:rsidR="0052067D" w:rsidRPr="00EF19BB" w:rsidRDefault="0052067D" w:rsidP="0052067D">
      <w:pPr>
        <w:numPr>
          <w:ilvl w:val="0"/>
          <w:numId w:val="127"/>
        </w:numPr>
        <w:jc w:val="both"/>
        <w:rPr>
          <w:sz w:val="22"/>
          <w:szCs w:val="22"/>
        </w:rPr>
      </w:pPr>
      <w:r w:rsidRPr="00EF19BB">
        <w:rPr>
          <w:sz w:val="22"/>
          <w:szCs w:val="22"/>
        </w:rPr>
        <w:t>uszczelnić na okres budowy podłoże w miejscach postoju pojazdów i maszyn budowlanych,</w:t>
      </w:r>
    </w:p>
    <w:p w14:paraId="2B882FC3" w14:textId="77777777" w:rsidR="0052067D" w:rsidRPr="00EF19BB" w:rsidRDefault="0052067D" w:rsidP="0052067D">
      <w:pPr>
        <w:numPr>
          <w:ilvl w:val="0"/>
          <w:numId w:val="127"/>
        </w:numPr>
        <w:jc w:val="both"/>
        <w:rPr>
          <w:sz w:val="22"/>
          <w:szCs w:val="22"/>
        </w:rPr>
      </w:pPr>
      <w:r w:rsidRPr="00EF19BB">
        <w:rPr>
          <w:sz w:val="22"/>
          <w:szCs w:val="22"/>
        </w:rPr>
        <w:t>zabezpieczyć teren  (utwardzenie) w miejscach magazynowania olejów i innych substancji niebezpiecznych mogących zanieczyścić glebę i wody powierzchniowe,</w:t>
      </w:r>
    </w:p>
    <w:p w14:paraId="229D1127" w14:textId="77777777" w:rsidR="0052067D" w:rsidRPr="00EF19BB" w:rsidRDefault="0052067D" w:rsidP="0052067D">
      <w:pPr>
        <w:numPr>
          <w:ilvl w:val="0"/>
          <w:numId w:val="127"/>
        </w:numPr>
        <w:jc w:val="both"/>
        <w:rPr>
          <w:sz w:val="22"/>
          <w:szCs w:val="22"/>
        </w:rPr>
      </w:pPr>
      <w:r w:rsidRPr="00EF19BB">
        <w:rPr>
          <w:sz w:val="22"/>
          <w:szCs w:val="22"/>
        </w:rPr>
        <w:t>unikać zanieczyszczenia terenu w miejscach wykopów,</w:t>
      </w:r>
    </w:p>
    <w:p w14:paraId="7EA7B951" w14:textId="77777777" w:rsidR="0052067D" w:rsidRPr="00EF19BB" w:rsidRDefault="0052067D" w:rsidP="0052067D">
      <w:pPr>
        <w:numPr>
          <w:ilvl w:val="0"/>
          <w:numId w:val="127"/>
        </w:numPr>
        <w:jc w:val="both"/>
        <w:rPr>
          <w:sz w:val="22"/>
          <w:szCs w:val="22"/>
        </w:rPr>
      </w:pPr>
      <w:r w:rsidRPr="00EF19BB">
        <w:rPr>
          <w:sz w:val="22"/>
          <w:szCs w:val="22"/>
        </w:rPr>
        <w:t xml:space="preserve">stosować sprawny sprzęt budowany, co zmniejszy prawdopodobieństwo wystąpienia niekontrolowanych wycieków paliw i smarów, </w:t>
      </w:r>
    </w:p>
    <w:p w14:paraId="037D4274" w14:textId="77777777" w:rsidR="0052067D" w:rsidRPr="00EF19BB" w:rsidRDefault="0052067D" w:rsidP="0052067D">
      <w:pPr>
        <w:numPr>
          <w:ilvl w:val="0"/>
          <w:numId w:val="127"/>
        </w:numPr>
        <w:jc w:val="both"/>
        <w:rPr>
          <w:sz w:val="22"/>
          <w:szCs w:val="22"/>
        </w:rPr>
      </w:pPr>
      <w:r w:rsidRPr="00EF19BB">
        <w:rPr>
          <w:sz w:val="22"/>
          <w:szCs w:val="22"/>
        </w:rPr>
        <w:t>w przypadku rozlewu produktów naftowych z maszyn i pojazdów na terenie budowy należy je usunąć i zastosować odpowiednie środki zabezpieczające przed przedostawaniem się szkodliwych substancji do ziemi, i.t.p.</w:t>
      </w:r>
    </w:p>
    <w:p w14:paraId="776B1083" w14:textId="77777777" w:rsidR="0052067D" w:rsidRPr="0052067D" w:rsidRDefault="0052067D" w:rsidP="0052067D">
      <w:pPr>
        <w:jc w:val="both"/>
        <w:rPr>
          <w:sz w:val="22"/>
          <w:szCs w:val="22"/>
          <w:highlight w:val="yellow"/>
        </w:rPr>
      </w:pPr>
    </w:p>
    <w:p w14:paraId="4EDCBE42" w14:textId="6A66E8A6" w:rsidR="00145E6B" w:rsidRPr="00EF19BB" w:rsidRDefault="0052067D" w:rsidP="0052067D">
      <w:pPr>
        <w:ind w:firstLine="644"/>
        <w:jc w:val="both"/>
        <w:rPr>
          <w:sz w:val="22"/>
          <w:szCs w:val="22"/>
        </w:rPr>
      </w:pPr>
      <w:r w:rsidRPr="00EF19BB">
        <w:rPr>
          <w:sz w:val="22"/>
          <w:szCs w:val="22"/>
        </w:rPr>
        <w:t xml:space="preserve">Mówiąc o właściwych rozwiązaniach technicznych gospodarowania wodami autorzy planu i prognozy mają na myśli  systemy kanalizacyjne kanalizacji sanitarnej i deszczowej a także </w:t>
      </w:r>
      <w:bookmarkStart w:id="48" w:name="_Hlk155801421"/>
      <w:bookmarkStart w:id="49" w:name="_Hlk155803307"/>
      <w:r w:rsidRPr="00EF19BB">
        <w:rPr>
          <w:bCs/>
          <w:sz w:val="22"/>
          <w:szCs w:val="22"/>
        </w:rPr>
        <w:t>dopuszczenie ich odprowadzania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r w:rsidRPr="00EF19BB">
        <w:rPr>
          <w:rFonts w:ascii="Arial" w:hAnsi="Arial" w:cs="Arial"/>
          <w:bCs/>
          <w:sz w:val="20"/>
        </w:rPr>
        <w:t xml:space="preserve"> </w:t>
      </w:r>
      <w:r w:rsidRPr="00EF19BB">
        <w:rPr>
          <w:bCs/>
          <w:sz w:val="22"/>
          <w:szCs w:val="22"/>
        </w:rPr>
        <w:t xml:space="preserve">nakaz stosownego zabezpieczenia środowiska gruntowo-wodnego przed </w:t>
      </w:r>
      <w:r w:rsidRPr="00EF19BB">
        <w:rPr>
          <w:bCs/>
          <w:sz w:val="22"/>
          <w:szCs w:val="22"/>
        </w:rPr>
        <w:lastRenderedPageBreak/>
        <w:t>przenikaniem zanieczyszczeń</w:t>
      </w:r>
      <w:bookmarkEnd w:id="48"/>
      <w:r w:rsidRPr="00EF19BB">
        <w:t xml:space="preserve"> </w:t>
      </w:r>
      <w:r w:rsidRPr="00EF19BB">
        <w:rPr>
          <w:sz w:val="22"/>
          <w:szCs w:val="22"/>
        </w:rPr>
        <w:t>(</w:t>
      </w:r>
      <w:r w:rsidRPr="00EF19BB">
        <w:rPr>
          <w:i/>
          <w:iCs/>
          <w:sz w:val="22"/>
          <w:szCs w:val="22"/>
        </w:rPr>
        <w:t>Prawo wodne</w:t>
      </w:r>
      <w:r w:rsidRPr="00EF19BB">
        <w:rPr>
          <w:sz w:val="22"/>
          <w:szCs w:val="22"/>
        </w:rPr>
        <w:t xml:space="preserve"> Dz. U. z 2023 r. poz. 1478 ; </w:t>
      </w:r>
      <w:r w:rsidRPr="00EF19BB">
        <w:rPr>
          <w:i/>
          <w:iCs/>
          <w:sz w:val="22"/>
          <w:szCs w:val="22"/>
        </w:rPr>
        <w:t>rozporządzenie Ministra Infrastruktury w sprawie warunków technicznych jakim powinny odpowiadać budynki i ich usytuowanie</w:t>
      </w:r>
      <w:r w:rsidRPr="00EF19BB">
        <w:rPr>
          <w:sz w:val="22"/>
          <w:szCs w:val="22"/>
        </w:rPr>
        <w:t xml:space="preserve"> – Dz. U. z 2020 r. poz. 1608). </w:t>
      </w:r>
      <w:bookmarkEnd w:id="49"/>
    </w:p>
    <w:p w14:paraId="3AA72CB7" w14:textId="77777777" w:rsidR="0052067D" w:rsidRPr="0052067D" w:rsidRDefault="0052067D" w:rsidP="0052067D">
      <w:pPr>
        <w:ind w:firstLine="644"/>
        <w:jc w:val="both"/>
        <w:rPr>
          <w:sz w:val="22"/>
          <w:szCs w:val="22"/>
          <w:highlight w:val="yellow"/>
        </w:rPr>
      </w:pPr>
    </w:p>
    <w:p w14:paraId="1B6318DD" w14:textId="5D20A491" w:rsidR="0033618F" w:rsidRPr="007732B5" w:rsidRDefault="00AF324E" w:rsidP="00D10CEA">
      <w:pPr>
        <w:pStyle w:val="Tekstpodstawowyzwciciem"/>
        <w:ind w:firstLine="0"/>
        <w:jc w:val="both"/>
        <w:rPr>
          <w:sz w:val="22"/>
          <w:szCs w:val="22"/>
        </w:rPr>
      </w:pPr>
      <w:r w:rsidRPr="007732B5">
        <w:rPr>
          <w:sz w:val="22"/>
          <w:szCs w:val="22"/>
        </w:rPr>
        <w:t>Budowa urządzeń melioracji przyczyni się do regulacji stosunków wodnych w tym rejonie.</w:t>
      </w:r>
      <w:r w:rsidR="00D10CEA" w:rsidRPr="007732B5">
        <w:rPr>
          <w:sz w:val="22"/>
          <w:szCs w:val="22"/>
        </w:rPr>
        <w:t xml:space="preserve"> </w:t>
      </w:r>
      <w:r w:rsidRPr="007732B5">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r w:rsidR="0033618F">
        <w:rPr>
          <w:sz w:val="22"/>
          <w:szCs w:val="22"/>
        </w:rPr>
        <w:t xml:space="preserve"> </w:t>
      </w:r>
    </w:p>
    <w:p w14:paraId="177BCDE8" w14:textId="52D0531E" w:rsidR="00963481" w:rsidRPr="007732B5" w:rsidRDefault="00C201D1" w:rsidP="00C201D1">
      <w:pPr>
        <w:pStyle w:val="Tekstpodstawowyzwciciem"/>
        <w:ind w:firstLine="0"/>
        <w:jc w:val="both"/>
        <w:rPr>
          <w:sz w:val="22"/>
          <w:szCs w:val="22"/>
        </w:rPr>
      </w:pPr>
      <w:r w:rsidRPr="00EF19BB">
        <w:rPr>
          <w:sz w:val="22"/>
          <w:szCs w:val="22"/>
        </w:rPr>
        <w:t>Budowa</w:t>
      </w:r>
      <w:r w:rsidR="00AF324E" w:rsidRPr="00EF19BB">
        <w:rPr>
          <w:sz w:val="22"/>
          <w:szCs w:val="22"/>
        </w:rPr>
        <w:t xml:space="preserve"> urządzeń służących ochronie przed powodzią oraz suszą przyczyni się do zabezpieczenia terenów przed powodzią i suszą.</w:t>
      </w:r>
      <w:r w:rsidR="00963481" w:rsidRPr="00EF19BB">
        <w:rPr>
          <w:sz w:val="22"/>
          <w:szCs w:val="22"/>
        </w:rPr>
        <w:t xml:space="preserve"> </w:t>
      </w:r>
      <w:r w:rsidR="0033618F" w:rsidRPr="00EF19BB">
        <w:rPr>
          <w:sz w:val="22"/>
          <w:szCs w:val="22"/>
        </w:rPr>
        <w:t>Mogą to być np. jazy czy zastawki, które przyczyniają się do wzrostu retencji. Takie urządzenia mogą być również budowane na terenach oznaczonych symbolem</w:t>
      </w:r>
      <w:r w:rsidR="0033618F">
        <w:rPr>
          <w:sz w:val="22"/>
          <w:szCs w:val="22"/>
        </w:rPr>
        <w:t xml:space="preserve"> WS. </w:t>
      </w:r>
    </w:p>
    <w:p w14:paraId="0396F45C" w14:textId="30DEE9BF" w:rsidR="00AF324E" w:rsidRDefault="00AF324E" w:rsidP="00697C19">
      <w:pPr>
        <w:pStyle w:val="Tekstpodstawowyzwciciem"/>
        <w:jc w:val="both"/>
        <w:rPr>
          <w:sz w:val="22"/>
          <w:szCs w:val="22"/>
        </w:rPr>
      </w:pPr>
      <w:r w:rsidRPr="007732B5">
        <w:rPr>
          <w:sz w:val="22"/>
          <w:szCs w:val="22"/>
        </w:rPr>
        <w:t>Realizacja mostów, kładek, pomostów</w:t>
      </w:r>
      <w:r w:rsidR="00C201D1" w:rsidRPr="007732B5">
        <w:rPr>
          <w:sz w:val="22"/>
          <w:szCs w:val="22"/>
        </w:rPr>
        <w:t xml:space="preserve"> nie będzie miała wpływu na przepływ wody w ciek</w:t>
      </w:r>
      <w:r w:rsidR="00F76D2E" w:rsidRPr="007732B5">
        <w:rPr>
          <w:sz w:val="22"/>
          <w:szCs w:val="22"/>
        </w:rPr>
        <w:t>ach i rowach</w:t>
      </w:r>
      <w:r w:rsidR="00C201D1" w:rsidRPr="007732B5">
        <w:rPr>
          <w:sz w:val="22"/>
          <w:szCs w:val="22"/>
        </w:rPr>
        <w:t xml:space="preserve">. Przejście nie spowoduje zawężenia istniejącego koryta </w:t>
      </w:r>
      <w:r w:rsidR="00F76D2E" w:rsidRPr="007732B5">
        <w:rPr>
          <w:sz w:val="22"/>
          <w:szCs w:val="22"/>
        </w:rPr>
        <w:t>rowu</w:t>
      </w:r>
      <w:r w:rsidR="00C201D1" w:rsidRPr="007732B5">
        <w:rPr>
          <w:sz w:val="22"/>
          <w:szCs w:val="22"/>
        </w:rPr>
        <w:t>.</w:t>
      </w:r>
      <w:r w:rsidRPr="007732B5">
        <w:rPr>
          <w:sz w:val="22"/>
          <w:szCs w:val="22"/>
        </w:rPr>
        <w:t xml:space="preserve"> </w:t>
      </w:r>
      <w:r w:rsidR="00C201D1" w:rsidRPr="007732B5">
        <w:rPr>
          <w:sz w:val="22"/>
          <w:szCs w:val="22"/>
        </w:rPr>
        <w:t xml:space="preserve">Nie będzie źródłem zanieczyszczenia mogących potencjalnie oddziaływać na środowisko gruntowo-wodne. </w:t>
      </w:r>
      <w:bookmarkStart w:id="50" w:name="_Hlk157597575"/>
      <w:r w:rsidR="00C201D1" w:rsidRPr="007732B5">
        <w:rPr>
          <w:sz w:val="22"/>
          <w:szCs w:val="22"/>
        </w:rPr>
        <w:t>W trakcie realizacji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7732B5">
        <w:rPr>
          <w:sz w:val="22"/>
          <w:szCs w:val="22"/>
        </w:rPr>
        <w:t>unąć przy</w:t>
      </w:r>
      <w:r w:rsidR="00C201D1" w:rsidRPr="007732B5">
        <w:rPr>
          <w:sz w:val="22"/>
          <w:szCs w:val="22"/>
        </w:rPr>
        <w:t xml:space="preserve"> wykorzystaniu specjalnych środków chemicznych służących do neutralizacji związków ropopochodnych w celu wyeliminowania możliwości </w:t>
      </w:r>
      <w:r w:rsidR="001E4F5A" w:rsidRPr="007732B5">
        <w:rPr>
          <w:sz w:val="22"/>
          <w:szCs w:val="22"/>
        </w:rPr>
        <w:t>skażenia</w:t>
      </w:r>
      <w:r w:rsidR="00C201D1" w:rsidRPr="007732B5">
        <w:rPr>
          <w:sz w:val="22"/>
          <w:szCs w:val="22"/>
        </w:rPr>
        <w:t xml:space="preserve"> wód powierzchniowych i podziemnych. </w:t>
      </w:r>
    </w:p>
    <w:bookmarkEnd w:id="50"/>
    <w:p w14:paraId="51290DF1" w14:textId="77777777" w:rsidR="00963481" w:rsidRPr="00EA5D4F" w:rsidRDefault="00963481" w:rsidP="00697C19">
      <w:pPr>
        <w:pStyle w:val="Tekstpodstawowyzwciciem"/>
        <w:jc w:val="both"/>
        <w:rPr>
          <w:sz w:val="22"/>
          <w:szCs w:val="22"/>
        </w:rPr>
      </w:pPr>
      <w:r w:rsidRPr="007732B5">
        <w:rPr>
          <w:sz w:val="22"/>
          <w:szCs w:val="22"/>
        </w:rPr>
        <w:t xml:space="preserve">Zagospodarowanie obszaru objętego planem wpłynie w pewnym stopniu na uszczelnienie terenu. Na terenach utwardzonych nastąpi zmniejszenie retencji, infiltracji oraz wzrost parowania. Będą to </w:t>
      </w:r>
      <w:r w:rsidRPr="00EA5D4F">
        <w:rPr>
          <w:sz w:val="22"/>
          <w:szCs w:val="22"/>
        </w:rPr>
        <w:t>oddziaływania długookresowe negatywne.</w:t>
      </w:r>
    </w:p>
    <w:p w14:paraId="39323E7E" w14:textId="456AE20D" w:rsidR="002E0005" w:rsidRPr="00EF19BB" w:rsidRDefault="00963481" w:rsidP="00EF19BB">
      <w:pPr>
        <w:pStyle w:val="Tekstpodstawowyzwciciem"/>
        <w:jc w:val="both"/>
        <w:rPr>
          <w:sz w:val="22"/>
          <w:szCs w:val="22"/>
        </w:rPr>
      </w:pPr>
      <w:r w:rsidRPr="00EA5D4F">
        <w:rPr>
          <w:sz w:val="22"/>
          <w:szCs w:val="22"/>
        </w:rPr>
        <w:t>Na terenie planowanych inwestycji ścieki</w:t>
      </w:r>
      <w:r w:rsidR="000C5F43" w:rsidRPr="00EA5D4F">
        <w:rPr>
          <w:sz w:val="22"/>
          <w:szCs w:val="22"/>
        </w:rPr>
        <w:t xml:space="preserve"> bytowe</w:t>
      </w:r>
      <w:r w:rsidRPr="00EA5D4F">
        <w:rPr>
          <w:sz w:val="22"/>
          <w:szCs w:val="22"/>
        </w:rPr>
        <w:t xml:space="preserve"> będą odprowadzane do s</w:t>
      </w:r>
      <w:r w:rsidR="000C5F43" w:rsidRPr="00EA5D4F">
        <w:rPr>
          <w:sz w:val="22"/>
          <w:szCs w:val="22"/>
        </w:rPr>
        <w:t>ieci</w:t>
      </w:r>
      <w:r w:rsidRPr="00EA5D4F">
        <w:rPr>
          <w:sz w:val="22"/>
          <w:szCs w:val="22"/>
        </w:rPr>
        <w:t xml:space="preserve"> kanalizac</w:t>
      </w:r>
      <w:r w:rsidR="000C5F43" w:rsidRPr="00EA5D4F">
        <w:rPr>
          <w:sz w:val="22"/>
          <w:szCs w:val="22"/>
        </w:rPr>
        <w:t>yjnej</w:t>
      </w:r>
      <w:r w:rsidRPr="00EA5D4F">
        <w:rPr>
          <w:sz w:val="22"/>
          <w:szCs w:val="22"/>
        </w:rPr>
        <w:t xml:space="preserve"> po je</w:t>
      </w:r>
      <w:r w:rsidR="007732B5" w:rsidRPr="00EA5D4F">
        <w:rPr>
          <w:sz w:val="22"/>
          <w:szCs w:val="22"/>
        </w:rPr>
        <w:t>j</w:t>
      </w:r>
      <w:r w:rsidRPr="00EA5D4F">
        <w:rPr>
          <w:sz w:val="22"/>
          <w:szCs w:val="22"/>
        </w:rPr>
        <w:t xml:space="preserve"> rozbudowie. Do czasu </w:t>
      </w:r>
      <w:r w:rsidR="000C5F43" w:rsidRPr="00EA5D4F">
        <w:rPr>
          <w:sz w:val="22"/>
          <w:szCs w:val="22"/>
        </w:rPr>
        <w:t xml:space="preserve">realizacji ww. sieci lub w przypadkach </w:t>
      </w:r>
      <w:r w:rsidRPr="00EA5D4F">
        <w:rPr>
          <w:sz w:val="22"/>
          <w:szCs w:val="22"/>
        </w:rPr>
        <w:t xml:space="preserve"> </w:t>
      </w:r>
      <w:r w:rsidR="000C5F43" w:rsidRPr="00EA5D4F">
        <w:rPr>
          <w:bCs/>
          <w:sz w:val="22"/>
          <w:szCs w:val="22"/>
        </w:rPr>
        <w:t>uzasadnionych technicznie i ekonomicznie dopuszcza się odprowadzenie ścieków bytowych do szczelnych zbiorników bezodpływowych (szamb).</w:t>
      </w:r>
      <w:r w:rsidR="007732B5" w:rsidRPr="00EA5D4F">
        <w:rPr>
          <w:bCs/>
          <w:sz w:val="22"/>
          <w:szCs w:val="22"/>
        </w:rPr>
        <w:t xml:space="preserve"> </w:t>
      </w:r>
      <w:r w:rsidR="000C5F43" w:rsidRPr="00EA5D4F">
        <w:rPr>
          <w:bCs/>
          <w:sz w:val="22"/>
          <w:szCs w:val="22"/>
        </w:rPr>
        <w:t>Odprowadzenie innych ścieków niż bytowe, w tym ścieków przemysłowych odbywać się będzie, po uprzednim oczyszczeniu zgodnie z przepisami odrębnymi, do sieci kanalizacyjnej po jej rozbudowie</w:t>
      </w:r>
      <w:r w:rsidR="000C5F43" w:rsidRPr="00EA5D4F">
        <w:rPr>
          <w:rFonts w:ascii="Arial" w:hAnsi="Arial" w:cs="Arial"/>
          <w:bCs/>
          <w:sz w:val="22"/>
          <w:szCs w:val="22"/>
        </w:rPr>
        <w:t xml:space="preserve"> </w:t>
      </w:r>
      <w:r w:rsidR="0031118E" w:rsidRPr="00EA5D4F">
        <w:rPr>
          <w:sz w:val="22"/>
          <w:szCs w:val="22"/>
        </w:rPr>
        <w:t>(</w:t>
      </w:r>
      <w:r w:rsidR="0031118E" w:rsidRPr="00EA5D4F">
        <w:rPr>
          <w:i/>
          <w:iCs/>
          <w:sz w:val="22"/>
          <w:szCs w:val="22"/>
        </w:rPr>
        <w:t>Prawo wodne</w:t>
      </w:r>
      <w:r w:rsidR="0031118E" w:rsidRPr="00EA5D4F">
        <w:rPr>
          <w:sz w:val="22"/>
          <w:szCs w:val="22"/>
        </w:rPr>
        <w:t xml:space="preserve"> Dz. U. z 202</w:t>
      </w:r>
      <w:r w:rsidR="00721433" w:rsidRPr="00EA5D4F">
        <w:rPr>
          <w:sz w:val="22"/>
          <w:szCs w:val="22"/>
        </w:rPr>
        <w:t>1</w:t>
      </w:r>
      <w:r w:rsidR="0031118E" w:rsidRPr="00EA5D4F">
        <w:rPr>
          <w:sz w:val="22"/>
          <w:szCs w:val="22"/>
        </w:rPr>
        <w:t xml:space="preserve"> r. poz. </w:t>
      </w:r>
      <w:r w:rsidR="00721433" w:rsidRPr="00EA5D4F">
        <w:rPr>
          <w:sz w:val="22"/>
          <w:szCs w:val="22"/>
        </w:rPr>
        <w:t>624</w:t>
      </w:r>
      <w:r w:rsidR="0031118E" w:rsidRPr="00EA5D4F">
        <w:rPr>
          <w:sz w:val="22"/>
          <w:szCs w:val="22"/>
        </w:rPr>
        <w:t xml:space="preserve">; </w:t>
      </w:r>
      <w:r w:rsidR="0031118E" w:rsidRPr="00EA5D4F">
        <w:rPr>
          <w:i/>
          <w:iCs/>
          <w:sz w:val="22"/>
          <w:szCs w:val="22"/>
        </w:rPr>
        <w:t>rozporządzenie Ministra Infrastruktury w sprawie warunków technicznych jakim powinny odpowiadać budynki i ich usytuowanie</w:t>
      </w:r>
      <w:r w:rsidR="0031118E" w:rsidRPr="00EA5D4F">
        <w:rPr>
          <w:sz w:val="22"/>
          <w:szCs w:val="22"/>
        </w:rPr>
        <w:t xml:space="preserve"> – Dz. U. z 2019 r. poz. 1065). Odprowadzanie ścieków do zbiornika bezodpływowego nie budzi obaw o spowodowanie zagrożenia dla środowiska gruntowo-wodnego pod warunkiem właściwego, zgodnego z</w:t>
      </w:r>
      <w:r w:rsidR="0031118E" w:rsidRPr="00EA5D4F">
        <w:rPr>
          <w:i/>
          <w:iCs/>
          <w:sz w:val="22"/>
          <w:szCs w:val="22"/>
        </w:rPr>
        <w:t xml:space="preserve"> </w:t>
      </w:r>
      <w:r w:rsidR="0031118E" w:rsidRPr="00EA5D4F">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EA5D4F">
        <w:t>.</w:t>
      </w:r>
      <w:r w:rsidR="00EA5D4F">
        <w:t xml:space="preserve"> </w:t>
      </w:r>
      <w:r w:rsidR="00EA5D4F" w:rsidRPr="00E157E2">
        <w:rPr>
          <w:sz w:val="22"/>
          <w:szCs w:val="22"/>
        </w:rPr>
        <w:t>Problem przeciekających szamb dotyczy niemal wyłącznie starych zbiorników betonowych i metalowych. Nie ma problemu ze zbiornikami z tworzyw sztucznych, które obecnie są montowane. W tej sytuacji trudno o awarię, która grozi zanieczyszczeniem bakteriologicznym i chemicznym gleby oraz wody.</w:t>
      </w:r>
      <w:r w:rsidR="00EA5D4F" w:rsidRPr="00E157E2">
        <w:t xml:space="preserve"> </w:t>
      </w:r>
      <w:r w:rsidR="00EA5D4F" w:rsidRPr="00E157E2">
        <w:rPr>
          <w:sz w:val="22"/>
          <w:szCs w:val="22"/>
        </w:rPr>
        <w:t>Ponadto należy zachować szczególne środki ostrożności przy opróżnianiu zbiorników, aby nie dopuścić</w:t>
      </w:r>
      <w:r w:rsidR="00EA5D4F" w:rsidRPr="00F747FA">
        <w:rPr>
          <w:sz w:val="22"/>
          <w:szCs w:val="22"/>
        </w:rPr>
        <w:t xml:space="preserve"> do rozlania nieczystości. Dlatego w plan</w:t>
      </w:r>
      <w:r w:rsidR="00EA5D4F">
        <w:rPr>
          <w:sz w:val="22"/>
          <w:szCs w:val="22"/>
        </w:rPr>
        <w:t>ie</w:t>
      </w:r>
      <w:r w:rsidR="00EA5D4F" w:rsidRPr="00F747FA">
        <w:rPr>
          <w:sz w:val="22"/>
          <w:szCs w:val="22"/>
        </w:rPr>
        <w:t xml:space="preserve"> zapisano nakaz stosownego zabezpieczenia środowiska gruntowo-wodnego przed przenikaniem zanieczyszczeń (np. stosowanie nawierzchni wokół szamba wykonanej z materiałów nieprzepuszczających wód do </w:t>
      </w:r>
      <w:r w:rsidR="00EA5D4F" w:rsidRPr="00EF19BB">
        <w:rPr>
          <w:sz w:val="22"/>
          <w:szCs w:val="22"/>
        </w:rPr>
        <w:t xml:space="preserve">podłoża). </w:t>
      </w:r>
    </w:p>
    <w:p w14:paraId="3D73B488" w14:textId="5341BB01" w:rsidR="007732B5" w:rsidRDefault="00980D18" w:rsidP="00980D18">
      <w:pPr>
        <w:pStyle w:val="Tekstpodstawowy2"/>
        <w:ind w:firstLine="709"/>
        <w:jc w:val="both"/>
        <w:rPr>
          <w:color w:val="auto"/>
          <w:sz w:val="22"/>
          <w:szCs w:val="22"/>
        </w:rPr>
      </w:pPr>
      <w:r w:rsidRPr="00EF19BB">
        <w:rPr>
          <w:color w:val="auto"/>
          <w:sz w:val="22"/>
          <w:szCs w:val="22"/>
        </w:rPr>
        <w:t xml:space="preserve">Oczyszczalnie przydomowe w przypadku awarii lub niewłaściwej ich eksploatacji mogą przyczynić się  do zanieczyszczenia zarówno wód podziemnych, jak i gleby, a za jej pośrednictwem również wód powierzchniowych. Jakość pracy przydomowej oczyszczalni ścieków uwarunkowana jest rodzajem technologii, jakością materiałów i wykonaniem oczyszczalni, montażem oraz częstotliwością wykonywania przeglądów serwisowych. Ważne jest rozpoznanie warunków gruntowych i dobór odpowiedniej metody utylizacji ścieków. Zbiorniki przydomowych oczyszczalni </w:t>
      </w:r>
      <w:r w:rsidRPr="00EF19BB">
        <w:rPr>
          <w:color w:val="auto"/>
          <w:sz w:val="22"/>
          <w:szCs w:val="22"/>
        </w:rPr>
        <w:lastRenderedPageBreak/>
        <w:t>ścieków są bardziej szczelne niż szambo, dlatego minimalizowane jest niebezpieczeństwo wystąpienia niekontrolowanych wycieków. Zwykle zbiorniki w przydomowych oczyszczalniach ścieków są wykonane z mocnego i trwałego polipropylenu PP (tworzywa sztucznego), który jest odporny chemicznie na działanie rozpuszczalników, kwasów, zasad i soli oraz wykazuje wysoką odporność na korozję, przez co pozostaje szczelny przez wiele lat. W oczyszczalni ścieków biorą udział bakterie beztlenowe a ten proces jest zupełnie obojętny dla środowiska. Zastosowanie biopreparatów powoduje zmniejszenie się ryzyka zatorowania przepływu w rurach, a także poprawia pracę osadnika gnilnego i podnosi jego wydajność. Lepsza praca osadnika wpływa na poprawę parametrów wypływających z niego podczyszczonych ścieków. Do wydłużenia czasu bezawaryjnej pracy oczyszczalni przyczynia się także stosowanie środków czystości, które nie mają negatywnego wpływu na florę bakteryjną oczyszczalni. Dodatkowym plusem używania tych środków jest uzyskiwanie wyższego poziomu oczyszczania ścieków. Ewentualna awaria może być wywołana błędami montażowymi, w szczególności nieszczelnym wykonaniem połączeń, niewłaściwymi spadkami na rurach, brakiem lub nieprawidłową obsypką osadnika gnilnego oraz uszkodzeniami powstałymi podczas montażu. Bardzo ważną rzeczą jest konserwacja i usuwanie osadu z oczyszczalni.</w:t>
      </w:r>
    </w:p>
    <w:p w14:paraId="4B0A8670" w14:textId="77777777" w:rsidR="00980D18" w:rsidRPr="00980D18" w:rsidRDefault="00980D18" w:rsidP="00980D18">
      <w:pPr>
        <w:pStyle w:val="Tekstpodstawowy2"/>
        <w:ind w:firstLine="709"/>
        <w:jc w:val="both"/>
        <w:rPr>
          <w:color w:val="auto"/>
          <w:sz w:val="22"/>
          <w:szCs w:val="22"/>
        </w:rPr>
      </w:pPr>
    </w:p>
    <w:p w14:paraId="1EC8D271" w14:textId="48A2293C" w:rsidR="00EA5D4F" w:rsidRDefault="00963481" w:rsidP="00EA5D4F">
      <w:pPr>
        <w:pStyle w:val="Tekstpodstawowyzwciciem"/>
        <w:jc w:val="both"/>
        <w:rPr>
          <w:sz w:val="22"/>
          <w:szCs w:val="22"/>
        </w:rPr>
      </w:pPr>
      <w:r w:rsidRPr="00EA5D4F">
        <w:rPr>
          <w:sz w:val="22"/>
          <w:szCs w:val="22"/>
        </w:rPr>
        <w:t xml:space="preserve">W planie </w:t>
      </w:r>
      <w:r w:rsidR="0031118E" w:rsidRPr="00EA5D4F">
        <w:rPr>
          <w:sz w:val="22"/>
          <w:szCs w:val="22"/>
        </w:rPr>
        <w:t>ustalono</w:t>
      </w:r>
      <w:r w:rsidRPr="00EA5D4F">
        <w:rPr>
          <w:sz w:val="22"/>
          <w:szCs w:val="22"/>
        </w:rPr>
        <w:t xml:space="preserve"> </w:t>
      </w:r>
      <w:r w:rsidR="0031118E" w:rsidRPr="00EA5D4F">
        <w:rPr>
          <w:bCs/>
          <w:sz w:val="22"/>
          <w:szCs w:val="22"/>
        </w:rPr>
        <w:t xml:space="preserve">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w:t>
      </w:r>
      <w:bookmarkStart w:id="51" w:name="_Hlk124326814"/>
      <w:r w:rsidR="00EA5D4F" w:rsidRPr="00EA5D4F">
        <w:rPr>
          <w:bCs/>
          <w:sz w:val="22"/>
          <w:szCs w:val="22"/>
        </w:rPr>
        <w:t>zastosowanie rozwiązań ułatwiających przesiąkanie do gruntu, w sposób niepowodujący zakłóceń stosunków wodnych na gruntach przyległych</w:t>
      </w:r>
      <w:bookmarkEnd w:id="51"/>
      <w:r w:rsidR="00EA5D4F" w:rsidRPr="00EA5D4F">
        <w:rPr>
          <w:bCs/>
          <w:sz w:val="22"/>
          <w:szCs w:val="22"/>
        </w:rPr>
        <w:t>;</w:t>
      </w:r>
      <w:r w:rsidR="00EA5D4F" w:rsidRPr="00EA5D4F">
        <w:rPr>
          <w:rFonts w:ascii="Arial" w:hAnsi="Arial" w:cs="Arial"/>
          <w:bCs/>
          <w:sz w:val="20"/>
        </w:rPr>
        <w:t xml:space="preserve"> </w:t>
      </w:r>
      <w:r w:rsidR="0031118E" w:rsidRPr="00EA5D4F">
        <w:rPr>
          <w:bCs/>
          <w:sz w:val="22"/>
          <w:szCs w:val="22"/>
        </w:rPr>
        <w:t>nakaz stosownego zabezpieczenia środowiska gruntowo-wodnego przed przenikaniem zanieczyszczeń</w:t>
      </w:r>
      <w:bookmarkStart w:id="52" w:name="_Hlk19813586"/>
      <w:r w:rsidR="00587913" w:rsidRPr="00EA5D4F">
        <w:rPr>
          <w:sz w:val="22"/>
          <w:szCs w:val="22"/>
        </w:rPr>
        <w:t xml:space="preserve"> (</w:t>
      </w:r>
      <w:r w:rsidR="00587913" w:rsidRPr="00EA5D4F">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EA5D4F">
        <w:rPr>
          <w:sz w:val="22"/>
          <w:szCs w:val="22"/>
        </w:rPr>
        <w:t xml:space="preserve"> – Dz. U. z 2019 r. poz. 1311). </w:t>
      </w:r>
      <w:bookmarkEnd w:id="52"/>
      <w:r w:rsidR="00587913" w:rsidRPr="00EA5D4F">
        <w:rPr>
          <w:sz w:val="22"/>
          <w:szCs w:val="22"/>
        </w:rPr>
        <w:t xml:space="preserve">Będą to oddziaływania długoterminowe, bezpośrednie i pośrednie, korzystne dla środowiska. </w:t>
      </w:r>
    </w:p>
    <w:p w14:paraId="782E58DF" w14:textId="1014BAC4" w:rsidR="00EA5D4F" w:rsidRPr="00EA5D4F" w:rsidRDefault="00EA5D4F" w:rsidP="00EA5D4F">
      <w:pPr>
        <w:pStyle w:val="Tekstpodstawowyzwciciem"/>
        <w:jc w:val="both"/>
        <w:rPr>
          <w:sz w:val="22"/>
          <w:szCs w:val="22"/>
        </w:rPr>
      </w:pPr>
      <w:r>
        <w:rPr>
          <w:sz w:val="22"/>
          <w:szCs w:val="22"/>
        </w:rPr>
        <w:t>Odprowadzanie wód opadowych i roztopowych do sieci kanalizacji deszczowej spowoduje, że znaczna część tych wód będzie bezpowrotnie stracona, gdyż systemami kanalizacji odprowadzana będzie do rzek, a następnie do morza.</w:t>
      </w:r>
      <w:r w:rsidRPr="00CC4D20">
        <w:rPr>
          <w:sz w:val="22"/>
          <w:szCs w:val="22"/>
        </w:rPr>
        <w:t xml:space="preserve"> </w:t>
      </w:r>
      <w:r>
        <w:rPr>
          <w:sz w:val="22"/>
          <w:szCs w:val="22"/>
        </w:rPr>
        <w:t xml:space="preserve">Skutkiem tego może być obniżanie się poziomu wód gruntowych, zmniejszenie ich zasobów i nadmierne przesuszenie gruntu. Odprowadzanie wód opadowych i roztopowych go gruntu, dołów chłonnych lub zbiorników retencyjnych natomiast przyczyniać się będzie do podnoszenia stopnia retencji, co jest szczególnie ważne z racji położenia gminy w strefie dużych niedoborów wody.  </w:t>
      </w:r>
    </w:p>
    <w:p w14:paraId="6D1DA896" w14:textId="2916BA22" w:rsidR="00EA5D4F" w:rsidRPr="00F8031C" w:rsidRDefault="00EA5D4F" w:rsidP="00EA5D4F">
      <w:pPr>
        <w:pStyle w:val="Tekstpodstawowyzwciciem"/>
        <w:jc w:val="both"/>
        <w:rPr>
          <w:sz w:val="22"/>
          <w:szCs w:val="22"/>
        </w:rPr>
      </w:pPr>
      <w:r>
        <w:rPr>
          <w:sz w:val="22"/>
          <w:szCs w:val="22"/>
        </w:rPr>
        <w:t>Ogólnie biorąc</w:t>
      </w:r>
      <w:r w:rsidR="00F1421D">
        <w:rPr>
          <w:sz w:val="22"/>
          <w:szCs w:val="22"/>
        </w:rPr>
        <w:t>,</w:t>
      </w:r>
      <w:r>
        <w:rPr>
          <w:sz w:val="22"/>
          <w:szCs w:val="22"/>
        </w:rPr>
        <w:t xml:space="preserve"> r</w:t>
      </w:r>
      <w:r w:rsidRPr="00F8031C">
        <w:rPr>
          <w:sz w:val="22"/>
          <w:szCs w:val="22"/>
        </w:rPr>
        <w:t>ealizacja sieci kanalizacji sanitarnej i deszczowej spowoduje także oddziaływanie krótkoterminowe, bezpośrednie i chwilowe na środowisko, ale w konsekwencji pozytywne dla ochrony wód gruntowych i podziemnych.</w:t>
      </w:r>
      <w:r>
        <w:rPr>
          <w:sz w:val="22"/>
          <w:szCs w:val="22"/>
        </w:rPr>
        <w:t xml:space="preserve"> </w:t>
      </w:r>
      <w:bookmarkStart w:id="53" w:name="_Hlk115539286"/>
      <w:r>
        <w:rPr>
          <w:sz w:val="22"/>
          <w:szCs w:val="22"/>
        </w:rPr>
        <w:t xml:space="preserve">Skutkiem tego może być obniżanie się poziomu wód gruntowych, zmniejszenie ich zasobów i nadmierne przesuszenie gruntu.  </w:t>
      </w:r>
      <w:bookmarkEnd w:id="53"/>
    </w:p>
    <w:p w14:paraId="7D807B79" w14:textId="219E1105" w:rsidR="001C3D0C" w:rsidRPr="00EA5D4F" w:rsidRDefault="00963481" w:rsidP="00491222">
      <w:pPr>
        <w:pStyle w:val="Tekstpodstawowyzwciciem"/>
        <w:jc w:val="both"/>
        <w:rPr>
          <w:sz w:val="22"/>
          <w:szCs w:val="22"/>
        </w:rPr>
      </w:pPr>
      <w:r w:rsidRPr="00EA5D4F">
        <w:rPr>
          <w:sz w:val="22"/>
          <w:szCs w:val="22"/>
        </w:rPr>
        <w:t xml:space="preserve">Takie zapisy planu </w:t>
      </w:r>
      <w:r w:rsidR="0031118E" w:rsidRPr="00EA5D4F">
        <w:rPr>
          <w:sz w:val="22"/>
          <w:szCs w:val="22"/>
        </w:rPr>
        <w:t xml:space="preserve">dotyczące gospodarki ściekami </w:t>
      </w:r>
      <w:r w:rsidRPr="00EA5D4F">
        <w:rPr>
          <w:sz w:val="22"/>
          <w:szCs w:val="22"/>
        </w:rPr>
        <w:t>są korzystne i przyczynią się do ochrony powierzchni ziemi i gleby oraz wód. Będą to oddziaływania długoterminowe, bezpośrednie i pośrednie, korzystne dla środowiska.</w:t>
      </w:r>
      <w:r w:rsidR="00915D37" w:rsidRPr="00EA5D4F">
        <w:rPr>
          <w:sz w:val="22"/>
          <w:szCs w:val="22"/>
        </w:rPr>
        <w:t xml:space="preserve"> </w:t>
      </w:r>
      <w:bookmarkStart w:id="54" w:name="_Hlk531204679"/>
    </w:p>
    <w:p w14:paraId="519E30A2" w14:textId="77777777" w:rsidR="00EA5D4F" w:rsidRPr="00A73F25" w:rsidRDefault="00EA5D4F" w:rsidP="00EA5D4F">
      <w:pPr>
        <w:jc w:val="both"/>
        <w:rPr>
          <w:sz w:val="22"/>
          <w:szCs w:val="22"/>
        </w:rPr>
      </w:pPr>
      <w:r w:rsidRPr="00A73F25">
        <w:rPr>
          <w:sz w:val="22"/>
          <w:szCs w:val="22"/>
        </w:rPr>
        <w:t>Oddziaływanie  farmy fotowoltaicznej na środowisko będzie następujące:</w:t>
      </w:r>
    </w:p>
    <w:p w14:paraId="3CBC89F3" w14:textId="77777777" w:rsidR="00EA5D4F" w:rsidRPr="00A73F25" w:rsidRDefault="00EA5D4F">
      <w:pPr>
        <w:numPr>
          <w:ilvl w:val="0"/>
          <w:numId w:val="109"/>
        </w:numPr>
        <w:jc w:val="both"/>
        <w:rPr>
          <w:sz w:val="22"/>
          <w:szCs w:val="22"/>
        </w:rPr>
      </w:pPr>
      <w:r w:rsidRPr="00A73F25">
        <w:rPr>
          <w:sz w:val="22"/>
          <w:szCs w:val="22"/>
        </w:rPr>
        <w:t>spowoduje nieznaczne oddziaływanie na zasoby wodne – zużycie wody (zdemineralizowanej) do mycia paneli na etapie ich eksploatacji,</w:t>
      </w:r>
    </w:p>
    <w:p w14:paraId="2804F39D" w14:textId="77777777" w:rsidR="00EA5D4F" w:rsidRPr="00A73F25" w:rsidRDefault="00EA5D4F">
      <w:pPr>
        <w:numPr>
          <w:ilvl w:val="0"/>
          <w:numId w:val="109"/>
        </w:numPr>
        <w:jc w:val="both"/>
        <w:rPr>
          <w:sz w:val="22"/>
          <w:szCs w:val="22"/>
        </w:rPr>
      </w:pPr>
      <w:r w:rsidRPr="00A73F25">
        <w:rPr>
          <w:sz w:val="22"/>
          <w:szCs w:val="22"/>
        </w:rPr>
        <w:t>będzie okresowo źródłem ścieków bytowych – na etapie budowy (ekipy budowlane) i na etapie eksploatacyjnym (ekipy remontowo-serwisowe),</w:t>
      </w:r>
    </w:p>
    <w:p w14:paraId="61029AAF" w14:textId="77777777" w:rsidR="00EA5D4F" w:rsidRPr="00A73F25" w:rsidRDefault="00EA5D4F">
      <w:pPr>
        <w:numPr>
          <w:ilvl w:val="0"/>
          <w:numId w:val="109"/>
        </w:numPr>
        <w:jc w:val="both"/>
        <w:rPr>
          <w:sz w:val="22"/>
          <w:szCs w:val="22"/>
        </w:rPr>
      </w:pPr>
      <w:r w:rsidRPr="00A73F25">
        <w:rPr>
          <w:sz w:val="22"/>
          <w:szCs w:val="22"/>
        </w:rPr>
        <w:t>nie będzie źródłem ścieków technologicznych,</w:t>
      </w:r>
    </w:p>
    <w:p w14:paraId="3BF524CF" w14:textId="77777777" w:rsidR="00EA5D4F" w:rsidRPr="00A73F25" w:rsidRDefault="00EA5D4F">
      <w:pPr>
        <w:numPr>
          <w:ilvl w:val="0"/>
          <w:numId w:val="109"/>
        </w:numPr>
        <w:jc w:val="both"/>
        <w:rPr>
          <w:sz w:val="22"/>
          <w:szCs w:val="22"/>
        </w:rPr>
      </w:pPr>
      <w:r w:rsidRPr="00A73F25">
        <w:rPr>
          <w:sz w:val="22"/>
          <w:szCs w:val="22"/>
        </w:rPr>
        <w:lastRenderedPageBreak/>
        <w:t>spowoduje nieznaczne oddziaływania na warunki wodne: wzrost parowania, spływ wód opadowych i z mycia paneli po nachylonych powierzchniach paneli i ich infiltracja w podłoże (jak dotychczas).</w:t>
      </w:r>
    </w:p>
    <w:p w14:paraId="64185AB2" w14:textId="77777777" w:rsidR="00491222" w:rsidRPr="00BE6265" w:rsidRDefault="00491222" w:rsidP="00491222">
      <w:pPr>
        <w:jc w:val="both"/>
        <w:rPr>
          <w:sz w:val="22"/>
          <w:szCs w:val="22"/>
          <w:highlight w:val="yellow"/>
        </w:rPr>
      </w:pPr>
    </w:p>
    <w:p w14:paraId="672A90DE" w14:textId="43138AB2" w:rsidR="0079787B" w:rsidRPr="00C16553" w:rsidRDefault="00587913" w:rsidP="00587913">
      <w:pPr>
        <w:tabs>
          <w:tab w:val="num" w:pos="1134"/>
        </w:tabs>
        <w:jc w:val="both"/>
        <w:rPr>
          <w:rFonts w:eastAsia="Calibri"/>
          <w:sz w:val="22"/>
          <w:szCs w:val="22"/>
          <w:lang w:eastAsia="en-US"/>
        </w:rPr>
      </w:pPr>
      <w:bookmarkStart w:id="55" w:name="_Hlk55899017"/>
      <w:r w:rsidRPr="00C16553">
        <w:rPr>
          <w:rFonts w:eastAsia="Calibri"/>
          <w:sz w:val="22"/>
          <w:szCs w:val="22"/>
          <w:lang w:eastAsia="en-US"/>
        </w:rPr>
        <w:t>Ponadto w planie zapisano, że dopuszcza się  lokalizację przedsięwzięć mogących potencjalnie znacząco oddziaływać na środowisko w rozumieniu przepisów odrębnych</w:t>
      </w:r>
      <w:r w:rsidR="0033618F">
        <w:rPr>
          <w:rFonts w:eastAsia="Calibri"/>
          <w:sz w:val="22"/>
          <w:szCs w:val="22"/>
          <w:lang w:eastAsia="en-US"/>
        </w:rPr>
        <w:t>.</w:t>
      </w:r>
      <w:r w:rsidRPr="00C16553">
        <w:rPr>
          <w:rFonts w:eastAsia="Calibri"/>
          <w:sz w:val="22"/>
          <w:szCs w:val="22"/>
          <w:lang w:eastAsia="en-US"/>
        </w:rPr>
        <w:t xml:space="preserve"> </w:t>
      </w:r>
    </w:p>
    <w:p w14:paraId="4307347D" w14:textId="16B79FA5" w:rsidR="00587913" w:rsidRPr="00C16553" w:rsidRDefault="00587913" w:rsidP="00587913">
      <w:pPr>
        <w:tabs>
          <w:tab w:val="num" w:pos="1134"/>
        </w:tabs>
        <w:jc w:val="both"/>
        <w:rPr>
          <w:rFonts w:eastAsia="Calibri"/>
          <w:sz w:val="22"/>
          <w:szCs w:val="22"/>
          <w:lang w:eastAsia="en-US"/>
        </w:rPr>
      </w:pPr>
      <w:r w:rsidRPr="00C16553">
        <w:rPr>
          <w:rFonts w:eastAsia="Calibri"/>
          <w:sz w:val="22"/>
          <w:szCs w:val="22"/>
          <w:lang w:eastAsia="en-US"/>
        </w:rPr>
        <w:t>Zakazuje się lokalizacji nowych przedsięwzięć mogących zawsze znacząco oddziaływać na środowisko w rozumieniu przepisów odrębnych, za wyjątkiem:</w:t>
      </w:r>
    </w:p>
    <w:p w14:paraId="06757941" w14:textId="77777777" w:rsidR="00587913" w:rsidRPr="00C16553" w:rsidRDefault="00587913">
      <w:pPr>
        <w:numPr>
          <w:ilvl w:val="0"/>
          <w:numId w:val="70"/>
        </w:numPr>
        <w:jc w:val="both"/>
        <w:rPr>
          <w:rFonts w:eastAsia="Calibri"/>
          <w:sz w:val="22"/>
          <w:szCs w:val="22"/>
          <w:lang w:eastAsia="en-US"/>
        </w:rPr>
      </w:pPr>
      <w:r w:rsidRPr="00C16553">
        <w:rPr>
          <w:rFonts w:eastAsia="Calibri"/>
          <w:sz w:val="22"/>
          <w:szCs w:val="22"/>
          <w:lang w:eastAsia="en-US"/>
        </w:rPr>
        <w:t xml:space="preserve"> inwestycji celu publicznego, </w:t>
      </w:r>
    </w:p>
    <w:p w14:paraId="63B95DEC" w14:textId="77777777" w:rsidR="00587913" w:rsidRPr="00C16553" w:rsidRDefault="00587913">
      <w:pPr>
        <w:numPr>
          <w:ilvl w:val="0"/>
          <w:numId w:val="70"/>
        </w:numPr>
        <w:jc w:val="both"/>
        <w:rPr>
          <w:rFonts w:eastAsia="Calibri"/>
          <w:sz w:val="22"/>
          <w:szCs w:val="22"/>
          <w:lang w:eastAsia="en-US"/>
        </w:rPr>
      </w:pPr>
      <w:r w:rsidRPr="00C16553">
        <w:rPr>
          <w:rFonts w:eastAsia="Calibri"/>
          <w:sz w:val="22"/>
          <w:szCs w:val="22"/>
          <w:lang w:eastAsia="en-US"/>
        </w:rPr>
        <w:t xml:space="preserve">obiektów i urządzeń w zakresie zaopatrzenia terenów w niezbędną komunikację oraz infrastrukturę techniczną, </w:t>
      </w:r>
    </w:p>
    <w:p w14:paraId="5955001F" w14:textId="4F61C744" w:rsidR="00587913" w:rsidRPr="00C16553" w:rsidRDefault="00587913">
      <w:pPr>
        <w:numPr>
          <w:ilvl w:val="0"/>
          <w:numId w:val="70"/>
        </w:numPr>
        <w:jc w:val="both"/>
        <w:rPr>
          <w:rFonts w:eastAsia="Calibri"/>
          <w:sz w:val="22"/>
          <w:szCs w:val="22"/>
          <w:lang w:eastAsia="en-US"/>
        </w:rPr>
      </w:pPr>
      <w:r w:rsidRPr="00C16553">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bookmarkEnd w:id="54"/>
    <w:bookmarkEnd w:id="55"/>
    <w:p w14:paraId="62573D05" w14:textId="77777777" w:rsidR="0033618F" w:rsidRDefault="0033618F" w:rsidP="00C16553">
      <w:pPr>
        <w:pStyle w:val="Tekstpodstawowyzwciciem"/>
        <w:spacing w:after="0"/>
        <w:jc w:val="both"/>
        <w:rPr>
          <w:sz w:val="22"/>
          <w:szCs w:val="22"/>
        </w:rPr>
      </w:pPr>
    </w:p>
    <w:p w14:paraId="0A2C387D" w14:textId="5FBCA01C" w:rsidR="00963481" w:rsidRPr="00C16553" w:rsidRDefault="00963481" w:rsidP="00C16553">
      <w:pPr>
        <w:pStyle w:val="Tekstpodstawowyzwciciem"/>
        <w:spacing w:after="0"/>
        <w:jc w:val="both"/>
        <w:rPr>
          <w:sz w:val="22"/>
          <w:szCs w:val="22"/>
        </w:rPr>
      </w:pPr>
      <w:r w:rsidRPr="00C16553">
        <w:rPr>
          <w:sz w:val="22"/>
          <w:szCs w:val="22"/>
        </w:rPr>
        <w:t xml:space="preserve">Na terenach objętych planem </w:t>
      </w:r>
      <w:r w:rsidR="00C16553" w:rsidRPr="00C16553">
        <w:rPr>
          <w:sz w:val="22"/>
          <w:szCs w:val="22"/>
        </w:rPr>
        <w:t>nie ma ujęć wody. Żaden teren planu nie jest położony w strefie ujęcia wody.</w:t>
      </w:r>
    </w:p>
    <w:p w14:paraId="5D7FC84F" w14:textId="77777777" w:rsidR="00963481" w:rsidRPr="00C16553" w:rsidRDefault="00963481" w:rsidP="00F40763">
      <w:pPr>
        <w:pStyle w:val="Tekstpodstawowyzwciciem"/>
        <w:ind w:firstLine="0"/>
        <w:jc w:val="both"/>
        <w:rPr>
          <w:sz w:val="22"/>
          <w:szCs w:val="22"/>
        </w:rPr>
      </w:pPr>
      <w:r w:rsidRPr="00C16553">
        <w:rPr>
          <w:sz w:val="22"/>
          <w:szCs w:val="22"/>
        </w:rPr>
        <w:t>Korzystnym ustaleniem planu przyczyniającym się do ochrony wód jest zapis ustalający zakaz składowania na wolnym powietrzu materiałów mogących przenikać do gleb i wód gruntowych</w:t>
      </w:r>
      <w:r w:rsidR="009565D9" w:rsidRPr="00C16553">
        <w:rPr>
          <w:sz w:val="22"/>
          <w:szCs w:val="22"/>
        </w:rPr>
        <w:t>,</w:t>
      </w:r>
      <w:r w:rsidRPr="00C16553">
        <w:rPr>
          <w:sz w:val="22"/>
          <w:szCs w:val="22"/>
        </w:rPr>
        <w:t xml:space="preserve"> a także zapisy dotyczące gospodarki odpadami, szczególnie zapis mówiący o tym, że sposób gromadzenia odpadów winien zabezpieczać środowisko przed zanieczyszczeniem.</w:t>
      </w:r>
    </w:p>
    <w:p w14:paraId="63C9DCF5" w14:textId="34A9474A" w:rsidR="0033618F" w:rsidRPr="0033618F" w:rsidRDefault="00963481" w:rsidP="0033618F">
      <w:pPr>
        <w:pStyle w:val="Tekstpodstawowyzwciciem"/>
        <w:ind w:firstLine="708"/>
        <w:jc w:val="both"/>
        <w:rPr>
          <w:sz w:val="22"/>
          <w:szCs w:val="22"/>
        </w:rPr>
      </w:pPr>
      <w:r w:rsidRPr="00C16553">
        <w:rPr>
          <w:sz w:val="22"/>
          <w:szCs w:val="22"/>
        </w:rPr>
        <w:t xml:space="preserve">Duże niebezpieczeństwo zanieczyszczenia wód powierzchniowych i podziemnych związane jest z działalnością rolniczą. Stosowanie nawozów mineralnych i środków ochrony roślin wywiera znaczny wpływ na jakość wód powierzchniowych i podziemnych. Oddziaływanie to może być bezpośrednie, długoterminowe i negatywne. Na terenach użytkowanych rolniczo należy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 </w:t>
      </w:r>
      <w:r w:rsidR="006D2ED1" w:rsidRPr="00C16553">
        <w:rPr>
          <w:sz w:val="22"/>
          <w:szCs w:val="22"/>
        </w:rPr>
        <w:t xml:space="preserve"> W związku z tym w planie zapisano </w:t>
      </w:r>
      <w:r w:rsidR="006D2ED1" w:rsidRPr="00C16553">
        <w:rPr>
          <w:bCs/>
          <w:sz w:val="22"/>
          <w:szCs w:val="22"/>
        </w:rPr>
        <w:t>prowadzenia prawidłowej gospodarki wodno-ściekowej oraz zachowanie wszelkich przepisów i norm w zakresie ochrony wód powierzchniowych i podziemnych, co się tyczy również rolnictwa</w:t>
      </w:r>
      <w:r w:rsidR="00EB36B3" w:rsidRPr="00C16553">
        <w:rPr>
          <w:bCs/>
          <w:sz w:val="22"/>
          <w:szCs w:val="22"/>
        </w:rPr>
        <w:t>.</w:t>
      </w:r>
    </w:p>
    <w:p w14:paraId="50544360" w14:textId="77777777" w:rsidR="0033618F" w:rsidRDefault="0033618F" w:rsidP="00F40763">
      <w:pPr>
        <w:pStyle w:val="Tekstpodstawowyzwciciem"/>
        <w:ind w:firstLine="0"/>
        <w:jc w:val="both"/>
        <w:rPr>
          <w:sz w:val="22"/>
          <w:szCs w:val="22"/>
          <w:highlight w:val="green"/>
        </w:rPr>
      </w:pPr>
    </w:p>
    <w:p w14:paraId="2621496C" w14:textId="13056083" w:rsidR="00E037AB" w:rsidRDefault="00963481" w:rsidP="00F40763">
      <w:pPr>
        <w:pStyle w:val="Tekstpodstawowyzwciciem"/>
        <w:ind w:firstLine="0"/>
        <w:jc w:val="both"/>
        <w:rPr>
          <w:sz w:val="22"/>
          <w:szCs w:val="22"/>
        </w:rPr>
      </w:pPr>
      <w:r w:rsidRPr="009C7B23">
        <w:rPr>
          <w:sz w:val="22"/>
          <w:szCs w:val="22"/>
        </w:rPr>
        <w:t>W planie zapisano zachowanie i konserwację istniejących oraz wytyczanie nowych rowów melioracyjnych i zbiorników wodnych, co przyczyni się do regulacji stosunków wodnych i podniesienia stopnia retencji. Jest to ustalenie pozytywne, długoterminowe i stałe dla środowiska.</w:t>
      </w:r>
    </w:p>
    <w:p w14:paraId="7E047BF6" w14:textId="306EF579" w:rsidR="009C7B23" w:rsidRDefault="009C7B23" w:rsidP="00EF19BB">
      <w:pPr>
        <w:pStyle w:val="Tekstpodstawowyzwciciem"/>
        <w:jc w:val="both"/>
        <w:rPr>
          <w:sz w:val="22"/>
          <w:szCs w:val="22"/>
        </w:rPr>
      </w:pPr>
      <w:r w:rsidRPr="00EF19BB">
        <w:rPr>
          <w:sz w:val="22"/>
          <w:szCs w:val="22"/>
        </w:rPr>
        <w:t>W trakcie realizacji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usunąć przy wykorzystaniu specjalnych środków chemicznych służących do neutralizacji związków ropopochodnych w celu wyeliminowania możliwości skażenia wód powierzchniowych i podziemnych.</w:t>
      </w:r>
      <w:r w:rsidRPr="007732B5">
        <w:rPr>
          <w:sz w:val="22"/>
          <w:szCs w:val="22"/>
        </w:rPr>
        <w:t xml:space="preserve"> </w:t>
      </w:r>
    </w:p>
    <w:p w14:paraId="34662EAA" w14:textId="229B718D" w:rsidR="00F1421D" w:rsidRPr="00C16553" w:rsidRDefault="00F1421D" w:rsidP="00F1421D">
      <w:pPr>
        <w:pStyle w:val="Tekstpodstawowyzwciciem"/>
        <w:jc w:val="both"/>
        <w:rPr>
          <w:sz w:val="22"/>
          <w:szCs w:val="22"/>
        </w:rPr>
      </w:pPr>
      <w:r w:rsidRPr="00D91821">
        <w:rPr>
          <w:sz w:val="22"/>
          <w:szCs w:val="22"/>
        </w:rPr>
        <w:t xml:space="preserve">W planie ustalono </w:t>
      </w:r>
      <w:r w:rsidRPr="00D91821">
        <w:rPr>
          <w:bCs/>
          <w:sz w:val="22"/>
          <w:szCs w:val="22"/>
        </w:rPr>
        <w:t>zapewnienie pasów o szerokości min. 3,0 m od granicy rowów melioracyjnych i rzek wolnych od zabudowy kubaturowej i ogniw fotowoltaicznych w celu umożliwienia konserwacji rowów melioracji szczegółowej sposobem mechanicznym.</w:t>
      </w:r>
      <w:r>
        <w:rPr>
          <w:bCs/>
          <w:sz w:val="22"/>
          <w:szCs w:val="22"/>
        </w:rPr>
        <w:t xml:space="preserve"> Jest to ustalenie korzystne dla środowiska.</w:t>
      </w:r>
    </w:p>
    <w:p w14:paraId="4CD069E3" w14:textId="78E1B08F" w:rsidR="00963481" w:rsidRPr="00C16553" w:rsidRDefault="00963481" w:rsidP="00F40763">
      <w:pPr>
        <w:pStyle w:val="Tekstpodstawowyzwciciem"/>
        <w:ind w:firstLine="0"/>
        <w:jc w:val="both"/>
        <w:rPr>
          <w:sz w:val="22"/>
          <w:szCs w:val="22"/>
        </w:rPr>
      </w:pPr>
      <w:r w:rsidRPr="00C16553">
        <w:rPr>
          <w:sz w:val="22"/>
          <w:szCs w:val="22"/>
        </w:rPr>
        <w:t xml:space="preserve">Zapisane w planie wprowadzanie zadrzewień śródpolnych </w:t>
      </w:r>
      <w:r w:rsidR="00C16553" w:rsidRPr="00C16553">
        <w:rPr>
          <w:sz w:val="22"/>
          <w:szCs w:val="22"/>
        </w:rPr>
        <w:t xml:space="preserve">i ochrona istniejących </w:t>
      </w:r>
      <w:r w:rsidRPr="00C16553">
        <w:rPr>
          <w:sz w:val="22"/>
          <w:szCs w:val="22"/>
        </w:rPr>
        <w:t>przyczyni się długoterminowo i stale pozytywnie do podniesienia stopnia retencji w gminie.</w:t>
      </w:r>
    </w:p>
    <w:p w14:paraId="727AFF08" w14:textId="77777777" w:rsidR="00963481" w:rsidRPr="00C16553" w:rsidRDefault="00963481" w:rsidP="00697C19">
      <w:pPr>
        <w:pStyle w:val="Tekstpodstawowy"/>
        <w:jc w:val="both"/>
        <w:rPr>
          <w:sz w:val="22"/>
          <w:szCs w:val="22"/>
        </w:rPr>
      </w:pPr>
      <w:r w:rsidRPr="00C16553">
        <w:rPr>
          <w:sz w:val="22"/>
          <w:szCs w:val="22"/>
        </w:rPr>
        <w:t xml:space="preserve">Także zapisane w planie ustalenia dotyczące pokrycia części działek powierzchniami biologicznie czynnymi mają na celu m.in. zminimalizowanie wpływu zainwestowania na lokalne warunki </w:t>
      </w:r>
      <w:r w:rsidRPr="00C16553">
        <w:rPr>
          <w:sz w:val="22"/>
          <w:szCs w:val="22"/>
        </w:rPr>
        <w:lastRenderedPageBreak/>
        <w:t>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405FF7F4" w:rsidR="00963481" w:rsidRPr="00C16553" w:rsidRDefault="00963481" w:rsidP="00697C19">
      <w:pPr>
        <w:pStyle w:val="Tekstpodstawowy"/>
        <w:jc w:val="both"/>
        <w:rPr>
          <w:sz w:val="22"/>
          <w:szCs w:val="22"/>
        </w:rPr>
      </w:pPr>
      <w:r w:rsidRPr="00C16553">
        <w:rPr>
          <w:sz w:val="22"/>
          <w:szCs w:val="22"/>
        </w:rPr>
        <w:t xml:space="preserve">W trakcie realizacji inwestycji dopuszczonych w ustaleniach planu mogą wystąpić krótkoterminowe i chwilowe wahania wód gruntowych w sąsiedztwie inwestycji, a także lokalne zanieczyszczenia gruntowo-wodne, jednak nie powinny one wpłynąć negatywnie na biotyczne elementy środowiska analizowanego terenu. </w:t>
      </w:r>
    </w:p>
    <w:p w14:paraId="795F276C" w14:textId="77777777" w:rsidR="00963481" w:rsidRPr="00C16553" w:rsidRDefault="00963481" w:rsidP="00697C19">
      <w:pPr>
        <w:pStyle w:val="Tekstpodstawowy2"/>
        <w:jc w:val="both"/>
        <w:rPr>
          <w:color w:val="auto"/>
        </w:rPr>
      </w:pPr>
    </w:p>
    <w:p w14:paraId="52784083" w14:textId="1CA5961F" w:rsidR="00963481" w:rsidRPr="00C16553" w:rsidRDefault="00963481" w:rsidP="00B27548">
      <w:pPr>
        <w:pStyle w:val="Tekstpodstawowyzwciciem"/>
        <w:jc w:val="both"/>
        <w:rPr>
          <w:sz w:val="22"/>
          <w:szCs w:val="22"/>
        </w:rPr>
      </w:pPr>
      <w:r w:rsidRPr="00C16553">
        <w:rPr>
          <w:sz w:val="22"/>
          <w:szCs w:val="22"/>
        </w:rPr>
        <w:t xml:space="preserve">W odniesieniu do celów środowiskowych określonych w </w:t>
      </w:r>
      <w:r w:rsidRPr="00C16553">
        <w:rPr>
          <w:i/>
          <w:sz w:val="22"/>
          <w:szCs w:val="22"/>
        </w:rPr>
        <w:t xml:space="preserve">„Planie gospodarowania wodami na obszarze dorzecza Odry” </w:t>
      </w:r>
      <w:r w:rsidRPr="00C16553">
        <w:rPr>
          <w:sz w:val="22"/>
          <w:szCs w:val="22"/>
        </w:rPr>
        <w:t xml:space="preserve">(Rozporządzenie Rady Ministrów z dn. 18.10.2016 – Dz.U. 2016 r. poz. 1967) ustalono cele środowiskowe dla JCWP. Realizacja ustaleń </w:t>
      </w:r>
      <w:r w:rsidR="001B2C75" w:rsidRPr="00C16553">
        <w:rPr>
          <w:sz w:val="22"/>
          <w:szCs w:val="22"/>
        </w:rPr>
        <w:t>planu</w:t>
      </w:r>
      <w:r w:rsidR="005F1118" w:rsidRPr="00C16553">
        <w:rPr>
          <w:sz w:val="22"/>
          <w:szCs w:val="22"/>
        </w:rPr>
        <w:t xml:space="preserve"> polegająca na wprowadzeniu nowych inwestycji przy zachowaniu ustaleń </w:t>
      </w:r>
      <w:r w:rsidR="00491222" w:rsidRPr="00C16553">
        <w:rPr>
          <w:sz w:val="22"/>
          <w:szCs w:val="22"/>
        </w:rPr>
        <w:t xml:space="preserve">planu </w:t>
      </w:r>
      <w:r w:rsidR="005F1118" w:rsidRPr="00C16553">
        <w:rPr>
          <w:sz w:val="22"/>
          <w:szCs w:val="22"/>
        </w:rPr>
        <w:t xml:space="preserve">związanych z ochroną wód i sposobem odprowadzania ścieków </w:t>
      </w:r>
      <w:r w:rsidRPr="00C16553">
        <w:rPr>
          <w:sz w:val="22"/>
          <w:szCs w:val="22"/>
        </w:rPr>
        <w:t xml:space="preserve"> nie </w:t>
      </w:r>
      <w:r w:rsidR="005F1118" w:rsidRPr="00C16553">
        <w:rPr>
          <w:sz w:val="22"/>
          <w:szCs w:val="22"/>
        </w:rPr>
        <w:t xml:space="preserve">powinna </w:t>
      </w:r>
      <w:r w:rsidRPr="00C16553">
        <w:rPr>
          <w:sz w:val="22"/>
          <w:szCs w:val="22"/>
        </w:rPr>
        <w:t>spowod</w:t>
      </w:r>
      <w:r w:rsidR="005F1118" w:rsidRPr="00C16553">
        <w:rPr>
          <w:sz w:val="22"/>
          <w:szCs w:val="22"/>
        </w:rPr>
        <w:t xml:space="preserve">ować wzrostu ryzyka </w:t>
      </w:r>
      <w:r w:rsidRPr="00C16553">
        <w:rPr>
          <w:sz w:val="22"/>
          <w:szCs w:val="22"/>
        </w:rPr>
        <w:t xml:space="preserve"> nieosiągnięci</w:t>
      </w:r>
      <w:r w:rsidR="005F1118" w:rsidRPr="00C16553">
        <w:rPr>
          <w:sz w:val="22"/>
          <w:szCs w:val="22"/>
        </w:rPr>
        <w:t>a</w:t>
      </w:r>
      <w:r w:rsidRPr="00C16553">
        <w:rPr>
          <w:sz w:val="22"/>
          <w:szCs w:val="22"/>
        </w:rPr>
        <w:t xml:space="preserve"> określonych celów środowiskowych dla wód powierzchniowych i podziemnych ustalonych w w/w dokumencie na obszarze JCWP rzecznych i JCWP, na terenie której położone są obszary objęte </w:t>
      </w:r>
      <w:r w:rsidR="001B2C75" w:rsidRPr="00C16553">
        <w:rPr>
          <w:sz w:val="22"/>
          <w:szCs w:val="22"/>
        </w:rPr>
        <w:t>planem</w:t>
      </w:r>
      <w:r w:rsidRPr="00C16553">
        <w:rPr>
          <w:sz w:val="22"/>
          <w:szCs w:val="22"/>
        </w:rPr>
        <w:t xml:space="preserve">. </w:t>
      </w:r>
    </w:p>
    <w:p w14:paraId="6A4FB92E" w14:textId="5CFD21D7" w:rsidR="00963481" w:rsidRPr="00C16553" w:rsidRDefault="00963481" w:rsidP="00697C19">
      <w:pPr>
        <w:pStyle w:val="Tekstpodstawowy"/>
        <w:jc w:val="both"/>
        <w:rPr>
          <w:sz w:val="22"/>
          <w:szCs w:val="22"/>
        </w:rPr>
      </w:pPr>
      <w:r w:rsidRPr="00C16553">
        <w:rPr>
          <w:sz w:val="22"/>
          <w:szCs w:val="22"/>
        </w:rPr>
        <w:t>W w/w cytowanym Planie ocena ryzyka nieosiągnięcia celów środowiskowych dla JCW (JCWP)</w:t>
      </w:r>
      <w:r w:rsidR="00B27548" w:rsidRPr="00C16553">
        <w:rPr>
          <w:sz w:val="22"/>
          <w:szCs w:val="22"/>
        </w:rPr>
        <w:t xml:space="preserve"> występujących na terenie gminy Dobrzyca</w:t>
      </w:r>
      <w:r w:rsidRPr="00C16553">
        <w:rPr>
          <w:sz w:val="22"/>
          <w:szCs w:val="22"/>
        </w:rPr>
        <w:t xml:space="preserve"> określona została jako zagrożona.  </w:t>
      </w:r>
    </w:p>
    <w:p w14:paraId="2DBC586F" w14:textId="77777777" w:rsidR="00963481" w:rsidRPr="00BE6265" w:rsidRDefault="00963481" w:rsidP="00697C19">
      <w:pPr>
        <w:pStyle w:val="Tekstpodstawowy"/>
        <w:jc w:val="both"/>
        <w:rPr>
          <w:highlight w:val="yellow"/>
        </w:rPr>
      </w:pPr>
    </w:p>
    <w:p w14:paraId="2D996AB9" w14:textId="77777777" w:rsidR="00963481" w:rsidRPr="00EC480F" w:rsidRDefault="00963481" w:rsidP="006950E5">
      <w:pPr>
        <w:pStyle w:val="Lista"/>
        <w:numPr>
          <w:ilvl w:val="1"/>
          <w:numId w:val="10"/>
        </w:numPr>
        <w:rPr>
          <w:b/>
        </w:rPr>
      </w:pPr>
      <w:r w:rsidRPr="00EC480F">
        <w:rPr>
          <w:b/>
        </w:rPr>
        <w:t>Oddziaływanie na powietrze atmosferyczne i klimat</w:t>
      </w:r>
    </w:p>
    <w:p w14:paraId="71A01139" w14:textId="77777777" w:rsidR="00963481" w:rsidRPr="00BE6265" w:rsidRDefault="00963481" w:rsidP="004A5041">
      <w:pPr>
        <w:jc w:val="both"/>
        <w:rPr>
          <w:highlight w:val="yellow"/>
        </w:rPr>
      </w:pPr>
    </w:p>
    <w:p w14:paraId="4B1EBDC5" w14:textId="5CDF341B" w:rsidR="001B2C75" w:rsidRPr="00EC480F" w:rsidRDefault="00963481" w:rsidP="00A77834">
      <w:pPr>
        <w:pStyle w:val="Tekstpodstawowyzwciciem"/>
        <w:ind w:firstLine="480"/>
        <w:jc w:val="both"/>
        <w:rPr>
          <w:sz w:val="22"/>
          <w:szCs w:val="22"/>
        </w:rPr>
      </w:pPr>
      <w:r w:rsidRPr="00EC480F">
        <w:rPr>
          <w:sz w:val="22"/>
          <w:szCs w:val="22"/>
        </w:rPr>
        <w:t xml:space="preserve">Na skutek realizacji inwestycji dopuszczonych w ustaleniach </w:t>
      </w:r>
      <w:r w:rsidR="001B2C75" w:rsidRPr="00EC480F">
        <w:rPr>
          <w:sz w:val="22"/>
          <w:szCs w:val="22"/>
        </w:rPr>
        <w:t>planu</w:t>
      </w:r>
      <w:r w:rsidRPr="00EC480F">
        <w:rPr>
          <w:sz w:val="22"/>
          <w:szCs w:val="22"/>
        </w:rPr>
        <w:t xml:space="preserve"> nie prognozuje się znaczącego wzrostu zanieczyszczenia powietrza atmosferycznego.</w:t>
      </w:r>
      <w:r w:rsidR="005F1118" w:rsidRPr="00EC480F">
        <w:rPr>
          <w:sz w:val="22"/>
          <w:szCs w:val="22"/>
        </w:rPr>
        <w:t xml:space="preserve"> Oddziaływanie ustaleń </w:t>
      </w:r>
      <w:r w:rsidR="001B2C75" w:rsidRPr="00EC480F">
        <w:rPr>
          <w:sz w:val="22"/>
          <w:szCs w:val="22"/>
        </w:rPr>
        <w:t>planu</w:t>
      </w:r>
      <w:r w:rsidR="005F1118" w:rsidRPr="00EC480F">
        <w:rPr>
          <w:sz w:val="22"/>
          <w:szCs w:val="22"/>
        </w:rPr>
        <w:t xml:space="preserve"> na powietrze atmosferyczne będzie uzależnione od zastosowanych systemów grzewczych i technologicznych oraz natężenia ruchu pojazdów na drogach powiatowych i gminnych.</w:t>
      </w:r>
    </w:p>
    <w:p w14:paraId="7DD81281" w14:textId="3D50943A" w:rsidR="00EC671B" w:rsidRPr="00EC480F" w:rsidRDefault="001B2C75" w:rsidP="00EC671B">
      <w:pPr>
        <w:tabs>
          <w:tab w:val="num" w:pos="1560"/>
        </w:tabs>
        <w:jc w:val="both"/>
        <w:rPr>
          <w:sz w:val="22"/>
          <w:szCs w:val="22"/>
        </w:rPr>
      </w:pPr>
      <w:r w:rsidRPr="00EC480F">
        <w:rPr>
          <w:sz w:val="22"/>
          <w:szCs w:val="22"/>
        </w:rPr>
        <w:t xml:space="preserve">W planie ustala się nakaz zastosowania </w:t>
      </w:r>
      <w:r w:rsidRPr="00EC480F">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C671B" w:rsidRPr="00EC480F">
        <w:rPr>
          <w:rFonts w:ascii="Arial" w:hAnsi="Arial" w:cs="Arial"/>
          <w:bCs/>
          <w:sz w:val="20"/>
          <w:szCs w:val="20"/>
        </w:rPr>
        <w:t xml:space="preserve">  </w:t>
      </w:r>
      <w:r w:rsidR="00EC671B" w:rsidRPr="006D4B48">
        <w:rPr>
          <w:sz w:val="22"/>
          <w:szCs w:val="22"/>
        </w:rPr>
        <w:t xml:space="preserve">o </w:t>
      </w:r>
      <w:r w:rsidR="00EC671B" w:rsidRPr="006D4B48">
        <w:rPr>
          <w:bCs/>
          <w:sz w:val="22"/>
          <w:szCs w:val="22"/>
        </w:rPr>
        <w:t xml:space="preserve">maksymalnej mocy </w:t>
      </w:r>
      <w:r w:rsidR="00EC480F" w:rsidRPr="006D4B48">
        <w:rPr>
          <w:bCs/>
          <w:sz w:val="22"/>
          <w:szCs w:val="22"/>
        </w:rPr>
        <w:t>zainstalowanej określonej</w:t>
      </w:r>
      <w:r w:rsidR="00EC671B" w:rsidRPr="006D4B48">
        <w:rPr>
          <w:bCs/>
          <w:sz w:val="22"/>
          <w:szCs w:val="22"/>
        </w:rPr>
        <w:t xml:space="preserve"> w przepisach odrębnych</w:t>
      </w:r>
      <w:r w:rsidR="006D4B48">
        <w:rPr>
          <w:bCs/>
          <w:sz w:val="22"/>
          <w:szCs w:val="22"/>
        </w:rPr>
        <w:t xml:space="preserve">. </w:t>
      </w:r>
    </w:p>
    <w:p w14:paraId="4EFAC307" w14:textId="77777777" w:rsidR="00EC480F" w:rsidRPr="00EC480F" w:rsidRDefault="00EC480F" w:rsidP="00EC671B">
      <w:pPr>
        <w:tabs>
          <w:tab w:val="num" w:pos="1560"/>
        </w:tabs>
        <w:jc w:val="both"/>
        <w:rPr>
          <w:sz w:val="22"/>
          <w:szCs w:val="22"/>
        </w:rPr>
      </w:pPr>
    </w:p>
    <w:p w14:paraId="1432A000" w14:textId="536034B6" w:rsidR="00DD3D22" w:rsidRDefault="00DD3D22" w:rsidP="00EB36B3">
      <w:pPr>
        <w:ind w:firstLine="284"/>
        <w:jc w:val="both"/>
        <w:rPr>
          <w:sz w:val="22"/>
          <w:szCs w:val="22"/>
        </w:rPr>
      </w:pPr>
      <w:r w:rsidRPr="00EC480F">
        <w:rPr>
          <w:sz w:val="22"/>
          <w:szCs w:val="22"/>
        </w:rPr>
        <w:t xml:space="preserve">Z alternatywnych źródeł energii mogą to być </w:t>
      </w:r>
      <w:r w:rsidR="000E472F">
        <w:rPr>
          <w:sz w:val="22"/>
          <w:szCs w:val="22"/>
        </w:rPr>
        <w:t xml:space="preserve">mikroinstalacje, </w:t>
      </w:r>
      <w:r w:rsidRPr="00EC480F">
        <w:rPr>
          <w:sz w:val="22"/>
          <w:szCs w:val="22"/>
        </w:rPr>
        <w:t>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15438B58" w14:textId="77777777" w:rsidR="006D1F04" w:rsidRDefault="006D1F04" w:rsidP="006D1F04">
      <w:pPr>
        <w:jc w:val="both"/>
        <w:rPr>
          <w:sz w:val="22"/>
          <w:szCs w:val="22"/>
        </w:rPr>
      </w:pPr>
    </w:p>
    <w:p w14:paraId="4D9F3576" w14:textId="77777777" w:rsidR="006D1F04" w:rsidRPr="006B24C2" w:rsidRDefault="006D1F04" w:rsidP="006D1F04">
      <w:pPr>
        <w:ind w:firstLine="284"/>
        <w:jc w:val="both"/>
        <w:rPr>
          <w:sz w:val="22"/>
          <w:szCs w:val="22"/>
        </w:rPr>
      </w:pPr>
      <w:r w:rsidRPr="00EF19BB">
        <w:rPr>
          <w:sz w:val="22"/>
          <w:szCs w:val="22"/>
        </w:rPr>
        <w:t xml:space="preserve">Pompy ciepła wykorzystują odnawialne źródła energii przekazując do budynku ciepło czerpane z otoczenia, czyli atmosfery, gruntu lub wód gruntowych. Nie można jednak pominąć faktu, że 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chłodniczymi. Podsumowując, mimo wad, pompy ciepła są  systemem ekologicznym, ekonomicznym i mało szkodliwym dla środowiska. Większość energii czerpią z natury, a tylko 20% energii </w:t>
      </w:r>
      <w:r w:rsidRPr="00EF19BB">
        <w:rPr>
          <w:sz w:val="22"/>
          <w:szCs w:val="22"/>
        </w:rPr>
        <w:lastRenderedPageBreak/>
        <w:t>elektrycznej potrzebne jest do ich zasilania. Wszystko to przekłada się w sposób znaczący na ochronę środowiska. Urządzenia te ujęte są w priorytetowym programie NFOŚiGW – „Czyste Powietrze”, którego celem jest poprawa efektywności energetycznej budynków i wprowadzenie bardziej ekologicznych źródeł ciepła.</w:t>
      </w:r>
      <w:r w:rsidRPr="006B24C2">
        <w:rPr>
          <w:sz w:val="22"/>
          <w:szCs w:val="22"/>
        </w:rPr>
        <w:t xml:space="preserve"> </w:t>
      </w:r>
    </w:p>
    <w:p w14:paraId="30ABBBAD" w14:textId="77777777" w:rsidR="006D1F04" w:rsidRPr="00EC480F" w:rsidRDefault="006D1F04" w:rsidP="00ED7612">
      <w:pPr>
        <w:jc w:val="both"/>
        <w:rPr>
          <w:sz w:val="22"/>
          <w:szCs w:val="22"/>
        </w:rPr>
      </w:pPr>
    </w:p>
    <w:p w14:paraId="056807E4" w14:textId="460FF87A" w:rsidR="00EC480F" w:rsidRPr="006D4B48" w:rsidRDefault="00DD3D22" w:rsidP="006D4B48">
      <w:pPr>
        <w:ind w:firstLine="435"/>
        <w:jc w:val="both"/>
        <w:rPr>
          <w:bCs/>
          <w:sz w:val="22"/>
          <w:szCs w:val="22"/>
        </w:rPr>
      </w:pPr>
      <w:r w:rsidRPr="00EC480F">
        <w:rPr>
          <w:bCs/>
          <w:sz w:val="22"/>
          <w:szCs w:val="22"/>
        </w:rPr>
        <w:t>Planowane panele fotowoltaiczne stanowią źródło odnawialnej czystej energii.</w:t>
      </w:r>
      <w:r w:rsidRPr="00EC480F">
        <w:rPr>
          <w:sz w:val="22"/>
          <w:szCs w:val="22"/>
        </w:rPr>
        <w:t xml:space="preserve"> Wykorzystanie takich elektrowni, dzięki zastępowaniu konwencjonalnych źródeł energii, przyczynia się do spadku emisji do atmosfery CO</w:t>
      </w:r>
      <w:r w:rsidRPr="00EC480F">
        <w:rPr>
          <w:sz w:val="22"/>
          <w:szCs w:val="22"/>
          <w:vertAlign w:val="subscript"/>
        </w:rPr>
        <w:t xml:space="preserve">2 </w:t>
      </w:r>
      <w:r w:rsidRPr="00EC480F">
        <w:rPr>
          <w:sz w:val="22"/>
          <w:szCs w:val="22"/>
        </w:rPr>
        <w:t>, SO</w:t>
      </w:r>
      <w:r w:rsidRPr="00EC480F">
        <w:rPr>
          <w:sz w:val="22"/>
          <w:szCs w:val="22"/>
          <w:vertAlign w:val="subscript"/>
        </w:rPr>
        <w:t>2 ,</w:t>
      </w:r>
      <w:r w:rsidRPr="00EC480F">
        <w:rPr>
          <w:sz w:val="22"/>
          <w:szCs w:val="22"/>
        </w:rPr>
        <w:t>NO</w:t>
      </w:r>
      <w:r w:rsidRPr="00EC480F">
        <w:rPr>
          <w:sz w:val="22"/>
          <w:szCs w:val="22"/>
          <w:vertAlign w:val="subscript"/>
        </w:rPr>
        <w:t xml:space="preserve">x </w:t>
      </w:r>
      <w:r w:rsidRPr="00EC480F">
        <w:rPr>
          <w:sz w:val="22"/>
          <w:szCs w:val="22"/>
        </w:rPr>
        <w:t xml:space="preserve">i pyłów, co powoduje korzystne skutki dla środowiska w skali lokalnej (spadek zanieczyszczenia powietrza, lepsze warunki aerosanitarne dla życia ludzi), a także globalnej (ograniczenie skutków efektu cieplarnianego). Elektrownie słoneczne w okresie eksploatacji nie powodują hałasu. </w:t>
      </w:r>
      <w:r w:rsidRPr="00EC480F">
        <w:rPr>
          <w:bCs/>
          <w:sz w:val="22"/>
          <w:szCs w:val="22"/>
        </w:rPr>
        <w:t xml:space="preserve">Produkcja energii ze źródeł odnawialnych jest zgodna z wymogami Unii Europejskiej i z zasadą zrównoważonego rozwoju. </w:t>
      </w:r>
    </w:p>
    <w:p w14:paraId="43F07808" w14:textId="03E16222" w:rsidR="00EC480F" w:rsidRPr="00026B8F" w:rsidRDefault="00EC480F" w:rsidP="00EC480F">
      <w:pPr>
        <w:ind w:firstLine="435"/>
        <w:jc w:val="both"/>
        <w:rPr>
          <w:bCs/>
          <w:sz w:val="22"/>
          <w:szCs w:val="22"/>
        </w:rPr>
      </w:pPr>
      <w:r w:rsidRPr="00026B8F">
        <w:rPr>
          <w:bCs/>
          <w:sz w:val="22"/>
          <w:szCs w:val="22"/>
        </w:rPr>
        <w:t xml:space="preserve">W przypadku </w:t>
      </w:r>
      <w:r>
        <w:rPr>
          <w:bCs/>
          <w:sz w:val="22"/>
          <w:szCs w:val="22"/>
        </w:rPr>
        <w:t>paneli</w:t>
      </w:r>
      <w:r w:rsidRPr="00026B8F">
        <w:rPr>
          <w:bCs/>
          <w:sz w:val="22"/>
          <w:szCs w:val="22"/>
        </w:rPr>
        <w:t xml:space="preserve"> fotowoltaicznych na etapie budowy wystąpi nieznaczna emisja zanieczyszczeń do powietrza atmosferycznego – bezpośrednie oddziaływania o znaczeniu lokalnym, ograniczonym do terenu prac budowlanych. </w:t>
      </w:r>
    </w:p>
    <w:p w14:paraId="41430A57" w14:textId="6F3CE5A6" w:rsidR="00EC480F" w:rsidRPr="00EC480F" w:rsidRDefault="00EC480F" w:rsidP="00EC480F">
      <w:pPr>
        <w:pStyle w:val="Tekstpodstawowyzwciciem"/>
        <w:ind w:firstLine="0"/>
        <w:jc w:val="both"/>
        <w:rPr>
          <w:sz w:val="22"/>
          <w:szCs w:val="22"/>
        </w:rPr>
      </w:pPr>
      <w:r w:rsidRPr="00EC480F">
        <w:rPr>
          <w:sz w:val="22"/>
          <w:szCs w:val="22"/>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0F193D17" w14:textId="5CC30927" w:rsidR="00963481" w:rsidRPr="00EC480F" w:rsidRDefault="00963481" w:rsidP="00697C19">
      <w:pPr>
        <w:pStyle w:val="Tekstpodstawowyzwciciem"/>
        <w:jc w:val="both"/>
        <w:rPr>
          <w:sz w:val="22"/>
          <w:szCs w:val="22"/>
        </w:rPr>
      </w:pPr>
      <w:r w:rsidRPr="00EC480F">
        <w:rPr>
          <w:sz w:val="22"/>
          <w:szCs w:val="22"/>
        </w:rPr>
        <w:t>Na stan zanieczyszczenia powietrza atmosferycznego oddziaływać będą także samochody poruszające się po drogach</w:t>
      </w:r>
      <w:r w:rsidR="009F1104" w:rsidRPr="00EC480F">
        <w:rPr>
          <w:sz w:val="22"/>
          <w:szCs w:val="22"/>
        </w:rPr>
        <w:t xml:space="preserve"> istniejących i projektowanych</w:t>
      </w:r>
      <w:r w:rsidRPr="00EC480F">
        <w:rPr>
          <w:sz w:val="22"/>
          <w:szCs w:val="22"/>
        </w:rPr>
        <w:t xml:space="preserve"> i na parkingach. </w:t>
      </w:r>
    </w:p>
    <w:p w14:paraId="4A5960CB" w14:textId="684C2AB5" w:rsidR="004E0A80" w:rsidRPr="00EC480F" w:rsidRDefault="00963481" w:rsidP="00250746">
      <w:pPr>
        <w:pStyle w:val="Tekstpodstawowyzwciciem"/>
        <w:jc w:val="both"/>
        <w:rPr>
          <w:sz w:val="22"/>
          <w:szCs w:val="22"/>
        </w:rPr>
      </w:pPr>
      <w:r w:rsidRPr="00EC480F">
        <w:rPr>
          <w:sz w:val="22"/>
          <w:szCs w:val="22"/>
        </w:rPr>
        <w:t>Szkodliwe skutki ruchu samochodowego obejmują emisję do atmosfery substancji, jak m.in. CO, węglowodory, tlenki azotu, SO</w:t>
      </w:r>
      <w:r w:rsidRPr="00EC480F">
        <w:rPr>
          <w:sz w:val="22"/>
          <w:szCs w:val="22"/>
          <w:vertAlign w:val="subscript"/>
        </w:rPr>
        <w:t>2</w:t>
      </w:r>
      <w:r w:rsidRPr="00EC480F">
        <w:rPr>
          <w:sz w:val="22"/>
          <w:szCs w:val="22"/>
        </w:rPr>
        <w:t xml:space="preserve">, aldehydy, Pb, pył gumowy ze ścierania opon samochodowych. </w:t>
      </w:r>
      <w:r w:rsidR="009F1104" w:rsidRPr="00EC480F">
        <w:rPr>
          <w:sz w:val="22"/>
          <w:szCs w:val="22"/>
        </w:rPr>
        <w:t>W</w:t>
      </w:r>
      <w:r w:rsidRPr="00EC480F">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EC480F">
        <w:rPr>
          <w:sz w:val="22"/>
          <w:szCs w:val="22"/>
        </w:rPr>
        <w:t>Należy zaznaczyć, że tereny objęte planem położone są przy drogach powiatowych i gminnych. Ograniczenie ruchu na terenach zabudowanych i utwardzone drogi przyczyni</w:t>
      </w:r>
      <w:r w:rsidR="00A77834" w:rsidRPr="00EC480F">
        <w:rPr>
          <w:sz w:val="22"/>
          <w:szCs w:val="22"/>
        </w:rPr>
        <w:t xml:space="preserve">ą </w:t>
      </w:r>
      <w:r w:rsidR="004E0A80" w:rsidRPr="00EC480F">
        <w:rPr>
          <w:sz w:val="22"/>
          <w:szCs w:val="22"/>
        </w:rPr>
        <w:t>si</w:t>
      </w:r>
      <w:r w:rsidR="00A77834" w:rsidRPr="00EC480F">
        <w:rPr>
          <w:sz w:val="22"/>
          <w:szCs w:val="22"/>
        </w:rPr>
        <w:t>ę</w:t>
      </w:r>
      <w:r w:rsidR="004E0A80" w:rsidRPr="00EC480F">
        <w:rPr>
          <w:sz w:val="22"/>
          <w:szCs w:val="22"/>
        </w:rPr>
        <w:t xml:space="preserve"> jednak do zmniejszenia emisji zanieczyszczeń do powietrza. Lokalizacja nowej zabudowy mieszkaniowej, zagrodowej, usługowej i produkcyjnej może spowodować wzrost ilości samochodów osobowych</w:t>
      </w:r>
      <w:r w:rsidR="00A77834" w:rsidRPr="00EC480F">
        <w:rPr>
          <w:sz w:val="22"/>
          <w:szCs w:val="22"/>
        </w:rPr>
        <w:t xml:space="preserve"> i ciężarowych</w:t>
      </w:r>
      <w:r w:rsidR="004E0A80" w:rsidRPr="00EC480F">
        <w:rPr>
          <w:sz w:val="22"/>
          <w:szCs w:val="22"/>
        </w:rPr>
        <w:t>, jednak biorąc pod uwagę aktualną wielkość ruchu na okolicznych drogach, wzrost ten nie będzie miał charakteru znaczącego.</w:t>
      </w:r>
      <w:r w:rsidR="00250746" w:rsidRPr="00EC480F">
        <w:rPr>
          <w:sz w:val="22"/>
          <w:szCs w:val="22"/>
        </w:rPr>
        <w:t xml:space="preserve"> </w:t>
      </w:r>
      <w:r w:rsidR="004E0A80" w:rsidRPr="00EC480F">
        <w:rPr>
          <w:sz w:val="22"/>
          <w:szCs w:val="22"/>
        </w:rPr>
        <w:t xml:space="preserve">Oddziaływanie to będzie bezpośrednie, średnioterminowe, chwilowe, często okresowe. Może być ono ograniczone </w:t>
      </w:r>
      <w:r w:rsidR="00FB423A" w:rsidRPr="00EC480F">
        <w:rPr>
          <w:sz w:val="22"/>
          <w:szCs w:val="22"/>
        </w:rPr>
        <w:t>poprzez wprowadzenie zieleni izolacyjnej oraz odpowiednie kształtowanie zieleni na działkach w ramach powierzchni biologicznie czynnych</w:t>
      </w:r>
      <w:r w:rsidR="004E0A80" w:rsidRPr="00EC480F">
        <w:rPr>
          <w:sz w:val="22"/>
          <w:szCs w:val="22"/>
        </w:rPr>
        <w:t>, co zostało w uchwale planu zapisane. Będą to oddziaływania długookresowe pozytywne na środowisko.</w:t>
      </w:r>
      <w:r w:rsidR="004E0A80" w:rsidRPr="00EC480F">
        <w:t xml:space="preserve"> </w:t>
      </w:r>
    </w:p>
    <w:p w14:paraId="58D76B38" w14:textId="77777777" w:rsidR="00963481" w:rsidRPr="00EC480F" w:rsidRDefault="00963481" w:rsidP="00697C19">
      <w:pPr>
        <w:pStyle w:val="Tekstpodstawowyzwciciem"/>
        <w:jc w:val="both"/>
        <w:rPr>
          <w:sz w:val="22"/>
          <w:szCs w:val="22"/>
        </w:rPr>
      </w:pPr>
      <w:r w:rsidRPr="00EC480F">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5B39196F" w14:textId="4C52EF81" w:rsidR="00963481" w:rsidRPr="00EC480F" w:rsidRDefault="00963481" w:rsidP="00FB423A">
      <w:pPr>
        <w:jc w:val="both"/>
        <w:rPr>
          <w:bCs/>
          <w:sz w:val="22"/>
          <w:szCs w:val="22"/>
        </w:rPr>
      </w:pPr>
      <w:r w:rsidRPr="00EC480F">
        <w:rPr>
          <w:sz w:val="22"/>
          <w:szCs w:val="22"/>
        </w:rPr>
        <w:t xml:space="preserve">W związku z wyznaczeniem terenów zabudowy zagrodowej i </w:t>
      </w:r>
      <w:r w:rsidR="00FB423A" w:rsidRPr="00EC480F">
        <w:rPr>
          <w:sz w:val="22"/>
          <w:szCs w:val="22"/>
        </w:rPr>
        <w:t xml:space="preserve">terenów </w:t>
      </w:r>
      <w:r w:rsidR="00EC480F" w:rsidRPr="00EC480F">
        <w:rPr>
          <w:bCs/>
          <w:sz w:val="22"/>
          <w:szCs w:val="22"/>
        </w:rPr>
        <w:t>rolnictwa</w:t>
      </w:r>
      <w:r w:rsidR="00FB423A" w:rsidRPr="00EC480F">
        <w:rPr>
          <w:bCs/>
          <w:sz w:val="22"/>
          <w:szCs w:val="22"/>
        </w:rPr>
        <w:t xml:space="preserve"> </w:t>
      </w:r>
      <w:r w:rsidRPr="00EC480F">
        <w:rPr>
          <w:sz w:val="22"/>
          <w:szCs w:val="22"/>
        </w:rPr>
        <w:t>może wystąpić oddziaływanie negatywne substancji odorowych z budynków gospodarskich, podczas przewożenia obornika i innych prac gospodarskich. Jak dotąd nie ma możliwości całkowitego wyeliminowania nieprzyjemnych zapachów. Można je jednak ograniczyć, między innymi poprzez stosowanie zaleceń Kodeksu Dobrej Praktyki Rolniczej. Jest to tym bardziej ważne ze względu na dopuszczenie agroturystyki na terenie gospodarstw rolniczych.</w:t>
      </w:r>
    </w:p>
    <w:p w14:paraId="3891AC37" w14:textId="77777777" w:rsidR="00963481" w:rsidRPr="00EC480F" w:rsidRDefault="00963481" w:rsidP="00697C19">
      <w:pPr>
        <w:pStyle w:val="Tekstpodstawowy"/>
        <w:jc w:val="both"/>
        <w:rPr>
          <w:sz w:val="22"/>
          <w:szCs w:val="22"/>
        </w:rPr>
      </w:pPr>
      <w:r w:rsidRPr="00EC480F">
        <w:rPr>
          <w:sz w:val="22"/>
          <w:szCs w:val="22"/>
        </w:rPr>
        <w:t>Ważne jest zatem wprowadzenie dużej ilości zieleni w ramach powierzchni biologicznie czynnych, zieleni izolacyjnej, zwłaszcza od strony dróg. Będą to oddziaływania długookresowe pozytywne na środowisko.</w:t>
      </w:r>
    </w:p>
    <w:p w14:paraId="63A36C31" w14:textId="6732AA07" w:rsidR="00963481" w:rsidRPr="00BE6265" w:rsidRDefault="00963481" w:rsidP="00697C19">
      <w:pPr>
        <w:pStyle w:val="Tekstpodstawowy"/>
        <w:jc w:val="both"/>
        <w:rPr>
          <w:sz w:val="22"/>
          <w:szCs w:val="22"/>
          <w:highlight w:val="yellow"/>
        </w:rPr>
      </w:pPr>
    </w:p>
    <w:p w14:paraId="0F7A8A1E" w14:textId="69D40800" w:rsidR="00963481" w:rsidRPr="00EC480F" w:rsidRDefault="00963481" w:rsidP="00697C19">
      <w:pPr>
        <w:pStyle w:val="Tekstpodstawowyzwciciem"/>
        <w:jc w:val="both"/>
        <w:rPr>
          <w:sz w:val="22"/>
          <w:szCs w:val="22"/>
        </w:rPr>
      </w:pPr>
      <w:r w:rsidRPr="00EC480F">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w:t>
      </w:r>
      <w:r w:rsidRPr="00EC480F">
        <w:rPr>
          <w:sz w:val="22"/>
          <w:szCs w:val="22"/>
        </w:rPr>
        <w:lastRenderedPageBreak/>
        <w:t xml:space="preserve">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EC480F">
        <w:rPr>
          <w:sz w:val="22"/>
          <w:szCs w:val="22"/>
        </w:rPr>
        <w:t>powietrze</w:t>
      </w:r>
      <w:r w:rsidRPr="00EC480F">
        <w:rPr>
          <w:sz w:val="22"/>
          <w:szCs w:val="22"/>
        </w:rPr>
        <w:t>.</w:t>
      </w:r>
    </w:p>
    <w:p w14:paraId="6B114D1B" w14:textId="24BB0D9E" w:rsidR="00963481" w:rsidRPr="00EC480F" w:rsidRDefault="00963481" w:rsidP="00697C19">
      <w:pPr>
        <w:pStyle w:val="Tekstpodstawowy"/>
        <w:jc w:val="both"/>
        <w:rPr>
          <w:sz w:val="22"/>
          <w:szCs w:val="22"/>
        </w:rPr>
      </w:pPr>
      <w:r w:rsidRPr="00EC480F">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37063380" w14:textId="03F28BD2" w:rsidR="00EC480F" w:rsidRDefault="00EC480F" w:rsidP="00697C19">
      <w:pPr>
        <w:pStyle w:val="Tekstpodstawowy"/>
        <w:jc w:val="both"/>
        <w:rPr>
          <w:sz w:val="22"/>
          <w:szCs w:val="22"/>
          <w:highlight w:val="yellow"/>
        </w:rPr>
      </w:pPr>
    </w:p>
    <w:p w14:paraId="5A0B2A99" w14:textId="6DBC37AF" w:rsidR="00EC480F" w:rsidRPr="006D4B48" w:rsidRDefault="00EC480F" w:rsidP="00EC480F">
      <w:pPr>
        <w:pStyle w:val="Tekstpodstawowy"/>
        <w:jc w:val="both"/>
        <w:rPr>
          <w:sz w:val="22"/>
          <w:szCs w:val="22"/>
        </w:rPr>
      </w:pPr>
      <w:r w:rsidRPr="00C8045E">
        <w:rPr>
          <w:sz w:val="22"/>
          <w:szCs w:val="22"/>
        </w:rPr>
        <w:t>W wyniku lokalizacji elektrowni słonecznych wystąpią lokalne zmiany klimatyczne w przypadku zastosowania paneli fotowoltaicznych na dużych powierzchniach, zwłaszcza termiczne (wzrost temperatury powietrza) i wilgotnościowe (spadek wilgotności).</w:t>
      </w:r>
    </w:p>
    <w:p w14:paraId="796E24EB" w14:textId="77777777" w:rsidR="00EC480F" w:rsidRPr="00F94B43" w:rsidRDefault="00EC480F" w:rsidP="00EC480F">
      <w:pPr>
        <w:pStyle w:val="Tekstpodstawowy"/>
        <w:jc w:val="both"/>
        <w:rPr>
          <w:color w:val="FF0000"/>
          <w:sz w:val="22"/>
          <w:szCs w:val="22"/>
        </w:rPr>
      </w:pPr>
      <w:r>
        <w:rPr>
          <w:bCs/>
          <w:sz w:val="22"/>
          <w:szCs w:val="22"/>
        </w:rPr>
        <w:t xml:space="preserve">Jak już stwierdzono wyżej, </w:t>
      </w:r>
      <w:r w:rsidRPr="00026B8F">
        <w:rPr>
          <w:bCs/>
          <w:sz w:val="22"/>
          <w:szCs w:val="22"/>
        </w:rPr>
        <w:t>panele fotowoltaiczne stanowią źródło odnawialnej czystej energii.</w:t>
      </w:r>
      <w:r w:rsidRPr="00026B8F">
        <w:rPr>
          <w:sz w:val="22"/>
          <w:szCs w:val="22"/>
        </w:rPr>
        <w:t xml:space="preserve"> Wykorzystanie takich elektrowni, dzięki zastępowaniu konwencjonalnych źródeł energii, przyczynia się do spadku emisji do atmosfery CO</w:t>
      </w:r>
      <w:r w:rsidRPr="00026B8F">
        <w:rPr>
          <w:sz w:val="22"/>
          <w:szCs w:val="22"/>
          <w:vertAlign w:val="subscript"/>
        </w:rPr>
        <w:t xml:space="preserve">2 </w:t>
      </w:r>
      <w:r w:rsidRPr="00026B8F">
        <w:rPr>
          <w:sz w:val="22"/>
          <w:szCs w:val="22"/>
        </w:rPr>
        <w:t>, SO</w:t>
      </w:r>
      <w:r w:rsidRPr="00026B8F">
        <w:rPr>
          <w:sz w:val="22"/>
          <w:szCs w:val="22"/>
          <w:vertAlign w:val="subscript"/>
        </w:rPr>
        <w:t>2 ,</w:t>
      </w:r>
      <w:r w:rsidRPr="00026B8F">
        <w:rPr>
          <w:sz w:val="22"/>
          <w:szCs w:val="22"/>
        </w:rPr>
        <w:t>NO</w:t>
      </w:r>
      <w:r w:rsidRPr="00026B8F">
        <w:rPr>
          <w:sz w:val="22"/>
          <w:szCs w:val="22"/>
          <w:vertAlign w:val="subscript"/>
        </w:rPr>
        <w:t xml:space="preserve">x </w:t>
      </w:r>
      <w:r w:rsidRPr="00026B8F">
        <w:rPr>
          <w:sz w:val="22"/>
          <w:szCs w:val="22"/>
        </w:rPr>
        <w:t xml:space="preserve">i pyłów, co powoduje korzystne skutki dla środowiska w skali lokalnej (spadek zanieczyszczenia powietrza, lepsze warunki aerosanitarne dla życia ludzi), a także globalnej (ograniczenie klimatycznych i pochodnych skutków efektu cieplarnianego). Elektrownie słoneczne w okresie eksploatacji nie powodują hałasu. </w:t>
      </w:r>
      <w:r w:rsidRPr="00026B8F">
        <w:rPr>
          <w:bCs/>
          <w:sz w:val="22"/>
          <w:szCs w:val="22"/>
        </w:rPr>
        <w:t>Produkcja energii ze źródeł odnawialnych jest zgodna z wymogami Unii Europejskiej i z zasadą zrównoważonego rozwoju.</w:t>
      </w:r>
    </w:p>
    <w:p w14:paraId="5F8A43F1" w14:textId="77777777" w:rsidR="00EC480F" w:rsidRPr="00BE6265" w:rsidRDefault="00EC480F" w:rsidP="00697C19">
      <w:pPr>
        <w:pStyle w:val="Tekstpodstawowy"/>
        <w:jc w:val="both"/>
        <w:rPr>
          <w:sz w:val="22"/>
          <w:szCs w:val="22"/>
          <w:highlight w:val="yellow"/>
        </w:rPr>
      </w:pPr>
    </w:p>
    <w:p w14:paraId="11C7E518" w14:textId="1485291C" w:rsidR="00963481" w:rsidRPr="00D86AB9" w:rsidRDefault="00963481" w:rsidP="00FB423A">
      <w:pPr>
        <w:tabs>
          <w:tab w:val="num" w:pos="1418"/>
          <w:tab w:val="num" w:pos="1985"/>
        </w:tabs>
        <w:jc w:val="both"/>
        <w:rPr>
          <w:rFonts w:ascii="Arial" w:hAnsi="Arial" w:cs="Arial"/>
          <w:bCs/>
          <w:sz w:val="22"/>
          <w:szCs w:val="22"/>
        </w:rPr>
      </w:pPr>
      <w:r w:rsidRPr="00D86AB9">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D86AB9">
        <w:rPr>
          <w:sz w:val="22"/>
          <w:szCs w:val="22"/>
        </w:rPr>
        <w:t xml:space="preserve"> lub ogólnospławnej</w:t>
      </w:r>
      <w:r w:rsidRPr="00D86AB9">
        <w:rPr>
          <w:sz w:val="22"/>
          <w:szCs w:val="22"/>
        </w:rPr>
        <w:t xml:space="preserve">, </w:t>
      </w:r>
      <w:r w:rsidR="00FB423A" w:rsidRPr="00D86AB9">
        <w:rPr>
          <w:sz w:val="22"/>
          <w:szCs w:val="22"/>
        </w:rPr>
        <w:t xml:space="preserve">w razie </w:t>
      </w:r>
      <w:r w:rsidR="00FB423A" w:rsidRPr="00D86AB9">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Pr="00D86AB9">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D86AB9" w:rsidRDefault="00BF4A60" w:rsidP="003779F2">
      <w:pPr>
        <w:pStyle w:val="Tekstpodstawowyzwciciem"/>
        <w:ind w:firstLine="0"/>
        <w:jc w:val="both"/>
      </w:pPr>
    </w:p>
    <w:p w14:paraId="42A75DAD" w14:textId="77777777" w:rsidR="00963481" w:rsidRPr="00D86AB9" w:rsidRDefault="00963481" w:rsidP="006950E5">
      <w:pPr>
        <w:pStyle w:val="Lista"/>
        <w:numPr>
          <w:ilvl w:val="1"/>
          <w:numId w:val="10"/>
        </w:numPr>
        <w:rPr>
          <w:b/>
        </w:rPr>
      </w:pPr>
      <w:r w:rsidRPr="00D86AB9">
        <w:rPr>
          <w:b/>
        </w:rPr>
        <w:t xml:space="preserve"> Oddziaływanie na  klimat akustyczny</w:t>
      </w:r>
    </w:p>
    <w:p w14:paraId="62B018D1" w14:textId="18B4FCCB" w:rsidR="00AE1C6A" w:rsidRPr="00BE6265" w:rsidRDefault="00AE1C6A" w:rsidP="00697C19">
      <w:pPr>
        <w:pStyle w:val="Tekstpodstawowy"/>
        <w:jc w:val="both"/>
        <w:rPr>
          <w:highlight w:val="yellow"/>
        </w:rPr>
      </w:pPr>
    </w:p>
    <w:p w14:paraId="7252BCAD" w14:textId="281685EE" w:rsidR="00AE1C6A" w:rsidRPr="00D86AB9" w:rsidRDefault="00AE1C6A" w:rsidP="00AE1C6A">
      <w:pPr>
        <w:pStyle w:val="Tekstpodstawowy"/>
        <w:ind w:firstLine="480"/>
        <w:jc w:val="both"/>
        <w:rPr>
          <w:sz w:val="22"/>
          <w:szCs w:val="22"/>
        </w:rPr>
      </w:pPr>
      <w:r w:rsidRPr="00D86AB9">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D86AB9" w:rsidRDefault="00AE1C6A" w:rsidP="00AE1C6A">
      <w:pPr>
        <w:pStyle w:val="Tekstpodstawowy"/>
        <w:jc w:val="both"/>
        <w:rPr>
          <w:sz w:val="22"/>
          <w:szCs w:val="22"/>
        </w:rPr>
      </w:pPr>
      <w:r w:rsidRPr="00D86AB9">
        <w:rPr>
          <w:sz w:val="22"/>
          <w:szCs w:val="22"/>
        </w:rPr>
        <w:t>Wymagany standard akustyczny chronionego środowiska ustalany jest w zależności od rodzaju terenu i jego funkcji</w:t>
      </w:r>
      <w:r w:rsidRPr="00D86AB9">
        <w:rPr>
          <w:b/>
          <w:bCs/>
          <w:sz w:val="22"/>
          <w:szCs w:val="22"/>
        </w:rPr>
        <w:t xml:space="preserve"> (</w:t>
      </w:r>
      <w:r w:rsidRPr="00D86AB9">
        <w:rPr>
          <w:sz w:val="22"/>
          <w:szCs w:val="22"/>
        </w:rPr>
        <w:t xml:space="preserve">rozporządzenie Ministra Środowiska z 14 czerwca 2007 r. </w:t>
      </w:r>
      <w:r w:rsidRPr="00D86AB9">
        <w:rPr>
          <w:i/>
          <w:sz w:val="22"/>
          <w:szCs w:val="22"/>
        </w:rPr>
        <w:t>w sprawie dopuszczalnych poziomów hałasu w środowisku</w:t>
      </w:r>
      <w:r w:rsidRPr="00D86AB9">
        <w:rPr>
          <w:sz w:val="22"/>
          <w:szCs w:val="22"/>
        </w:rPr>
        <w:t xml:space="preserve"> – Dz. U. z 2014 r., poz. 112).</w:t>
      </w:r>
    </w:p>
    <w:p w14:paraId="7C3C0D85" w14:textId="44A2DADA" w:rsidR="00D86AB9" w:rsidRDefault="00AE1C6A" w:rsidP="00AE1C6A">
      <w:pPr>
        <w:pStyle w:val="Tekstpodstawowy"/>
        <w:jc w:val="both"/>
        <w:rPr>
          <w:bCs/>
          <w:sz w:val="22"/>
          <w:szCs w:val="22"/>
        </w:rPr>
      </w:pPr>
      <w:bookmarkStart w:id="56" w:name="_Hlk55899656"/>
      <w:r w:rsidRPr="00D86AB9">
        <w:rPr>
          <w:sz w:val="22"/>
          <w:szCs w:val="22"/>
        </w:rPr>
        <w:lastRenderedPageBreak/>
        <w:t xml:space="preserve">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w:t>
      </w:r>
      <w:r w:rsidRPr="00FF4461">
        <w:rPr>
          <w:sz w:val="22"/>
          <w:szCs w:val="22"/>
        </w:rPr>
        <w:t xml:space="preserve">hałasu w środowisku </w:t>
      </w:r>
    </w:p>
    <w:p w14:paraId="76431DD3" w14:textId="77777777" w:rsidR="00ED7612" w:rsidRDefault="00ED7612" w:rsidP="00AE1C6A">
      <w:pPr>
        <w:pStyle w:val="Tekstpodstawowy"/>
        <w:jc w:val="both"/>
        <w:rPr>
          <w:bCs/>
          <w:sz w:val="22"/>
          <w:szCs w:val="22"/>
        </w:rPr>
      </w:pPr>
    </w:p>
    <w:p w14:paraId="2297D10E" w14:textId="77777777" w:rsidR="00ED7612" w:rsidRPr="0049286F" w:rsidRDefault="00ED7612" w:rsidP="00ED7612">
      <w:pPr>
        <w:numPr>
          <w:ilvl w:val="0"/>
          <w:numId w:val="96"/>
        </w:numPr>
        <w:ind w:left="567" w:hanging="283"/>
        <w:jc w:val="both"/>
        <w:rPr>
          <w:bCs/>
          <w:sz w:val="22"/>
          <w:szCs w:val="22"/>
        </w:rPr>
      </w:pPr>
      <w:bookmarkStart w:id="57" w:name="_Hlk157774982"/>
      <w:r w:rsidRPr="0049286F">
        <w:rPr>
          <w:bCs/>
          <w:sz w:val="22"/>
          <w:szCs w:val="22"/>
        </w:rPr>
        <w:t xml:space="preserve">jak dla terenów zabudowy mieszkaniowej jednorodzinnej (tereny oznaczone symbolem MN), </w:t>
      </w:r>
    </w:p>
    <w:p w14:paraId="353BD9DB"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w:t>
      </w:r>
      <w:r>
        <w:rPr>
          <w:bCs/>
          <w:sz w:val="22"/>
          <w:szCs w:val="22"/>
        </w:rPr>
        <w:t>terenów</w:t>
      </w:r>
      <w:r w:rsidRPr="0049286F">
        <w:rPr>
          <w:bCs/>
          <w:sz w:val="22"/>
          <w:szCs w:val="22"/>
        </w:rPr>
        <w:t xml:space="preserve"> mieszkaniowo-usługow</w:t>
      </w:r>
      <w:r>
        <w:rPr>
          <w:bCs/>
          <w:sz w:val="22"/>
          <w:szCs w:val="22"/>
        </w:rPr>
        <w:t>ych</w:t>
      </w:r>
      <w:r w:rsidRPr="0049286F">
        <w:rPr>
          <w:bCs/>
          <w:sz w:val="22"/>
          <w:szCs w:val="22"/>
        </w:rPr>
        <w:t xml:space="preserve"> (tereny oznaczone symbolem MN_U), </w:t>
      </w:r>
    </w:p>
    <w:p w14:paraId="5421833E" w14:textId="52575F70" w:rsidR="00ED7612" w:rsidRPr="00642825" w:rsidRDefault="00ED7612" w:rsidP="00ED7612">
      <w:pPr>
        <w:numPr>
          <w:ilvl w:val="0"/>
          <w:numId w:val="96"/>
        </w:numPr>
        <w:ind w:left="567" w:hanging="283"/>
        <w:jc w:val="both"/>
        <w:rPr>
          <w:sz w:val="22"/>
          <w:szCs w:val="22"/>
        </w:rPr>
      </w:pPr>
      <w:r w:rsidRPr="00642825">
        <w:rPr>
          <w:sz w:val="22"/>
          <w:szCs w:val="22"/>
        </w:rPr>
        <w:t>na terenie oznaczonym symbolem UZ-UK-UA:</w:t>
      </w:r>
    </w:p>
    <w:p w14:paraId="24B4D5D0" w14:textId="19CA9E2A" w:rsidR="00ED7612" w:rsidRPr="00642825" w:rsidRDefault="00ED7612" w:rsidP="00ED7612">
      <w:pPr>
        <w:numPr>
          <w:ilvl w:val="0"/>
          <w:numId w:val="130"/>
        </w:numPr>
        <w:jc w:val="both"/>
        <w:rPr>
          <w:sz w:val="22"/>
          <w:szCs w:val="22"/>
        </w:rPr>
      </w:pPr>
      <w:r w:rsidRPr="00642825">
        <w:rPr>
          <w:sz w:val="22"/>
          <w:szCs w:val="22"/>
        </w:rPr>
        <w:t>dla terenów usług zdrowia i pomocy społecznej (UZ) – jak dla terenów domów opieki społecznej,</w:t>
      </w:r>
    </w:p>
    <w:p w14:paraId="487B62CE" w14:textId="7DBE1FDD" w:rsidR="00ED7612" w:rsidRPr="00642825" w:rsidRDefault="00ED7612" w:rsidP="00ED7612">
      <w:pPr>
        <w:numPr>
          <w:ilvl w:val="0"/>
          <w:numId w:val="130"/>
        </w:numPr>
        <w:jc w:val="both"/>
        <w:rPr>
          <w:sz w:val="22"/>
          <w:szCs w:val="22"/>
        </w:rPr>
      </w:pPr>
      <w:r w:rsidRPr="00642825">
        <w:rPr>
          <w:sz w:val="22"/>
          <w:szCs w:val="22"/>
        </w:rPr>
        <w:t>dla terenów usług kultury i rozrywki (UK) – jak dla jak dla terenów zabudowy związanej ze stałym lub czasowym pobytem dzieci i młodzieży,</w:t>
      </w:r>
    </w:p>
    <w:p w14:paraId="408A554C" w14:textId="77777777" w:rsidR="00ED7612" w:rsidRPr="00642825" w:rsidRDefault="00ED7612" w:rsidP="00ED7612">
      <w:pPr>
        <w:numPr>
          <w:ilvl w:val="0"/>
          <w:numId w:val="96"/>
        </w:numPr>
        <w:ind w:left="567" w:hanging="283"/>
        <w:jc w:val="both"/>
        <w:rPr>
          <w:sz w:val="22"/>
          <w:szCs w:val="22"/>
        </w:rPr>
      </w:pPr>
      <w:r w:rsidRPr="00642825">
        <w:rPr>
          <w:sz w:val="22"/>
          <w:szCs w:val="22"/>
        </w:rPr>
        <w:t>  na terenie oznaczonym symbolem UK-UA:</w:t>
      </w:r>
    </w:p>
    <w:p w14:paraId="15F723FF" w14:textId="79701EF2" w:rsidR="00ED7612" w:rsidRPr="00642825" w:rsidRDefault="00ED7612" w:rsidP="00ED7612">
      <w:pPr>
        <w:numPr>
          <w:ilvl w:val="0"/>
          <w:numId w:val="132"/>
        </w:numPr>
        <w:ind w:left="851" w:hanging="284"/>
        <w:jc w:val="both"/>
        <w:rPr>
          <w:sz w:val="22"/>
          <w:szCs w:val="22"/>
        </w:rPr>
      </w:pPr>
      <w:r w:rsidRPr="00642825">
        <w:rPr>
          <w:sz w:val="22"/>
          <w:szCs w:val="22"/>
        </w:rPr>
        <w:t xml:space="preserve">    </w:t>
      </w:r>
      <w:r w:rsidRPr="00642825">
        <w:rPr>
          <w:sz w:val="22"/>
          <w:szCs w:val="22"/>
        </w:rPr>
        <w:t>dla terenów usług kultury i rozrywki (UK) – jak dla jak dla terenów zabudowy związanej ze</w:t>
      </w:r>
      <w:r w:rsidRPr="00642825">
        <w:rPr>
          <w:sz w:val="22"/>
          <w:szCs w:val="22"/>
        </w:rPr>
        <w:t xml:space="preserve"> </w:t>
      </w:r>
      <w:r w:rsidRPr="00642825">
        <w:rPr>
          <w:sz w:val="22"/>
          <w:szCs w:val="22"/>
        </w:rPr>
        <w:t>stałym lub czasowym pobytem dzieci i młodzieży,</w:t>
      </w:r>
    </w:p>
    <w:bookmarkEnd w:id="57"/>
    <w:p w14:paraId="452CA9E1"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terenów zabudowy mieszkaniowej wielorodzinnej i zamieszkania zbiorowego oraz </w:t>
      </w:r>
      <w:r w:rsidRPr="00BD7A4E">
        <w:rPr>
          <w:bCs/>
          <w:sz w:val="22"/>
          <w:szCs w:val="22"/>
        </w:rPr>
        <w:t>terenów</w:t>
      </w:r>
      <w:r>
        <w:rPr>
          <w:bCs/>
          <w:sz w:val="22"/>
          <w:szCs w:val="22"/>
        </w:rPr>
        <w:t xml:space="preserve"> </w:t>
      </w:r>
      <w:r w:rsidRPr="0049286F">
        <w:rPr>
          <w:bCs/>
          <w:sz w:val="22"/>
          <w:szCs w:val="22"/>
        </w:rPr>
        <w:t xml:space="preserve">mieszkaniowo-usługowych (tereny oznaczone </w:t>
      </w:r>
      <w:r>
        <w:rPr>
          <w:bCs/>
          <w:sz w:val="22"/>
          <w:szCs w:val="22"/>
        </w:rPr>
        <w:t xml:space="preserve">symbolem </w:t>
      </w:r>
      <w:r w:rsidRPr="0049286F">
        <w:rPr>
          <w:bCs/>
          <w:sz w:val="22"/>
          <w:szCs w:val="22"/>
        </w:rPr>
        <w:t xml:space="preserve">MW_U), </w:t>
      </w:r>
    </w:p>
    <w:p w14:paraId="020DC61F" w14:textId="713D3B60" w:rsidR="00ED7612" w:rsidRPr="00ED7612" w:rsidRDefault="00ED7612" w:rsidP="00AE1C6A">
      <w:pPr>
        <w:numPr>
          <w:ilvl w:val="0"/>
          <w:numId w:val="96"/>
        </w:numPr>
        <w:ind w:left="567" w:hanging="283"/>
        <w:jc w:val="both"/>
        <w:rPr>
          <w:bCs/>
          <w:sz w:val="22"/>
          <w:szCs w:val="22"/>
        </w:rPr>
      </w:pPr>
      <w:r w:rsidRPr="0049286F">
        <w:rPr>
          <w:bCs/>
          <w:sz w:val="22"/>
          <w:szCs w:val="22"/>
        </w:rPr>
        <w:t>jak dla terenów zabudowy zagrodowej (tereny oznaczone R</w:t>
      </w:r>
      <w:r>
        <w:rPr>
          <w:bCs/>
          <w:sz w:val="22"/>
          <w:szCs w:val="22"/>
        </w:rPr>
        <w:t>Z</w:t>
      </w:r>
      <w:r w:rsidRPr="0049286F">
        <w:rPr>
          <w:bCs/>
          <w:sz w:val="22"/>
          <w:szCs w:val="22"/>
        </w:rPr>
        <w:t>M) - zgodnie z przepisami odrębnymi</w:t>
      </w:r>
      <w:r>
        <w:rPr>
          <w:bCs/>
          <w:sz w:val="22"/>
          <w:szCs w:val="22"/>
        </w:rPr>
        <w:t>.</w:t>
      </w:r>
    </w:p>
    <w:bookmarkEnd w:id="56"/>
    <w:p w14:paraId="7CCFC488" w14:textId="77777777" w:rsidR="00B20C6A" w:rsidRPr="00D86AB9" w:rsidRDefault="00B20C6A" w:rsidP="00B20C6A">
      <w:pPr>
        <w:pStyle w:val="Tekstpodstawowy3"/>
        <w:numPr>
          <w:ilvl w:val="0"/>
          <w:numId w:val="0"/>
        </w:numPr>
        <w:jc w:val="both"/>
        <w:rPr>
          <w:rFonts w:ascii="Times New Roman" w:hAnsi="Times New Roman"/>
          <w:b w:val="0"/>
          <w:bCs w:val="0"/>
          <w:i w:val="0"/>
          <w:iCs w:val="0"/>
          <w:caps w:val="0"/>
          <w:sz w:val="22"/>
          <w:szCs w:val="22"/>
        </w:rPr>
      </w:pPr>
      <w:r w:rsidRPr="00D86AB9">
        <w:rPr>
          <w:rFonts w:ascii="Times New Roman" w:hAnsi="Times New Roman"/>
          <w:b w:val="0"/>
          <w:bCs w:val="0"/>
          <w:i w:val="0"/>
          <w:iCs w:val="0"/>
          <w:caps w:val="0"/>
          <w:sz w:val="22"/>
          <w:szCs w:val="22"/>
        </w:rPr>
        <w:t>Dla pozostałych terenów wyznaczonych w planie nie ustalono standardów akustycznych.</w:t>
      </w:r>
    </w:p>
    <w:p w14:paraId="7176DC1C" w14:textId="4660149D" w:rsidR="00AE1C6A" w:rsidRPr="00D86AB9" w:rsidRDefault="00AE1C6A" w:rsidP="00697C19">
      <w:pPr>
        <w:pStyle w:val="Tekstpodstawowy"/>
        <w:jc w:val="both"/>
      </w:pPr>
    </w:p>
    <w:p w14:paraId="0EF554BE" w14:textId="7799410E" w:rsidR="00B20C6A" w:rsidRPr="00D86AB9" w:rsidRDefault="00AA4AAE" w:rsidP="00601158">
      <w:pPr>
        <w:pStyle w:val="Tekstpodstawowy"/>
        <w:jc w:val="both"/>
        <w:rPr>
          <w:sz w:val="22"/>
          <w:szCs w:val="22"/>
        </w:rPr>
      </w:pPr>
      <w:r w:rsidRPr="00D86AB9">
        <w:rPr>
          <w:sz w:val="22"/>
          <w:szCs w:val="22"/>
        </w:rPr>
        <w:t>Skutkiem realizacji ustaleń planu będzie pojawienie się nowych źródeł hałasu nieuchronnie związanych z urbanizacją. Zmiana użytkowania związana z wprowadzeniem zabudowy zagrodowej i mieszkaniowej, usług nie będzie negatywnie oddziaływać na kształtowanie lokalnego klimatu akustycznego. Dominował tu będzie hałas komunalno-bytowy. W odniesieniu do zabudowy usługowej i produkcyjnej</w:t>
      </w:r>
      <w:r w:rsidR="00B20C6A" w:rsidRPr="00D86AB9">
        <w:rPr>
          <w:sz w:val="22"/>
          <w:szCs w:val="22"/>
        </w:rPr>
        <w:t>, na etapie prognozy nie można przewidzieć 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D86AB9">
        <w:rPr>
          <w:sz w:val="22"/>
          <w:szCs w:val="22"/>
        </w:rPr>
        <w:t xml:space="preserve">   </w:t>
      </w:r>
      <w:r w:rsidR="00B20C6A" w:rsidRPr="00D86AB9">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963481" w:rsidRPr="00D86AB9">
        <w:rPr>
          <w:caps/>
          <w:sz w:val="22"/>
          <w:szCs w:val="22"/>
        </w:rPr>
        <w:t xml:space="preserve"> </w:t>
      </w:r>
    </w:p>
    <w:p w14:paraId="1450586C" w14:textId="4EE8F6B0" w:rsidR="00963481"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D86AB9">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1409D406" w14:textId="5817B28F" w:rsidR="00175DC2" w:rsidRDefault="00175DC2" w:rsidP="00697C19">
      <w:pPr>
        <w:pStyle w:val="Tekstpodstawowy3"/>
        <w:numPr>
          <w:ilvl w:val="0"/>
          <w:numId w:val="0"/>
        </w:numPr>
        <w:jc w:val="both"/>
        <w:rPr>
          <w:rFonts w:ascii="Times New Roman" w:hAnsi="Times New Roman"/>
          <w:b w:val="0"/>
          <w:bCs w:val="0"/>
          <w:i w:val="0"/>
          <w:iCs w:val="0"/>
          <w:caps w:val="0"/>
          <w:sz w:val="22"/>
          <w:szCs w:val="22"/>
        </w:rPr>
      </w:pPr>
    </w:p>
    <w:p w14:paraId="0E5554CF" w14:textId="77777777" w:rsidR="00175DC2" w:rsidRDefault="00175DC2" w:rsidP="00175DC2">
      <w:pPr>
        <w:jc w:val="both"/>
        <w:rPr>
          <w:sz w:val="22"/>
          <w:szCs w:val="22"/>
        </w:rPr>
      </w:pPr>
      <w:r w:rsidRPr="00A73F25">
        <w:rPr>
          <w:sz w:val="22"/>
          <w:szCs w:val="22"/>
        </w:rPr>
        <w:t xml:space="preserve">Oddziaływanie  farmy fotowoltaicznej na </w:t>
      </w:r>
      <w:r>
        <w:rPr>
          <w:sz w:val="22"/>
          <w:szCs w:val="22"/>
        </w:rPr>
        <w:t>klimat akustyczny</w:t>
      </w:r>
      <w:r w:rsidRPr="00A73F25">
        <w:rPr>
          <w:sz w:val="22"/>
          <w:szCs w:val="22"/>
        </w:rPr>
        <w:t xml:space="preserve"> będzie następujące:</w:t>
      </w:r>
    </w:p>
    <w:p w14:paraId="7AA33494" w14:textId="77777777" w:rsidR="00175DC2" w:rsidRDefault="00175DC2">
      <w:pPr>
        <w:numPr>
          <w:ilvl w:val="0"/>
          <w:numId w:val="110"/>
        </w:numPr>
        <w:jc w:val="both"/>
        <w:rPr>
          <w:sz w:val="22"/>
          <w:szCs w:val="22"/>
        </w:rPr>
      </w:pPr>
      <w:r>
        <w:rPr>
          <w:sz w:val="22"/>
          <w:szCs w:val="22"/>
        </w:rPr>
        <w:t>nieznaczna emisja hałasu wystąpi na etapie budowy – bezpośrednie oddziaływania o zasięgu lokalnym, ograniczonym do terenu prac budowlanych,</w:t>
      </w:r>
    </w:p>
    <w:p w14:paraId="6225187C" w14:textId="77777777" w:rsidR="00175DC2" w:rsidRPr="00A73F25" w:rsidRDefault="00175DC2">
      <w:pPr>
        <w:numPr>
          <w:ilvl w:val="0"/>
          <w:numId w:val="110"/>
        </w:numPr>
        <w:jc w:val="both"/>
        <w:rPr>
          <w:sz w:val="22"/>
          <w:szCs w:val="22"/>
        </w:rPr>
      </w:pPr>
      <w:r>
        <w:rPr>
          <w:sz w:val="22"/>
          <w:szCs w:val="22"/>
        </w:rPr>
        <w:t xml:space="preserve">na etapie  eksploatacji brak emisji hałasu i wibracji; potencjalnie źródłem hałasu może być jedynie niezależny system chłodzenia przetwornic napięcia (inwertorów) – hałas generowany przez wentylatory nie przekracza poziomu 45 dB w odległości 1 metra od nich. </w:t>
      </w:r>
    </w:p>
    <w:p w14:paraId="2B77A19B" w14:textId="5C0E7E06" w:rsidR="00D12EF6" w:rsidRPr="00BE6265" w:rsidRDefault="00D12EF6" w:rsidP="00697C19">
      <w:pPr>
        <w:pStyle w:val="Tekstpodstawowy3"/>
        <w:numPr>
          <w:ilvl w:val="0"/>
          <w:numId w:val="0"/>
        </w:numPr>
        <w:jc w:val="both"/>
        <w:rPr>
          <w:rFonts w:ascii="Times New Roman" w:hAnsi="Times New Roman"/>
          <w:b w:val="0"/>
          <w:bCs w:val="0"/>
          <w:i w:val="0"/>
          <w:iCs w:val="0"/>
          <w:caps w:val="0"/>
          <w:sz w:val="24"/>
          <w:szCs w:val="24"/>
          <w:highlight w:val="yellow"/>
        </w:rPr>
      </w:pPr>
    </w:p>
    <w:p w14:paraId="784A1863" w14:textId="4A1A0EA5" w:rsidR="00D12EF6" w:rsidRPr="00D86AB9" w:rsidRDefault="00D12EF6" w:rsidP="00697C19">
      <w:pPr>
        <w:pStyle w:val="Tekstpodstawowy3"/>
        <w:numPr>
          <w:ilvl w:val="0"/>
          <w:numId w:val="0"/>
        </w:numPr>
        <w:jc w:val="both"/>
        <w:rPr>
          <w:rFonts w:ascii="Times New Roman" w:hAnsi="Times New Roman"/>
          <w:b w:val="0"/>
          <w:bCs w:val="0"/>
          <w:i w:val="0"/>
          <w:iCs w:val="0"/>
          <w:caps w:val="0"/>
          <w:sz w:val="22"/>
          <w:szCs w:val="22"/>
        </w:rPr>
      </w:pPr>
      <w:r w:rsidRPr="00D86AB9">
        <w:rPr>
          <w:rFonts w:ascii="Times New Roman" w:hAnsi="Times New Roman"/>
          <w:b w:val="0"/>
          <w:bCs w:val="0"/>
          <w:i w:val="0"/>
          <w:iCs w:val="0"/>
          <w:caps w:val="0"/>
          <w:sz w:val="22"/>
          <w:szCs w:val="22"/>
        </w:rPr>
        <w:t>Na stan klimatu akustycznego wpływają 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99276A" w:rsidRPr="00D86AB9">
        <w:rPr>
          <w:rFonts w:ascii="Times New Roman" w:hAnsi="Times New Roman"/>
          <w:b w:val="0"/>
          <w:bCs w:val="0"/>
          <w:i w:val="0"/>
          <w:iCs w:val="0"/>
          <w:caps w:val="0"/>
          <w:sz w:val="22"/>
          <w:szCs w:val="22"/>
        </w:rPr>
        <w:t>.</w:t>
      </w:r>
      <w:r w:rsidRPr="00D86AB9">
        <w:rPr>
          <w:rFonts w:ascii="Times New Roman" w:hAnsi="Times New Roman"/>
          <w:b w:val="0"/>
          <w:bCs w:val="0"/>
          <w:i w:val="0"/>
          <w:iCs w:val="0"/>
          <w:caps w:val="0"/>
          <w:sz w:val="22"/>
          <w:szCs w:val="22"/>
        </w:rPr>
        <w:t xml:space="preserve"> </w:t>
      </w:r>
    </w:p>
    <w:p w14:paraId="52A54A09" w14:textId="2A161E1A" w:rsidR="00175DC2" w:rsidRDefault="00175DC2" w:rsidP="006420C6">
      <w:pPr>
        <w:tabs>
          <w:tab w:val="num" w:pos="1560"/>
        </w:tabs>
        <w:jc w:val="both"/>
        <w:rPr>
          <w:bCs/>
          <w:sz w:val="22"/>
          <w:szCs w:val="22"/>
          <w:highlight w:val="yellow"/>
        </w:rPr>
      </w:pPr>
    </w:p>
    <w:p w14:paraId="3AE029D7" w14:textId="2BCBFA40" w:rsidR="00175DC2" w:rsidRPr="00DB3267" w:rsidRDefault="00175DC2" w:rsidP="006420C6">
      <w:pPr>
        <w:tabs>
          <w:tab w:val="num" w:pos="1560"/>
        </w:tabs>
        <w:jc w:val="both"/>
        <w:rPr>
          <w:bCs/>
          <w:strike/>
          <w:sz w:val="22"/>
          <w:szCs w:val="22"/>
        </w:rPr>
      </w:pPr>
      <w:r w:rsidRPr="00EF19BB">
        <w:rPr>
          <w:bCs/>
          <w:sz w:val="22"/>
          <w:szCs w:val="22"/>
        </w:rPr>
        <w:t xml:space="preserve">Na terenie gminy Dobrzyca znajduje się wiele wiatraków. </w:t>
      </w:r>
      <w:r w:rsidR="00DB3267" w:rsidRPr="00EF19BB">
        <w:rPr>
          <w:bCs/>
          <w:sz w:val="22"/>
          <w:szCs w:val="22"/>
        </w:rPr>
        <w:t>Żaden teren objęty planem nie znajduje się w strefie oddziaływania elektrowni wiatrowej 700 m</w:t>
      </w:r>
      <w:r w:rsidR="00DB3267" w:rsidRPr="00EF19BB">
        <w:rPr>
          <w:bCs/>
          <w:i/>
          <w:iCs/>
          <w:sz w:val="22"/>
          <w:szCs w:val="22"/>
        </w:rPr>
        <w:t xml:space="preserve"> (</w:t>
      </w:r>
      <w:r w:rsidRPr="00EF19BB">
        <w:rPr>
          <w:i/>
          <w:iCs/>
          <w:sz w:val="22"/>
          <w:szCs w:val="22"/>
        </w:rPr>
        <w:t>ustaw</w:t>
      </w:r>
      <w:r w:rsidR="00DB3267" w:rsidRPr="00EF19BB">
        <w:rPr>
          <w:i/>
          <w:iCs/>
          <w:sz w:val="22"/>
          <w:szCs w:val="22"/>
        </w:rPr>
        <w:t>a</w:t>
      </w:r>
      <w:r w:rsidRPr="00EF19BB">
        <w:rPr>
          <w:i/>
          <w:iCs/>
          <w:sz w:val="22"/>
          <w:szCs w:val="22"/>
        </w:rPr>
        <w:t xml:space="preserve"> o inwestycjach w zakresie elektrowni wiatrowych</w:t>
      </w:r>
      <w:r w:rsidR="00EF19BB">
        <w:rPr>
          <w:i/>
          <w:iCs/>
          <w:sz w:val="22"/>
          <w:szCs w:val="22"/>
        </w:rPr>
        <w:t>)</w:t>
      </w:r>
      <w:r w:rsidRPr="00EF19BB">
        <w:rPr>
          <w:i/>
          <w:iCs/>
          <w:sz w:val="22"/>
          <w:szCs w:val="22"/>
        </w:rPr>
        <w:t>.</w:t>
      </w:r>
      <w:r w:rsidRPr="00EF19BB">
        <w:rPr>
          <w:i/>
          <w:iCs/>
          <w:strike/>
          <w:sz w:val="22"/>
          <w:szCs w:val="22"/>
        </w:rPr>
        <w:t xml:space="preserve"> </w:t>
      </w:r>
    </w:p>
    <w:p w14:paraId="1C354498" w14:textId="77777777" w:rsidR="004B0212" w:rsidRPr="00175DC2" w:rsidRDefault="004B0212" w:rsidP="00936CB8">
      <w:pPr>
        <w:jc w:val="both"/>
        <w:rPr>
          <w:sz w:val="22"/>
          <w:szCs w:val="22"/>
        </w:rPr>
      </w:pPr>
    </w:p>
    <w:p w14:paraId="49EF1505" w14:textId="5CE00FB2" w:rsidR="00963481" w:rsidRPr="00175DC2" w:rsidRDefault="00963481" w:rsidP="005263F8">
      <w:pPr>
        <w:ind w:firstLine="708"/>
        <w:jc w:val="both"/>
        <w:rPr>
          <w:sz w:val="22"/>
          <w:szCs w:val="22"/>
        </w:rPr>
      </w:pPr>
      <w:r w:rsidRPr="00175DC2">
        <w:rPr>
          <w:sz w:val="22"/>
          <w:szCs w:val="22"/>
        </w:rPr>
        <w:lastRenderedPageBreak/>
        <w:t>Przez tereny opracowania planu przebiegają linie elektroenergetyczne średniego i niskiego napięcia</w:t>
      </w:r>
      <w:r w:rsidR="008B3646" w:rsidRPr="00175DC2">
        <w:rPr>
          <w:sz w:val="22"/>
          <w:szCs w:val="22"/>
        </w:rPr>
        <w:t>.</w:t>
      </w:r>
    </w:p>
    <w:p w14:paraId="740637A8" w14:textId="3B98BE6A" w:rsidR="00963481" w:rsidRPr="00175DC2" w:rsidRDefault="00963481" w:rsidP="005263F8">
      <w:pPr>
        <w:autoSpaceDE w:val="0"/>
        <w:autoSpaceDN w:val="0"/>
        <w:adjustRightInd w:val="0"/>
        <w:jc w:val="both"/>
        <w:rPr>
          <w:sz w:val="22"/>
          <w:szCs w:val="22"/>
        </w:rPr>
      </w:pPr>
      <w:r w:rsidRPr="00175DC2">
        <w:rPr>
          <w:sz w:val="22"/>
          <w:szCs w:val="22"/>
        </w:rPr>
        <w:t>Z badań hałasu przeprowadzonych wokół linii elektroenergetycznych najwyższych napięć wynika, że poziom hałasu wytwarzanego przez te linie nie przekracza najczęściej, w odległości kilkunastu metrów od linii nawet w najgorszych warunkach pogodowych wartości 30-35 dB(A) - dla linii 110 kV</w:t>
      </w:r>
      <w:r w:rsidR="00906E22" w:rsidRPr="00175DC2">
        <w:rPr>
          <w:sz w:val="22"/>
          <w:szCs w:val="22"/>
        </w:rPr>
        <w:t>.</w:t>
      </w:r>
      <w:r w:rsidRPr="00175DC2">
        <w:rPr>
          <w:sz w:val="22"/>
          <w:szCs w:val="22"/>
        </w:rPr>
        <w:t xml:space="preserve"> Źródłem hałasu, a właściwie szumu akustycznego, wytwarzanego przez linie elektroenergetyczne wysokich napięć są:</w:t>
      </w:r>
    </w:p>
    <w:p w14:paraId="2D9215E1" w14:textId="77777777" w:rsidR="00963481" w:rsidRPr="00175DC2" w:rsidRDefault="00963481">
      <w:pPr>
        <w:numPr>
          <w:ilvl w:val="0"/>
          <w:numId w:val="40"/>
        </w:numPr>
        <w:autoSpaceDE w:val="0"/>
        <w:autoSpaceDN w:val="0"/>
        <w:adjustRightInd w:val="0"/>
        <w:jc w:val="both"/>
        <w:rPr>
          <w:sz w:val="22"/>
          <w:szCs w:val="22"/>
        </w:rPr>
      </w:pPr>
      <w:r w:rsidRPr="00175DC2">
        <w:rPr>
          <w:sz w:val="22"/>
          <w:szCs w:val="22"/>
        </w:rPr>
        <w:t>ulot z elementów przewodzących linii znajdujących się pod napięciem (głównie z przewodów roboczych),</w:t>
      </w:r>
    </w:p>
    <w:p w14:paraId="585E174D" w14:textId="77777777" w:rsidR="00963481" w:rsidRPr="00175DC2" w:rsidRDefault="00963481">
      <w:pPr>
        <w:numPr>
          <w:ilvl w:val="0"/>
          <w:numId w:val="40"/>
        </w:numPr>
        <w:autoSpaceDE w:val="0"/>
        <w:autoSpaceDN w:val="0"/>
        <w:adjustRightInd w:val="0"/>
        <w:jc w:val="both"/>
        <w:rPr>
          <w:sz w:val="22"/>
          <w:szCs w:val="22"/>
        </w:rPr>
      </w:pPr>
      <w:r w:rsidRPr="00175DC2">
        <w:rPr>
          <w:sz w:val="22"/>
          <w:szCs w:val="22"/>
        </w:rPr>
        <w:t xml:space="preserve">wyładowania powierzchniowe na elementach układu elektroizolacyjnego (izolatorach). </w:t>
      </w:r>
    </w:p>
    <w:p w14:paraId="7B951BD3" w14:textId="0D583160" w:rsidR="00175DC2" w:rsidRPr="00175DC2" w:rsidRDefault="00963481" w:rsidP="00FA5179">
      <w:pPr>
        <w:autoSpaceDE w:val="0"/>
        <w:autoSpaceDN w:val="0"/>
        <w:adjustRightInd w:val="0"/>
        <w:jc w:val="both"/>
        <w:rPr>
          <w:sz w:val="22"/>
          <w:szCs w:val="22"/>
        </w:rPr>
      </w:pPr>
      <w:r w:rsidRPr="00175DC2">
        <w:rPr>
          <w:sz w:val="22"/>
          <w:szCs w:val="22"/>
        </w:rPr>
        <w:t>Zjawiska te nie stanowią zagrożenia dla zdrowia ludzi. Poziom hałasu w otoczeniu linii 110 kV prądu przemiennego zależy od warunków atmosferycznych; w złych warunkach, przy dużej wilgotności powietrza, (deszcz, mgła, mżawka) jest wyższy niż w warunkach dobrych. Należy podkreślić, że hałas emitowany przez linie elektroenergetyczne wysokiego napięcia różni się znacznie od hałasu powodowanego przez inne źródła, m.in. przez zakłady przemysłowe. Oddziaływanie ma charakter lokalny, bezpośredni, chwilowy. W związku z tym można przyjąć, że hałas od linii średniego napięcia nie będzie miał wpływu na ludzi na naszym terenie.</w:t>
      </w:r>
      <w:bookmarkStart w:id="58" w:name="_Hlk71315435"/>
      <w:r w:rsidRPr="00175DC2">
        <w:rPr>
          <w:sz w:val="22"/>
          <w:szCs w:val="22"/>
        </w:rPr>
        <w:t xml:space="preserve"> Ponadto w planie wyznacza się pasy </w:t>
      </w:r>
      <w:r w:rsidR="00175DC2" w:rsidRPr="00175DC2">
        <w:rPr>
          <w:sz w:val="22"/>
          <w:szCs w:val="22"/>
        </w:rPr>
        <w:t>technologiczne</w:t>
      </w:r>
      <w:r w:rsidRPr="00175DC2">
        <w:rPr>
          <w:sz w:val="22"/>
          <w:szCs w:val="22"/>
        </w:rPr>
        <w:t xml:space="preserve">  - </w:t>
      </w:r>
      <w:r w:rsidR="00175DC2" w:rsidRPr="00175DC2">
        <w:rPr>
          <w:sz w:val="22"/>
          <w:szCs w:val="22"/>
        </w:rPr>
        <w:t>14</w:t>
      </w:r>
      <w:r w:rsidR="00206D3D" w:rsidRPr="00175DC2">
        <w:rPr>
          <w:sz w:val="22"/>
          <w:szCs w:val="22"/>
        </w:rPr>
        <w:t xml:space="preserve"> m </w:t>
      </w:r>
      <w:r w:rsidR="00175DC2" w:rsidRPr="00175DC2">
        <w:rPr>
          <w:sz w:val="22"/>
          <w:szCs w:val="22"/>
        </w:rPr>
        <w:t>(po 7 m po każdej ze stron od osi linii).</w:t>
      </w:r>
    </w:p>
    <w:p w14:paraId="6D97393D" w14:textId="77777777" w:rsidR="00175DC2" w:rsidRDefault="00175DC2" w:rsidP="00175DC2">
      <w:pPr>
        <w:jc w:val="both"/>
        <w:rPr>
          <w:sz w:val="22"/>
          <w:szCs w:val="22"/>
        </w:rPr>
      </w:pPr>
      <w:r w:rsidRPr="006B1ECB">
        <w:rPr>
          <w:sz w:val="22"/>
          <w:szCs w:val="22"/>
        </w:rPr>
        <w:t>W pasach technologicznych obowiązuje</w:t>
      </w:r>
      <w:r>
        <w:rPr>
          <w:sz w:val="22"/>
          <w:szCs w:val="22"/>
        </w:rPr>
        <w:t>:</w:t>
      </w:r>
      <w:r w:rsidRPr="006B1ECB">
        <w:rPr>
          <w:sz w:val="22"/>
          <w:szCs w:val="22"/>
        </w:rPr>
        <w:t xml:space="preserve"> </w:t>
      </w:r>
    </w:p>
    <w:p w14:paraId="5D7BCE1F" w14:textId="77777777" w:rsidR="00175DC2" w:rsidRPr="00364EC4" w:rsidRDefault="00175DC2">
      <w:pPr>
        <w:numPr>
          <w:ilvl w:val="0"/>
          <w:numId w:val="108"/>
        </w:numPr>
        <w:jc w:val="both"/>
        <w:rPr>
          <w:bCs/>
          <w:sz w:val="22"/>
          <w:szCs w:val="22"/>
        </w:rPr>
      </w:pPr>
      <w:r w:rsidRPr="00364EC4">
        <w:rPr>
          <w:bCs/>
          <w:sz w:val="22"/>
          <w:szCs w:val="22"/>
        </w:rPr>
        <w:t>zakaz lokalizacji wszelkich budynków, budowli takich jak maszty,</w:t>
      </w:r>
    </w:p>
    <w:p w14:paraId="719F69EE" w14:textId="77777777" w:rsidR="00175DC2" w:rsidRPr="00364EC4" w:rsidRDefault="00175DC2">
      <w:pPr>
        <w:numPr>
          <w:ilvl w:val="0"/>
          <w:numId w:val="108"/>
        </w:numPr>
        <w:jc w:val="both"/>
        <w:rPr>
          <w:bCs/>
          <w:sz w:val="22"/>
          <w:szCs w:val="22"/>
        </w:rPr>
      </w:pPr>
      <w:r w:rsidRPr="00364EC4">
        <w:rPr>
          <w:bCs/>
          <w:sz w:val="22"/>
          <w:szCs w:val="22"/>
        </w:rPr>
        <w:t>zakaz lokalizacji zieleni wysokiej oraz sytuowania instalacji fotowoltaicznych,</w:t>
      </w:r>
    </w:p>
    <w:p w14:paraId="0BAFB42B" w14:textId="77777777" w:rsidR="00175DC2" w:rsidRPr="00364EC4" w:rsidRDefault="00175DC2">
      <w:pPr>
        <w:numPr>
          <w:ilvl w:val="0"/>
          <w:numId w:val="108"/>
        </w:numPr>
        <w:jc w:val="both"/>
        <w:rPr>
          <w:bCs/>
          <w:sz w:val="22"/>
          <w:szCs w:val="22"/>
        </w:rPr>
      </w:pPr>
      <w:r w:rsidRPr="00364EC4">
        <w:rPr>
          <w:bCs/>
          <w:sz w:val="22"/>
          <w:szCs w:val="22"/>
        </w:rPr>
        <w:t>nakaz uzgodnienia warunków lokalizacji wszelkich obiektów z właścicielem linii</w:t>
      </w:r>
      <w:r>
        <w:rPr>
          <w:bCs/>
          <w:sz w:val="22"/>
          <w:szCs w:val="22"/>
        </w:rPr>
        <w:t>.</w:t>
      </w:r>
    </w:p>
    <w:p w14:paraId="163799A8" w14:textId="77777777" w:rsidR="00175DC2" w:rsidRDefault="00175DC2" w:rsidP="00FA5179">
      <w:pPr>
        <w:autoSpaceDE w:val="0"/>
        <w:autoSpaceDN w:val="0"/>
        <w:adjustRightInd w:val="0"/>
        <w:jc w:val="both"/>
        <w:rPr>
          <w:bCs/>
          <w:sz w:val="22"/>
          <w:szCs w:val="22"/>
          <w:highlight w:val="yellow"/>
        </w:rPr>
      </w:pPr>
    </w:p>
    <w:bookmarkEnd w:id="58"/>
    <w:p w14:paraId="705BAFB0" w14:textId="582EB9FA" w:rsidR="006F725B" w:rsidRPr="006F725B" w:rsidRDefault="00175DC2" w:rsidP="006F725B">
      <w:pPr>
        <w:jc w:val="both"/>
        <w:rPr>
          <w:bCs/>
          <w:sz w:val="22"/>
          <w:szCs w:val="22"/>
        </w:rPr>
      </w:pPr>
      <w:r w:rsidRPr="006F725B">
        <w:rPr>
          <w:bCs/>
          <w:sz w:val="22"/>
          <w:szCs w:val="22"/>
        </w:rPr>
        <w:t xml:space="preserve">W planie ustalono nakaz pokrycia zielenią wszelkich powierzchni niezabudowanych i nieutwardzonych, realizacji </w:t>
      </w:r>
      <w:r w:rsidR="006F725B" w:rsidRPr="006F725B">
        <w:rPr>
          <w:bCs/>
          <w:sz w:val="22"/>
          <w:szCs w:val="22"/>
        </w:rPr>
        <w:t xml:space="preserve">zwartej </w:t>
      </w:r>
      <w:r w:rsidRPr="006F725B">
        <w:rPr>
          <w:bCs/>
          <w:sz w:val="22"/>
          <w:szCs w:val="22"/>
        </w:rPr>
        <w:t xml:space="preserve">zieleni </w:t>
      </w:r>
      <w:r w:rsidR="006F725B" w:rsidRPr="006F725B">
        <w:rPr>
          <w:bCs/>
          <w:sz w:val="22"/>
          <w:szCs w:val="22"/>
        </w:rPr>
        <w:t>izolacyjnej</w:t>
      </w:r>
      <w:r w:rsidRPr="006F725B">
        <w:rPr>
          <w:bCs/>
          <w:sz w:val="22"/>
          <w:szCs w:val="22"/>
        </w:rPr>
        <w:t xml:space="preserve"> niskopiennej, </w:t>
      </w:r>
      <w:r w:rsidR="006F725B" w:rsidRPr="006F725B">
        <w:rPr>
          <w:bCs/>
          <w:sz w:val="22"/>
          <w:szCs w:val="22"/>
        </w:rPr>
        <w:t>(w szczególności gatunkami rodzimymi) oraz stosowanie nowoczesnych rozwiązań technicznych neutralizujących negatywny wpływ na przyległy teren</w:t>
      </w:r>
      <w:r w:rsidR="00963481" w:rsidRPr="006F725B">
        <w:rPr>
          <w:sz w:val="22"/>
          <w:szCs w:val="22"/>
        </w:rPr>
        <w:t xml:space="preserve"> (im gęstsza jest zieleń i posiada więcej pięter tym wytłumienie hałasu jest większe). Oczywiście nie można przeceniać skuteczności zieleni w ochronie przed hałasem, stanowić może przede wszystkim barierę psychologiczną. Zieleń zapewnia natomiast ograniczenie niekorzystnego wpływu w zakresie emisji substancji do powietrza.</w:t>
      </w:r>
      <w:r w:rsidR="006F725B" w:rsidRPr="006F725B">
        <w:rPr>
          <w:sz w:val="22"/>
          <w:szCs w:val="22"/>
        </w:rPr>
        <w:t xml:space="preserve"> Jest to ustalenie korzystne dla środowiska, długoterminowe i stałe.</w:t>
      </w:r>
    </w:p>
    <w:p w14:paraId="2D6A25F8" w14:textId="77777777" w:rsidR="006F725B" w:rsidRPr="006F725B" w:rsidRDefault="006F725B" w:rsidP="00697C19">
      <w:pPr>
        <w:pStyle w:val="Tekstpodstawowy3"/>
        <w:numPr>
          <w:ilvl w:val="0"/>
          <w:numId w:val="0"/>
        </w:numPr>
        <w:jc w:val="both"/>
        <w:rPr>
          <w:rFonts w:ascii="Times New Roman" w:hAnsi="Times New Roman"/>
          <w:b w:val="0"/>
          <w:bCs w:val="0"/>
          <w:i w:val="0"/>
          <w:iCs w:val="0"/>
          <w:caps w:val="0"/>
          <w:sz w:val="22"/>
          <w:szCs w:val="22"/>
        </w:rPr>
      </w:pPr>
    </w:p>
    <w:p w14:paraId="1701CEB0" w14:textId="77777777" w:rsidR="00963481" w:rsidRPr="006F725B" w:rsidRDefault="00963481" w:rsidP="00697C19">
      <w:pPr>
        <w:pStyle w:val="Tekstpodstawowy3"/>
        <w:numPr>
          <w:ilvl w:val="0"/>
          <w:numId w:val="0"/>
        </w:numPr>
        <w:ind w:firstLine="360"/>
        <w:jc w:val="both"/>
        <w:rPr>
          <w:rFonts w:ascii="Times New Roman" w:hAnsi="Times New Roman"/>
          <w:b w:val="0"/>
          <w:i w:val="0"/>
          <w:caps w:val="0"/>
          <w:sz w:val="22"/>
          <w:szCs w:val="22"/>
        </w:rPr>
      </w:pPr>
      <w:r w:rsidRPr="006F725B">
        <w:rPr>
          <w:rFonts w:ascii="Times New Roman" w:hAnsi="Times New Roman"/>
          <w:b w:val="0"/>
          <w:bCs w:val="0"/>
          <w:i w:val="0"/>
          <w:iCs w:val="0"/>
          <w:caps w:val="0"/>
          <w:sz w:val="22"/>
          <w:szCs w:val="22"/>
        </w:rPr>
        <w:t xml:space="preserve">Ponadto źródłem hałasu będzie także pracujący sprzęt ciężki w trakcie budowy. </w:t>
      </w:r>
      <w:r w:rsidRPr="006F725B">
        <w:rPr>
          <w:rFonts w:ascii="Times New Roman" w:hAnsi="Times New Roman"/>
          <w:b w:val="0"/>
          <w:i w:val="0"/>
          <w:caps w:val="0"/>
          <w:sz w:val="22"/>
          <w:szCs w:val="22"/>
        </w:rPr>
        <w:t xml:space="preserve">Poziom mocy akustycznej urządzeń stosowanych w budownictwie podlega ograniczeniom, zgodnie z wytycznymi zawartymi w </w:t>
      </w:r>
      <w:r w:rsidRPr="006F725B">
        <w:rPr>
          <w:rFonts w:ascii="Times New Roman" w:hAnsi="Times New Roman"/>
          <w:b w:val="0"/>
          <w:caps w:val="0"/>
          <w:sz w:val="22"/>
          <w:szCs w:val="22"/>
        </w:rPr>
        <w:t xml:space="preserve">rozporządzeniu Ministra Gospodarki z dnia 21 grudnia 2005r. </w:t>
      </w:r>
      <w:r w:rsidRPr="006F725B">
        <w:rPr>
          <w:rFonts w:ascii="Times New Roman" w:hAnsi="Times New Roman"/>
          <w:b w:val="0"/>
          <w:iCs w:val="0"/>
          <w:caps w:val="0"/>
          <w:sz w:val="22"/>
          <w:szCs w:val="22"/>
        </w:rPr>
        <w:t>w sprawie zasadniczych wymaga</w:t>
      </w:r>
      <w:r w:rsidRPr="006F725B">
        <w:rPr>
          <w:rFonts w:ascii="Times New Roman" w:eastAsia="TTE19F6148t00" w:hAnsi="Times New Roman"/>
          <w:b w:val="0"/>
          <w:caps w:val="0"/>
          <w:sz w:val="22"/>
          <w:szCs w:val="22"/>
        </w:rPr>
        <w:t xml:space="preserve">ń </w:t>
      </w:r>
      <w:r w:rsidRPr="006F725B">
        <w:rPr>
          <w:rFonts w:ascii="Times New Roman" w:hAnsi="Times New Roman"/>
          <w:b w:val="0"/>
          <w:iCs w:val="0"/>
          <w:caps w:val="0"/>
          <w:sz w:val="22"/>
          <w:szCs w:val="22"/>
        </w:rPr>
        <w:t>dla urz</w:t>
      </w:r>
      <w:r w:rsidRPr="006F725B">
        <w:rPr>
          <w:rFonts w:ascii="Times New Roman" w:eastAsia="TTE19F6148t00" w:hAnsi="Times New Roman"/>
          <w:b w:val="0"/>
          <w:caps w:val="0"/>
          <w:sz w:val="22"/>
          <w:szCs w:val="22"/>
        </w:rPr>
        <w:t>ą</w:t>
      </w:r>
      <w:r w:rsidRPr="006F725B">
        <w:rPr>
          <w:rFonts w:ascii="Times New Roman" w:hAnsi="Times New Roman"/>
          <w:b w:val="0"/>
          <w:iCs w:val="0"/>
          <w:caps w:val="0"/>
          <w:sz w:val="22"/>
          <w:szCs w:val="22"/>
        </w:rPr>
        <w:t>dze</w:t>
      </w:r>
      <w:r w:rsidRPr="006F725B">
        <w:rPr>
          <w:rFonts w:ascii="Times New Roman" w:eastAsia="TTE19F6148t00" w:hAnsi="Times New Roman"/>
          <w:b w:val="0"/>
          <w:caps w:val="0"/>
          <w:sz w:val="22"/>
          <w:szCs w:val="22"/>
        </w:rPr>
        <w:t>ń</w:t>
      </w:r>
      <w:r w:rsidRPr="006F725B">
        <w:rPr>
          <w:rFonts w:ascii="Times New Roman" w:hAnsi="Times New Roman"/>
          <w:b w:val="0"/>
          <w:caps w:val="0"/>
          <w:sz w:val="22"/>
          <w:szCs w:val="22"/>
        </w:rPr>
        <w:t xml:space="preserve"> </w:t>
      </w:r>
      <w:r w:rsidRPr="006F725B">
        <w:rPr>
          <w:rFonts w:ascii="Times New Roman" w:hAnsi="Times New Roman"/>
          <w:b w:val="0"/>
          <w:iCs w:val="0"/>
          <w:caps w:val="0"/>
          <w:sz w:val="22"/>
          <w:szCs w:val="22"/>
        </w:rPr>
        <w:t>u</w:t>
      </w:r>
      <w:r w:rsidRPr="006F725B">
        <w:rPr>
          <w:rFonts w:ascii="Times New Roman" w:eastAsia="TTE19F6148t00" w:hAnsi="Times New Roman"/>
          <w:b w:val="0"/>
          <w:caps w:val="0"/>
          <w:sz w:val="22"/>
          <w:szCs w:val="22"/>
        </w:rPr>
        <w:t>ż</w:t>
      </w:r>
      <w:r w:rsidRPr="006F725B">
        <w:rPr>
          <w:rFonts w:ascii="Times New Roman" w:hAnsi="Times New Roman"/>
          <w:b w:val="0"/>
          <w:iCs w:val="0"/>
          <w:caps w:val="0"/>
          <w:sz w:val="22"/>
          <w:szCs w:val="22"/>
        </w:rPr>
        <w:t>ywanych na zewn</w:t>
      </w:r>
      <w:r w:rsidRPr="006F725B">
        <w:rPr>
          <w:rFonts w:ascii="Times New Roman" w:eastAsia="TTE19F6148t00" w:hAnsi="Times New Roman"/>
          <w:b w:val="0"/>
          <w:caps w:val="0"/>
          <w:sz w:val="22"/>
          <w:szCs w:val="22"/>
        </w:rPr>
        <w:t>ą</w:t>
      </w:r>
      <w:r w:rsidRPr="006F725B">
        <w:rPr>
          <w:rFonts w:ascii="Times New Roman" w:hAnsi="Times New Roman"/>
          <w:b w:val="0"/>
          <w:iCs w:val="0"/>
          <w:caps w:val="0"/>
          <w:sz w:val="22"/>
          <w:szCs w:val="22"/>
        </w:rPr>
        <w:t>trz pomieszcze</w:t>
      </w:r>
      <w:r w:rsidRPr="006F725B">
        <w:rPr>
          <w:rFonts w:ascii="Times New Roman" w:eastAsia="TTE19F6148t00" w:hAnsi="Times New Roman"/>
          <w:b w:val="0"/>
          <w:caps w:val="0"/>
          <w:sz w:val="22"/>
          <w:szCs w:val="22"/>
        </w:rPr>
        <w:t xml:space="preserve">ń </w:t>
      </w:r>
      <w:r w:rsidRPr="006F725B">
        <w:rPr>
          <w:rFonts w:ascii="Times New Roman" w:hAnsi="Times New Roman"/>
          <w:b w:val="0"/>
          <w:iCs w:val="0"/>
          <w:caps w:val="0"/>
          <w:sz w:val="22"/>
          <w:szCs w:val="22"/>
        </w:rPr>
        <w:t xml:space="preserve">w zakresie emisji hałasu do </w:t>
      </w:r>
      <w:r w:rsidRPr="006F725B">
        <w:rPr>
          <w:rFonts w:ascii="Times New Roman" w:eastAsia="TTE19F6148t00" w:hAnsi="Times New Roman"/>
          <w:b w:val="0"/>
          <w:caps w:val="0"/>
          <w:sz w:val="22"/>
          <w:szCs w:val="22"/>
        </w:rPr>
        <w:t>ś</w:t>
      </w:r>
      <w:r w:rsidRPr="006F725B">
        <w:rPr>
          <w:rFonts w:ascii="Times New Roman" w:hAnsi="Times New Roman"/>
          <w:b w:val="0"/>
          <w:iCs w:val="0"/>
          <w:caps w:val="0"/>
          <w:sz w:val="22"/>
          <w:szCs w:val="22"/>
        </w:rPr>
        <w:t>rodowiska</w:t>
      </w:r>
      <w:r w:rsidRPr="006F725B">
        <w:rPr>
          <w:rFonts w:ascii="Times New Roman" w:hAnsi="Times New Roman"/>
          <w:b w:val="0"/>
          <w:i w:val="0"/>
          <w:iCs w:val="0"/>
          <w:caps w:val="0"/>
          <w:sz w:val="22"/>
          <w:szCs w:val="22"/>
        </w:rPr>
        <w:t xml:space="preserve"> </w:t>
      </w:r>
      <w:r w:rsidRPr="006F725B">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42124796" w:rsidR="00963481" w:rsidRPr="006F725B" w:rsidRDefault="006F725B" w:rsidP="00697C19">
      <w:pPr>
        <w:pStyle w:val="Tekstpodstawowy"/>
        <w:jc w:val="both"/>
        <w:rPr>
          <w:sz w:val="22"/>
          <w:szCs w:val="22"/>
        </w:rPr>
      </w:pPr>
      <w:r w:rsidRPr="006F725B">
        <w:rPr>
          <w:sz w:val="22"/>
          <w:szCs w:val="22"/>
        </w:rPr>
        <w:t xml:space="preserve">W związku z wyznaczeniem w planie terenów o  różnych funkcjach, w tym terenów mieszkaniowych, usługowych, produkcyjnych, poniżej podaje się </w:t>
      </w:r>
      <w:r w:rsidR="006D4B48">
        <w:rPr>
          <w:sz w:val="22"/>
          <w:szCs w:val="22"/>
        </w:rPr>
        <w:t xml:space="preserve">różne </w:t>
      </w:r>
      <w:r w:rsidRPr="006F725B">
        <w:rPr>
          <w:sz w:val="22"/>
          <w:szCs w:val="22"/>
        </w:rPr>
        <w:t xml:space="preserve">środki łagodzące uciążliwości hałasowe w komunikacji i aktywizacji gospodarczej. </w:t>
      </w:r>
      <w:r w:rsidR="00963481" w:rsidRPr="006F725B">
        <w:rPr>
          <w:sz w:val="22"/>
          <w:szCs w:val="22"/>
        </w:rPr>
        <w:t>Łagodzenie uciążliwości hałasowych można osiągać środkami urbanistycznymi, budowlanymi, technicznymi, technologicznymi  i organizacyjnymi, takimi jak:</w:t>
      </w:r>
    </w:p>
    <w:p w14:paraId="5CE65613" w14:textId="77777777" w:rsidR="00963481" w:rsidRPr="006F725B" w:rsidRDefault="00963481">
      <w:pPr>
        <w:pStyle w:val="Listapunktowana2"/>
        <w:numPr>
          <w:ilvl w:val="0"/>
          <w:numId w:val="34"/>
        </w:numPr>
        <w:jc w:val="both"/>
        <w:rPr>
          <w:bCs/>
          <w:sz w:val="22"/>
          <w:szCs w:val="22"/>
        </w:rPr>
      </w:pPr>
      <w:r w:rsidRPr="006F725B">
        <w:rPr>
          <w:sz w:val="22"/>
          <w:szCs w:val="22"/>
        </w:rPr>
        <w:t xml:space="preserve">w komunikacji </w:t>
      </w:r>
    </w:p>
    <w:p w14:paraId="0B81007B" w14:textId="77777777" w:rsidR="00963481" w:rsidRPr="006F725B" w:rsidRDefault="00963481">
      <w:pPr>
        <w:pStyle w:val="Listapunktowana3"/>
        <w:numPr>
          <w:ilvl w:val="0"/>
          <w:numId w:val="35"/>
        </w:numPr>
        <w:jc w:val="both"/>
        <w:rPr>
          <w:b/>
          <w:bCs/>
          <w:sz w:val="22"/>
          <w:szCs w:val="22"/>
        </w:rPr>
      </w:pPr>
      <w:r w:rsidRPr="006F725B">
        <w:rPr>
          <w:sz w:val="22"/>
          <w:szCs w:val="22"/>
        </w:rPr>
        <w:t>ograniczenie prędkości pojazdów,</w:t>
      </w:r>
    </w:p>
    <w:p w14:paraId="6EFC1F89" w14:textId="77777777" w:rsidR="00963481" w:rsidRPr="006F725B" w:rsidRDefault="00963481">
      <w:pPr>
        <w:pStyle w:val="Listapunktowana3"/>
        <w:numPr>
          <w:ilvl w:val="0"/>
          <w:numId w:val="35"/>
        </w:numPr>
        <w:jc w:val="both"/>
        <w:rPr>
          <w:b/>
          <w:bCs/>
          <w:sz w:val="22"/>
          <w:szCs w:val="22"/>
        </w:rPr>
      </w:pPr>
      <w:r w:rsidRPr="006F725B">
        <w:rPr>
          <w:sz w:val="22"/>
          <w:szCs w:val="22"/>
        </w:rPr>
        <w:t>poprawa płynności ruchu,</w:t>
      </w:r>
    </w:p>
    <w:p w14:paraId="5952B517" w14:textId="77777777" w:rsidR="00963481" w:rsidRPr="006F725B" w:rsidRDefault="00963481">
      <w:pPr>
        <w:pStyle w:val="Listapunktowana3"/>
        <w:numPr>
          <w:ilvl w:val="0"/>
          <w:numId w:val="35"/>
        </w:numPr>
        <w:jc w:val="both"/>
        <w:rPr>
          <w:b/>
          <w:bCs/>
          <w:sz w:val="22"/>
          <w:szCs w:val="22"/>
        </w:rPr>
      </w:pPr>
      <w:r w:rsidRPr="006F725B">
        <w:rPr>
          <w:sz w:val="22"/>
          <w:szCs w:val="22"/>
        </w:rPr>
        <w:t>dbałość o stan nawierzchni drogi,</w:t>
      </w:r>
    </w:p>
    <w:p w14:paraId="54FA29F7" w14:textId="77777777" w:rsidR="00963481" w:rsidRPr="006F725B" w:rsidRDefault="00963481">
      <w:pPr>
        <w:pStyle w:val="Listapunktowana3"/>
        <w:numPr>
          <w:ilvl w:val="0"/>
          <w:numId w:val="35"/>
        </w:numPr>
        <w:jc w:val="both"/>
        <w:rPr>
          <w:sz w:val="22"/>
          <w:szCs w:val="22"/>
        </w:rPr>
      </w:pPr>
      <w:r w:rsidRPr="006F725B">
        <w:rPr>
          <w:sz w:val="22"/>
          <w:szCs w:val="22"/>
        </w:rPr>
        <w:t>stosowanie gładkich (cichych) nawierzchni na wszystkich placach i drogach transportowych, parkingach,</w:t>
      </w:r>
    </w:p>
    <w:p w14:paraId="65D3A925" w14:textId="77777777" w:rsidR="00963481" w:rsidRPr="006F725B" w:rsidRDefault="00963481">
      <w:pPr>
        <w:pStyle w:val="Listapunktowana2"/>
        <w:numPr>
          <w:ilvl w:val="0"/>
          <w:numId w:val="36"/>
        </w:numPr>
        <w:jc w:val="both"/>
        <w:rPr>
          <w:bCs/>
          <w:sz w:val="22"/>
          <w:szCs w:val="22"/>
        </w:rPr>
      </w:pPr>
      <w:r w:rsidRPr="006F725B">
        <w:rPr>
          <w:sz w:val="22"/>
          <w:szCs w:val="22"/>
        </w:rPr>
        <w:t>w aktywizacji gospodarczej</w:t>
      </w:r>
    </w:p>
    <w:p w14:paraId="040CDB71" w14:textId="77777777" w:rsidR="00963481" w:rsidRPr="006F725B" w:rsidRDefault="00963481">
      <w:pPr>
        <w:pStyle w:val="Listapunktowana3"/>
        <w:numPr>
          <w:ilvl w:val="0"/>
          <w:numId w:val="37"/>
        </w:numPr>
        <w:jc w:val="both"/>
        <w:rPr>
          <w:b/>
          <w:bCs/>
          <w:sz w:val="22"/>
          <w:szCs w:val="22"/>
        </w:rPr>
      </w:pPr>
      <w:r w:rsidRPr="006F725B">
        <w:rPr>
          <w:sz w:val="22"/>
          <w:szCs w:val="22"/>
        </w:rPr>
        <w:t>zastosowanie urządzeń emitujących hałas o jak najniższym poziomie,</w:t>
      </w:r>
    </w:p>
    <w:p w14:paraId="7C4B4036" w14:textId="77777777" w:rsidR="00963481" w:rsidRPr="006F725B" w:rsidRDefault="00963481">
      <w:pPr>
        <w:pStyle w:val="Listapunktowana3"/>
        <w:numPr>
          <w:ilvl w:val="0"/>
          <w:numId w:val="37"/>
        </w:numPr>
        <w:jc w:val="both"/>
        <w:rPr>
          <w:b/>
          <w:bCs/>
          <w:sz w:val="22"/>
          <w:szCs w:val="22"/>
        </w:rPr>
      </w:pPr>
      <w:r w:rsidRPr="006F725B">
        <w:rPr>
          <w:sz w:val="22"/>
          <w:szCs w:val="22"/>
        </w:rPr>
        <w:lastRenderedPageBreak/>
        <w:t>zastosowanie dźwiękochłonnych obudów źródeł hałasu, tłumików akustycznych, hermetyzacja pomieszczeń,</w:t>
      </w:r>
    </w:p>
    <w:p w14:paraId="6DEB405D" w14:textId="77777777" w:rsidR="00963481" w:rsidRPr="006F725B" w:rsidRDefault="00963481">
      <w:pPr>
        <w:pStyle w:val="Listapunktowana3"/>
        <w:numPr>
          <w:ilvl w:val="0"/>
          <w:numId w:val="37"/>
        </w:numPr>
        <w:jc w:val="both"/>
        <w:rPr>
          <w:b/>
          <w:bCs/>
          <w:sz w:val="22"/>
          <w:szCs w:val="22"/>
        </w:rPr>
      </w:pPr>
      <w:r w:rsidRPr="006F725B">
        <w:rPr>
          <w:sz w:val="22"/>
          <w:szCs w:val="22"/>
        </w:rPr>
        <w:t>lokalizacja największych źródeł hałasu w odpowiedniej odległości od terenów chronionych akustycznie,</w:t>
      </w:r>
    </w:p>
    <w:p w14:paraId="75112D96" w14:textId="77777777" w:rsidR="00963481" w:rsidRPr="006F725B" w:rsidRDefault="00963481">
      <w:pPr>
        <w:pStyle w:val="Listapunktowana3"/>
        <w:numPr>
          <w:ilvl w:val="0"/>
          <w:numId w:val="37"/>
        </w:numPr>
        <w:jc w:val="both"/>
        <w:rPr>
          <w:sz w:val="22"/>
          <w:szCs w:val="22"/>
        </w:rPr>
      </w:pPr>
      <w:r w:rsidRPr="006F725B">
        <w:rPr>
          <w:sz w:val="22"/>
          <w:szCs w:val="22"/>
        </w:rPr>
        <w:t>ograniczanie działalności generującej ruch pojazdów w porze nocy,</w:t>
      </w:r>
    </w:p>
    <w:p w14:paraId="2F0ED2CC" w14:textId="77777777" w:rsidR="00963481" w:rsidRPr="006F725B" w:rsidRDefault="00963481">
      <w:pPr>
        <w:pStyle w:val="Listapunktowana3"/>
        <w:numPr>
          <w:ilvl w:val="0"/>
          <w:numId w:val="37"/>
        </w:numPr>
        <w:jc w:val="both"/>
        <w:rPr>
          <w:sz w:val="22"/>
          <w:szCs w:val="22"/>
        </w:rPr>
      </w:pPr>
      <w:r w:rsidRPr="006F725B">
        <w:rPr>
          <w:sz w:val="22"/>
          <w:szCs w:val="22"/>
        </w:rPr>
        <w:t>sytuowanie budynków w sposób ekranujący środowisko od obiektów głośnych, a przede wszystkim od parkingów i placów manewrowych,</w:t>
      </w:r>
    </w:p>
    <w:p w14:paraId="66B9A6F6" w14:textId="6E2BC734" w:rsidR="00963481" w:rsidRPr="006F725B" w:rsidRDefault="00963481">
      <w:pPr>
        <w:pStyle w:val="Listapunktowana3"/>
        <w:numPr>
          <w:ilvl w:val="0"/>
          <w:numId w:val="37"/>
        </w:numPr>
        <w:jc w:val="both"/>
        <w:rPr>
          <w:sz w:val="22"/>
          <w:szCs w:val="22"/>
        </w:rPr>
      </w:pPr>
      <w:r w:rsidRPr="006F725B">
        <w:rPr>
          <w:sz w:val="22"/>
          <w:szCs w:val="22"/>
        </w:rPr>
        <w:t>urządzanie w każdym możliwym miejscu trawników (zamiast twardych nawierzchni) oraz nasadzanie drzew i krzewów.</w:t>
      </w:r>
    </w:p>
    <w:p w14:paraId="20860922" w14:textId="243B45F6" w:rsidR="006F725B" w:rsidRPr="006F725B" w:rsidRDefault="006F725B" w:rsidP="006F725B">
      <w:pPr>
        <w:pStyle w:val="Listapunktowana3"/>
        <w:jc w:val="both"/>
        <w:rPr>
          <w:sz w:val="22"/>
          <w:szCs w:val="22"/>
        </w:rPr>
      </w:pPr>
      <w:r w:rsidRPr="006F725B">
        <w:rPr>
          <w:sz w:val="22"/>
          <w:szCs w:val="22"/>
        </w:rPr>
        <w:t>Z analizy projektu planu wnioskuje się, ze nie powinno dochodzić do przekraczania dopuszczalnych poziomów hałasu.</w:t>
      </w:r>
    </w:p>
    <w:p w14:paraId="7B4716D0" w14:textId="77777777" w:rsidR="00963481" w:rsidRPr="000056C1" w:rsidRDefault="00963481" w:rsidP="0043585D">
      <w:pPr>
        <w:jc w:val="both"/>
      </w:pPr>
    </w:p>
    <w:p w14:paraId="71431588" w14:textId="77777777" w:rsidR="00963481" w:rsidRPr="000056C1" w:rsidRDefault="00963481" w:rsidP="006950E5">
      <w:pPr>
        <w:pStyle w:val="Lista"/>
        <w:numPr>
          <w:ilvl w:val="1"/>
          <w:numId w:val="10"/>
        </w:numPr>
        <w:rPr>
          <w:b/>
        </w:rPr>
      </w:pPr>
      <w:r w:rsidRPr="000056C1">
        <w:rPr>
          <w:b/>
        </w:rPr>
        <w:t>Oddziaływanie na krajobraz</w:t>
      </w:r>
    </w:p>
    <w:p w14:paraId="359DF8DE" w14:textId="77777777" w:rsidR="00963481" w:rsidRPr="00BE6265" w:rsidRDefault="00963481" w:rsidP="0071249C">
      <w:pPr>
        <w:pStyle w:val="Tekstpodstawowywcity2"/>
        <w:spacing w:line="240" w:lineRule="auto"/>
        <w:ind w:left="0"/>
        <w:rPr>
          <w:rFonts w:ascii="Times New Roman" w:hAnsi="Times New Roman"/>
          <w:sz w:val="24"/>
          <w:szCs w:val="24"/>
          <w:highlight w:val="yellow"/>
        </w:rPr>
      </w:pPr>
    </w:p>
    <w:p w14:paraId="08613D3C" w14:textId="694FA9E5" w:rsidR="000117D6" w:rsidRPr="000056C1" w:rsidRDefault="00963481" w:rsidP="004923FF">
      <w:pPr>
        <w:pStyle w:val="Tekstpodstawowywcity2"/>
        <w:spacing w:line="240" w:lineRule="auto"/>
        <w:ind w:left="0" w:firstLine="709"/>
        <w:rPr>
          <w:rFonts w:ascii="Times New Roman" w:hAnsi="Times New Roman"/>
          <w:sz w:val="22"/>
          <w:szCs w:val="22"/>
        </w:rPr>
      </w:pPr>
      <w:r w:rsidRPr="000056C1">
        <w:rPr>
          <w:rFonts w:ascii="Times New Roman" w:hAnsi="Times New Roman"/>
          <w:sz w:val="22"/>
          <w:szCs w:val="22"/>
        </w:rPr>
        <w:t xml:space="preserve">Zgodnie z </w:t>
      </w:r>
      <w:r w:rsidRPr="000056C1">
        <w:rPr>
          <w:rFonts w:ascii="Times New Roman" w:hAnsi="Times New Roman"/>
          <w:i/>
          <w:sz w:val="22"/>
          <w:szCs w:val="22"/>
        </w:rPr>
        <w:t xml:space="preserve">ustawą o ochronie </w:t>
      </w:r>
      <w:r w:rsidRPr="00EF19BB">
        <w:rPr>
          <w:rFonts w:ascii="Times New Roman" w:hAnsi="Times New Roman"/>
          <w:i/>
          <w:sz w:val="22"/>
          <w:szCs w:val="22"/>
        </w:rPr>
        <w:t>przyrody</w:t>
      </w:r>
      <w:r w:rsidRPr="00EF19BB">
        <w:rPr>
          <w:rFonts w:ascii="Times New Roman" w:hAnsi="Times New Roman"/>
          <w:sz w:val="22"/>
          <w:szCs w:val="22"/>
        </w:rPr>
        <w:t xml:space="preserve"> (Dz.U. 20</w:t>
      </w:r>
      <w:r w:rsidR="0099276A" w:rsidRPr="00EF19BB">
        <w:rPr>
          <w:rFonts w:ascii="Times New Roman" w:hAnsi="Times New Roman"/>
          <w:sz w:val="22"/>
          <w:szCs w:val="22"/>
        </w:rPr>
        <w:t>2</w:t>
      </w:r>
      <w:r w:rsidR="00DB3267" w:rsidRPr="00EF19BB">
        <w:rPr>
          <w:rFonts w:ascii="Times New Roman" w:hAnsi="Times New Roman"/>
          <w:sz w:val="22"/>
          <w:szCs w:val="22"/>
        </w:rPr>
        <w:t>3</w:t>
      </w:r>
      <w:r w:rsidRPr="00EF19BB">
        <w:rPr>
          <w:rFonts w:ascii="Times New Roman" w:hAnsi="Times New Roman"/>
          <w:sz w:val="22"/>
          <w:szCs w:val="22"/>
        </w:rPr>
        <w:t xml:space="preserve">, poz. </w:t>
      </w:r>
      <w:r w:rsidR="00DB3267" w:rsidRPr="00EF19BB">
        <w:rPr>
          <w:rFonts w:ascii="Times New Roman" w:hAnsi="Times New Roman"/>
          <w:sz w:val="22"/>
          <w:szCs w:val="22"/>
        </w:rPr>
        <w:t>1336</w:t>
      </w:r>
      <w:r w:rsidR="00385D4C" w:rsidRPr="00EF19BB">
        <w:rPr>
          <w:rFonts w:ascii="Times New Roman" w:hAnsi="Times New Roman"/>
          <w:sz w:val="22"/>
          <w:szCs w:val="22"/>
        </w:rPr>
        <w:t xml:space="preserve"> ze zm.</w:t>
      </w:r>
      <w:r w:rsidRPr="00EF19BB">
        <w:rPr>
          <w:rFonts w:ascii="Times New Roman" w:hAnsi="Times New Roman"/>
          <w:sz w:val="22"/>
          <w:szCs w:val="22"/>
        </w:rPr>
        <w:t xml:space="preserve">) i </w:t>
      </w:r>
      <w:r w:rsidRPr="00EF19BB">
        <w:rPr>
          <w:rFonts w:ascii="Times New Roman" w:hAnsi="Times New Roman"/>
          <w:i/>
          <w:sz w:val="22"/>
          <w:szCs w:val="22"/>
        </w:rPr>
        <w:t>ustawą o zmianie niektórych ustaw w związku ze wzmocnieniem narzędzi ochrony krajobrazu</w:t>
      </w:r>
      <w:r w:rsidRPr="00EF19BB">
        <w:rPr>
          <w:rFonts w:ascii="Times New Roman" w:hAnsi="Times New Roman"/>
          <w:sz w:val="22"/>
          <w:szCs w:val="22"/>
        </w:rPr>
        <w:t xml:space="preserve"> (Dz. U</w:t>
      </w:r>
      <w:r w:rsidRPr="000056C1">
        <w:rPr>
          <w:rFonts w:ascii="Times New Roman" w:hAnsi="Times New Roman"/>
          <w:sz w:val="22"/>
          <w:szCs w:val="22"/>
        </w:rPr>
        <w:t>. 2015r., poz.774</w:t>
      </w:r>
      <w:r w:rsidR="004C0659" w:rsidRPr="000056C1">
        <w:rPr>
          <w:rFonts w:ascii="Times New Roman" w:hAnsi="Times New Roman"/>
          <w:sz w:val="22"/>
          <w:szCs w:val="22"/>
        </w:rPr>
        <w:t xml:space="preserve"> ze zm.</w:t>
      </w:r>
      <w:r w:rsidRPr="000056C1">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1576DF72" w14:textId="398CD0CA" w:rsidR="000117D6" w:rsidRPr="00D005C5" w:rsidRDefault="00E11BD4" w:rsidP="00936CB8">
      <w:pPr>
        <w:pStyle w:val="Tekstpodstawowywcity2"/>
        <w:spacing w:line="240" w:lineRule="auto"/>
        <w:ind w:left="0" w:firstLine="210"/>
        <w:rPr>
          <w:rFonts w:ascii="Times New Roman" w:hAnsi="Times New Roman"/>
          <w:bCs/>
          <w:sz w:val="22"/>
          <w:szCs w:val="22"/>
        </w:rPr>
      </w:pPr>
      <w:r w:rsidRPr="000056C1">
        <w:rPr>
          <w:rFonts w:ascii="Times New Roman" w:hAnsi="Times New Roman"/>
          <w:bCs/>
          <w:sz w:val="22"/>
          <w:szCs w:val="22"/>
        </w:rPr>
        <w:t>Na</w:t>
      </w:r>
      <w:r w:rsidR="000117D6" w:rsidRPr="000056C1">
        <w:rPr>
          <w:rFonts w:ascii="Times New Roman" w:hAnsi="Times New Roman"/>
          <w:bCs/>
          <w:sz w:val="22"/>
          <w:szCs w:val="22"/>
        </w:rPr>
        <w:t xml:space="preserve"> terenie gminy</w:t>
      </w:r>
      <w:r w:rsidRPr="000056C1">
        <w:rPr>
          <w:rFonts w:ascii="Times New Roman" w:hAnsi="Times New Roman"/>
          <w:bCs/>
          <w:sz w:val="22"/>
          <w:szCs w:val="22"/>
        </w:rPr>
        <w:t xml:space="preserve"> </w:t>
      </w:r>
      <w:r w:rsidR="0099276A" w:rsidRPr="000056C1">
        <w:rPr>
          <w:rFonts w:ascii="Times New Roman" w:hAnsi="Times New Roman"/>
          <w:bCs/>
          <w:sz w:val="22"/>
          <w:szCs w:val="22"/>
        </w:rPr>
        <w:t>Dobrzyca</w:t>
      </w:r>
      <w:r w:rsidRPr="000056C1">
        <w:rPr>
          <w:rFonts w:ascii="Times New Roman" w:hAnsi="Times New Roman"/>
          <w:bCs/>
          <w:sz w:val="22"/>
          <w:szCs w:val="22"/>
        </w:rPr>
        <w:t xml:space="preserve"> dominuje</w:t>
      </w:r>
      <w:r w:rsidR="000117D6" w:rsidRPr="000056C1">
        <w:rPr>
          <w:rFonts w:ascii="Times New Roman" w:hAnsi="Times New Roman"/>
          <w:bCs/>
          <w:sz w:val="22"/>
          <w:szCs w:val="22"/>
        </w:rPr>
        <w:t xml:space="preserve"> krajobraz rolniczy z rozległymi obszarami pól uprawnych, łąk i pastwisk, z zadrzewieniami śródpolnymi i przydrożnymi, sadami i krajobraz leś</w:t>
      </w:r>
      <w:r w:rsidRPr="000056C1">
        <w:rPr>
          <w:rFonts w:ascii="Times New Roman" w:hAnsi="Times New Roman"/>
          <w:bCs/>
          <w:sz w:val="22"/>
          <w:szCs w:val="22"/>
        </w:rPr>
        <w:t>ny,</w:t>
      </w:r>
      <w:r w:rsidR="000117D6" w:rsidRPr="000056C1">
        <w:rPr>
          <w:rFonts w:ascii="Times New Roman" w:hAnsi="Times New Roman"/>
          <w:bCs/>
          <w:sz w:val="22"/>
          <w:szCs w:val="22"/>
        </w:rPr>
        <w:t xml:space="preserve"> krajobraz </w:t>
      </w:r>
      <w:r w:rsidR="000117D6" w:rsidRPr="00D005C5">
        <w:rPr>
          <w:rFonts w:ascii="Times New Roman" w:hAnsi="Times New Roman"/>
          <w:bCs/>
          <w:sz w:val="22"/>
          <w:szCs w:val="22"/>
        </w:rPr>
        <w:t xml:space="preserve">osadniczy ze zwartą i często bardzo rozproszoną zabudową. </w:t>
      </w:r>
      <w:r w:rsidRPr="00D005C5">
        <w:rPr>
          <w:rFonts w:ascii="Times New Roman" w:hAnsi="Times New Roman"/>
          <w:bCs/>
          <w:sz w:val="22"/>
          <w:szCs w:val="22"/>
        </w:rPr>
        <w:t>Miasto charakteryzuje się krajobrazem zurbanizowanym.</w:t>
      </w:r>
    </w:p>
    <w:p w14:paraId="66C66D8F" w14:textId="457A94C3" w:rsidR="00F53312" w:rsidRPr="00D005C5" w:rsidRDefault="00963481" w:rsidP="00EF19BB">
      <w:pPr>
        <w:pStyle w:val="Tekstpodstawowyzwciciem"/>
        <w:jc w:val="both"/>
        <w:rPr>
          <w:sz w:val="22"/>
          <w:szCs w:val="22"/>
        </w:rPr>
      </w:pPr>
      <w:r w:rsidRPr="00D005C5">
        <w:rPr>
          <w:sz w:val="22"/>
          <w:szCs w:val="22"/>
        </w:rPr>
        <w:t>W wyniku zagospodarowania terenów objętych plan</w:t>
      </w:r>
      <w:r w:rsidR="000056C1" w:rsidRPr="00D005C5">
        <w:rPr>
          <w:sz w:val="22"/>
          <w:szCs w:val="22"/>
        </w:rPr>
        <w:t>em</w:t>
      </w:r>
      <w:r w:rsidRPr="00D005C5">
        <w:rPr>
          <w:sz w:val="22"/>
          <w:szCs w:val="22"/>
        </w:rPr>
        <w:t xml:space="preserve"> pojawią się nowe obiekty kubaturowe, które zaznaczą się trwale w krajobrazie gminy, na terenach już zainwestowanych lub najczęściej będące kontynuacją już istniejących funkcji. Zaznaczyć jednak należy, że plan</w:t>
      </w:r>
      <w:r w:rsidR="004C0659" w:rsidRPr="00D005C5">
        <w:rPr>
          <w:sz w:val="22"/>
          <w:szCs w:val="22"/>
        </w:rPr>
        <w:t>em</w:t>
      </w:r>
      <w:r w:rsidRPr="00D005C5">
        <w:rPr>
          <w:sz w:val="22"/>
          <w:szCs w:val="22"/>
        </w:rPr>
        <w:t xml:space="preserve"> objęte są </w:t>
      </w:r>
      <w:r w:rsidR="004C0659" w:rsidRPr="00D005C5">
        <w:rPr>
          <w:sz w:val="22"/>
          <w:szCs w:val="22"/>
        </w:rPr>
        <w:t xml:space="preserve">liczne </w:t>
      </w:r>
      <w:r w:rsidRPr="00D005C5">
        <w:rPr>
          <w:sz w:val="22"/>
          <w:szCs w:val="22"/>
        </w:rPr>
        <w:t>tereny rozrzucone w różnych częściach gminy.</w:t>
      </w:r>
      <w:r w:rsidR="003D7C23" w:rsidRPr="00D005C5">
        <w:rPr>
          <w:sz w:val="22"/>
          <w:szCs w:val="22"/>
        </w:rPr>
        <w:t xml:space="preserve"> </w:t>
      </w:r>
      <w:r w:rsidR="00197344" w:rsidRPr="00D005C5">
        <w:rPr>
          <w:sz w:val="22"/>
          <w:szCs w:val="22"/>
        </w:rPr>
        <w:t>W granicach terenó</w:t>
      </w:r>
      <w:r w:rsidR="003D7C23" w:rsidRPr="00D005C5">
        <w:rPr>
          <w:sz w:val="22"/>
          <w:szCs w:val="22"/>
        </w:rPr>
        <w:t>w</w:t>
      </w:r>
      <w:r w:rsidR="00197344" w:rsidRPr="00D005C5">
        <w:rPr>
          <w:sz w:val="22"/>
          <w:szCs w:val="22"/>
        </w:rPr>
        <w:t xml:space="preserve"> obiektów </w:t>
      </w:r>
      <w:r w:rsidR="003D7C23" w:rsidRPr="00D005C5">
        <w:rPr>
          <w:sz w:val="22"/>
          <w:szCs w:val="22"/>
        </w:rPr>
        <w:t xml:space="preserve">produkcyjnych, składów i </w:t>
      </w:r>
      <w:r w:rsidR="003D7C23" w:rsidRPr="00EF19BB">
        <w:rPr>
          <w:sz w:val="22"/>
          <w:szCs w:val="22"/>
        </w:rPr>
        <w:t xml:space="preserve">magazynów zmiany będą największe. Ustala się bowiem maksymalną wysokość zabudowy </w:t>
      </w:r>
      <w:r w:rsidR="00F53312" w:rsidRPr="00EF19BB">
        <w:rPr>
          <w:sz w:val="22"/>
          <w:szCs w:val="22"/>
        </w:rPr>
        <w:t xml:space="preserve">na terenach oznaczonych symbolem 1U_P – </w:t>
      </w:r>
      <w:r w:rsidR="00FD3229" w:rsidRPr="00EF19BB">
        <w:rPr>
          <w:sz w:val="22"/>
          <w:szCs w:val="22"/>
        </w:rPr>
        <w:t>2</w:t>
      </w:r>
      <w:r w:rsidR="00F53312" w:rsidRPr="00EF19BB">
        <w:rPr>
          <w:sz w:val="22"/>
          <w:szCs w:val="22"/>
        </w:rPr>
        <w:t xml:space="preserve"> U_P dla budynków o funkcji podstawowej nie wyższe niż  15 m</w:t>
      </w:r>
      <w:r w:rsidR="00FD3229" w:rsidRPr="00EF19BB">
        <w:rPr>
          <w:sz w:val="22"/>
          <w:szCs w:val="22"/>
        </w:rPr>
        <w:t xml:space="preserve">. </w:t>
      </w:r>
      <w:r w:rsidR="00F53312" w:rsidRPr="00EF19BB">
        <w:rPr>
          <w:sz w:val="22"/>
          <w:szCs w:val="22"/>
        </w:rPr>
        <w:t xml:space="preserve">Na terenach rolniczych 1RZM – 4 RZM wysokość </w:t>
      </w:r>
      <w:r w:rsidR="00FD3229" w:rsidRPr="00EF19BB">
        <w:rPr>
          <w:sz w:val="22"/>
          <w:szCs w:val="22"/>
        </w:rPr>
        <w:t xml:space="preserve">obiektów budowlanych </w:t>
      </w:r>
      <w:r w:rsidR="00F53312" w:rsidRPr="00EF19BB">
        <w:rPr>
          <w:sz w:val="22"/>
          <w:szCs w:val="22"/>
        </w:rPr>
        <w:t>służących bezpośrednio produkcji rolnej</w:t>
      </w:r>
      <w:r w:rsidR="00FD3229" w:rsidRPr="00EF19BB">
        <w:rPr>
          <w:sz w:val="22"/>
          <w:szCs w:val="22"/>
        </w:rPr>
        <w:t xml:space="preserve"> oraz pozostałych budowli</w:t>
      </w:r>
      <w:r w:rsidR="00D005C5" w:rsidRPr="00EF19BB">
        <w:rPr>
          <w:sz w:val="22"/>
          <w:szCs w:val="22"/>
        </w:rPr>
        <w:t xml:space="preserve"> określono na max. 12 m, a mieszkalnych max. 10 m.</w:t>
      </w:r>
    </w:p>
    <w:p w14:paraId="29D3785B" w14:textId="7D79AA24" w:rsidR="003F221A" w:rsidRDefault="00014C79" w:rsidP="00036CDC">
      <w:pPr>
        <w:pStyle w:val="Tekstpodstawowyzwciciem"/>
        <w:jc w:val="both"/>
        <w:rPr>
          <w:sz w:val="22"/>
          <w:szCs w:val="22"/>
        </w:rPr>
      </w:pPr>
      <w:r w:rsidRPr="00D005C5">
        <w:rPr>
          <w:sz w:val="22"/>
          <w:szCs w:val="22"/>
        </w:rPr>
        <w:t>Dla t</w:t>
      </w:r>
      <w:r w:rsidR="00FE622B" w:rsidRPr="00D005C5">
        <w:rPr>
          <w:sz w:val="22"/>
          <w:szCs w:val="22"/>
        </w:rPr>
        <w:t>eren</w:t>
      </w:r>
      <w:r w:rsidRPr="00D005C5">
        <w:rPr>
          <w:sz w:val="22"/>
          <w:szCs w:val="22"/>
        </w:rPr>
        <w:t>ów</w:t>
      </w:r>
      <w:r w:rsidR="00FE622B" w:rsidRPr="00D005C5">
        <w:rPr>
          <w:sz w:val="22"/>
          <w:szCs w:val="22"/>
        </w:rPr>
        <w:t xml:space="preserve"> </w:t>
      </w:r>
      <w:r w:rsidR="003F221A" w:rsidRPr="00D005C5">
        <w:rPr>
          <w:sz w:val="22"/>
          <w:szCs w:val="22"/>
        </w:rPr>
        <w:t>objętych planem parametry i wskaźniki zabudowy dostosowano do istniejącej zabudowy lub do zapisów dla tych terenów ustalonych w obowiązującym planie, aby tworzyły urbanistyczną całość</w:t>
      </w:r>
      <w:r w:rsidR="00197344" w:rsidRPr="00D005C5">
        <w:rPr>
          <w:sz w:val="22"/>
          <w:szCs w:val="22"/>
        </w:rPr>
        <w:t xml:space="preserve"> i nie wpływały </w:t>
      </w:r>
      <w:r w:rsidR="00E50241" w:rsidRPr="00D005C5">
        <w:rPr>
          <w:sz w:val="22"/>
          <w:szCs w:val="22"/>
        </w:rPr>
        <w:t xml:space="preserve">negatywnie </w:t>
      </w:r>
      <w:r w:rsidR="00197344" w:rsidRPr="00D005C5">
        <w:rPr>
          <w:sz w:val="22"/>
          <w:szCs w:val="22"/>
        </w:rPr>
        <w:t>na estetykę krajobrazu okolicy</w:t>
      </w:r>
      <w:r w:rsidR="003F221A" w:rsidRPr="00D005C5">
        <w:rPr>
          <w:sz w:val="22"/>
          <w:szCs w:val="22"/>
        </w:rPr>
        <w:t xml:space="preserve">. </w:t>
      </w:r>
    </w:p>
    <w:p w14:paraId="2F13A6BF" w14:textId="34DF4D78" w:rsidR="00F23C8B" w:rsidRPr="00D005C5" w:rsidRDefault="00DB3917" w:rsidP="00DB3917">
      <w:pPr>
        <w:pStyle w:val="Tekstpodstawowyzwciciem"/>
        <w:jc w:val="both"/>
        <w:rPr>
          <w:sz w:val="22"/>
          <w:szCs w:val="22"/>
        </w:rPr>
      </w:pPr>
      <w:r w:rsidRPr="00DB3917">
        <w:rPr>
          <w:sz w:val="22"/>
          <w:szCs w:val="22"/>
        </w:rPr>
        <w:t xml:space="preserve">Ponadto, </w:t>
      </w:r>
      <w:r w:rsidR="00F23C8B" w:rsidRPr="00DB3917">
        <w:rPr>
          <w:bCs/>
          <w:sz w:val="22"/>
          <w:szCs w:val="22"/>
        </w:rPr>
        <w:t>projektowane budowle muszą być zgodne z rozporządzeniem w sprawie przeszkód lotniczych, powierzchni ograniczających przeszkody oraz urządzeń o charakterze niebezpiecznym.</w:t>
      </w:r>
    </w:p>
    <w:p w14:paraId="62C164B7" w14:textId="3041A4A9" w:rsidR="00FD3229" w:rsidRDefault="00D005C5" w:rsidP="00FD3229">
      <w:pPr>
        <w:pStyle w:val="Tekstpodstawowyzwciciem"/>
        <w:jc w:val="both"/>
        <w:rPr>
          <w:sz w:val="22"/>
          <w:szCs w:val="22"/>
        </w:rPr>
      </w:pPr>
      <w:r w:rsidRPr="00927610">
        <w:rPr>
          <w:sz w:val="22"/>
          <w:szCs w:val="22"/>
        </w:rPr>
        <w:t>Lokalizacja zespołów paneli fotowoltaicznych spowoduje oddziaływanie na krajobraz zależne przede wszystkim od ich powierzchni i szczegółowej lokalizacji. Nastąpi zmiana użytkowania ziemi z rolniczej na techniczno-przemysłową. Oddziaływanie farm fotowoltaicznych na krajobraz ma z reguły charakter lokalny, ponieważ konstrukcje paneli są stosunkowo niskie</w:t>
      </w:r>
      <w:r w:rsidR="00FD3229">
        <w:rPr>
          <w:sz w:val="22"/>
          <w:szCs w:val="22"/>
        </w:rPr>
        <w:t>. Będą one zlokalizowane na terenach produkcyjnych i nie będą w zasadniczy sposób wpływać na krajobraz.</w:t>
      </w:r>
    </w:p>
    <w:p w14:paraId="519EAF79" w14:textId="0AA9E4B2" w:rsidR="00D005C5" w:rsidRPr="00E55F0B" w:rsidRDefault="00D005C5" w:rsidP="00D005C5">
      <w:pPr>
        <w:pStyle w:val="Tekstpodstawowyzwciciem"/>
        <w:jc w:val="both"/>
        <w:rPr>
          <w:sz w:val="22"/>
          <w:szCs w:val="22"/>
        </w:rPr>
      </w:pPr>
      <w:r w:rsidRPr="00927610">
        <w:rPr>
          <w:sz w:val="22"/>
          <w:szCs w:val="22"/>
        </w:rPr>
        <w:t>Ponadto panele są ciemne i montowane na szarym (ocynkowanym) stelarzu. Na terenie farmy nie będzie obiektów dominujących przykuwających wzrok wysokością lub jaskrawym kolorem. Wszystko to powoduje, ze farma widoczna z poziomu gruntu stanowi jedną ciemną linię i stapia się  z krajobrazem.</w:t>
      </w:r>
      <w:r>
        <w:rPr>
          <w:sz w:val="22"/>
          <w:szCs w:val="22"/>
        </w:rPr>
        <w:t xml:space="preserve">  </w:t>
      </w:r>
    </w:p>
    <w:p w14:paraId="30BD03BE" w14:textId="77777777" w:rsidR="003F221A" w:rsidRPr="00D005C5" w:rsidRDefault="00E50241" w:rsidP="00697C19">
      <w:pPr>
        <w:pStyle w:val="Tekstpodstawowyzwciciem"/>
        <w:jc w:val="both"/>
        <w:rPr>
          <w:sz w:val="22"/>
          <w:szCs w:val="22"/>
        </w:rPr>
      </w:pPr>
      <w:r w:rsidRPr="00D005C5">
        <w:rPr>
          <w:sz w:val="22"/>
          <w:szCs w:val="22"/>
        </w:rPr>
        <w:t>Pozytywnie na walory krajobrazowe wpłyną zapisy planu w zakresie zasad ochrony i kształtowania ładu przestrzennego, które wprowadzają  m.in. zasady lokalizacji zabudowy.</w:t>
      </w:r>
    </w:p>
    <w:p w14:paraId="5E454AD7" w14:textId="77777777" w:rsidR="003F221A" w:rsidRPr="00D005C5" w:rsidRDefault="00E50241" w:rsidP="00697C19">
      <w:pPr>
        <w:pStyle w:val="Tekstpodstawowyzwciciem"/>
        <w:jc w:val="both"/>
        <w:rPr>
          <w:sz w:val="22"/>
          <w:szCs w:val="22"/>
        </w:rPr>
      </w:pPr>
      <w:r w:rsidRPr="00D005C5">
        <w:rPr>
          <w:sz w:val="22"/>
          <w:szCs w:val="22"/>
        </w:rPr>
        <w:lastRenderedPageBreak/>
        <w:t>Ustalenia planu wprowadzają tereny o różnym przeznaczeniu lub różnych zasadach zagospodarowania, rozdzielając funkcje zagrodowe, mieszkaniowe, usługowe, produkcyjne itp. od sąsiednich terenów rolniczych i leśnych, co pozwoli zachować ład przestrzenny i nie dopuścić do chaosu funkcjonalno-przestrzennego.</w:t>
      </w:r>
    </w:p>
    <w:p w14:paraId="23550A80" w14:textId="4768F3A6" w:rsidR="00E11BD4" w:rsidRPr="00D005C5" w:rsidRDefault="00963481" w:rsidP="00E11BD4">
      <w:pPr>
        <w:pStyle w:val="Tekstpodstawowyzwciciem"/>
        <w:jc w:val="both"/>
        <w:rPr>
          <w:sz w:val="22"/>
          <w:szCs w:val="22"/>
        </w:rPr>
      </w:pPr>
      <w:r w:rsidRPr="00D005C5">
        <w:rPr>
          <w:sz w:val="22"/>
          <w:szCs w:val="22"/>
        </w:rPr>
        <w:t>W plan</w:t>
      </w:r>
      <w:r w:rsidR="00C65FB5" w:rsidRPr="00D005C5">
        <w:rPr>
          <w:sz w:val="22"/>
          <w:szCs w:val="22"/>
        </w:rPr>
        <w:t>ie</w:t>
      </w:r>
      <w:r w:rsidRPr="00D005C5">
        <w:rPr>
          <w:sz w:val="22"/>
          <w:szCs w:val="22"/>
        </w:rPr>
        <w:t xml:space="preserve"> zapisano nakaz stosowania rozwiązań architektonicznych i urbanistycznych tworzących spójną kompozycyjnie całość w stosunku do planowanej zabudowy. </w:t>
      </w:r>
      <w:r w:rsidR="00E11BD4" w:rsidRPr="00D005C5">
        <w:rPr>
          <w:sz w:val="22"/>
          <w:szCs w:val="22"/>
        </w:rPr>
        <w:t>Są to ustalenia planu korzystne przyczyniające do właściwego kształtowania krajobrazu gminy.</w:t>
      </w:r>
    </w:p>
    <w:p w14:paraId="341B8EBB" w14:textId="0351E2D4" w:rsidR="00D005C5" w:rsidRPr="00D005C5" w:rsidRDefault="00F06FCA" w:rsidP="00D005C5">
      <w:pPr>
        <w:pStyle w:val="Tekstpodstawowyzwciciem"/>
        <w:jc w:val="both"/>
        <w:rPr>
          <w:sz w:val="22"/>
          <w:szCs w:val="22"/>
        </w:rPr>
      </w:pPr>
      <w:r w:rsidRPr="00D005C5">
        <w:rPr>
          <w:sz w:val="22"/>
          <w:szCs w:val="22"/>
        </w:rPr>
        <w:t xml:space="preserve">Ponadto </w:t>
      </w:r>
      <w:r w:rsidR="00936CB8" w:rsidRPr="00D005C5">
        <w:rPr>
          <w:sz w:val="22"/>
          <w:szCs w:val="22"/>
        </w:rPr>
        <w:t xml:space="preserve">w planie </w:t>
      </w:r>
      <w:r w:rsidRPr="00D005C5">
        <w:rPr>
          <w:sz w:val="22"/>
          <w:szCs w:val="22"/>
        </w:rPr>
        <w:t>wprowadzono zakaz lokalizowania nośników reklamowych w liniach rozgraniczających dróg i ulic oraz</w:t>
      </w:r>
      <w:r w:rsidR="005D180B" w:rsidRPr="00D005C5">
        <w:rPr>
          <w:sz w:val="22"/>
          <w:szCs w:val="22"/>
        </w:rPr>
        <w:t xml:space="preserve"> placów za wyjątkiem tablic informacji stanowiących elementy miejskiego systemu informacji wizualnej.</w:t>
      </w:r>
    </w:p>
    <w:p w14:paraId="19330F57" w14:textId="54E57F4F" w:rsidR="00E11BD4" w:rsidRPr="00D005C5" w:rsidRDefault="00963481" w:rsidP="00E11BD4">
      <w:pPr>
        <w:pStyle w:val="Tekstpodstawowyzwciciem"/>
        <w:jc w:val="both"/>
        <w:rPr>
          <w:sz w:val="22"/>
          <w:szCs w:val="22"/>
        </w:rPr>
      </w:pPr>
      <w:r w:rsidRPr="00D005C5">
        <w:rPr>
          <w:sz w:val="22"/>
          <w:szCs w:val="22"/>
        </w:rPr>
        <w:t xml:space="preserve">Przy realizacji ustaleń planu początkowo niekorzystnie zmieni się estetyka krajobrazu, głównie w okresie prowadzenia prac budowlanych. Staranne zaprojektowanie zabudowy zagrodowej, mieszkaniowej, usługowej, </w:t>
      </w:r>
      <w:r w:rsidR="005D180B" w:rsidRPr="00D005C5">
        <w:rPr>
          <w:sz w:val="22"/>
          <w:szCs w:val="22"/>
        </w:rPr>
        <w:t xml:space="preserve">produkcyjnej i pozostałej wyznaczonej w planie, </w:t>
      </w:r>
      <w:r w:rsidRPr="00D005C5">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D005C5">
        <w:rPr>
          <w:sz w:val="22"/>
          <w:szCs w:val="22"/>
        </w:rPr>
        <w:t>, zieleń urządzona, zieleń izolacyjna</w:t>
      </w:r>
      <w:r w:rsidRPr="00D005C5">
        <w:rPr>
          <w:sz w:val="22"/>
          <w:szCs w:val="22"/>
        </w:rPr>
        <w:t>.</w:t>
      </w:r>
      <w:r w:rsidR="005D180B" w:rsidRPr="00D005C5">
        <w:rPr>
          <w:sz w:val="22"/>
          <w:szCs w:val="22"/>
        </w:rPr>
        <w:t xml:space="preserve"> Będą to oddziaływania długoterminowe i stałe, poprawiające walory krajobrazowe i podnoszące stopień retencji.</w:t>
      </w:r>
    </w:p>
    <w:p w14:paraId="7173695E" w14:textId="77777777" w:rsidR="00963481" w:rsidRPr="00D005C5" w:rsidRDefault="00963481" w:rsidP="00697C19">
      <w:pPr>
        <w:pStyle w:val="Tekstpodstawowyzwciciem"/>
        <w:jc w:val="both"/>
        <w:rPr>
          <w:sz w:val="22"/>
          <w:szCs w:val="22"/>
        </w:rPr>
      </w:pPr>
      <w:r w:rsidRPr="00D005C5">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D005C5" w:rsidRDefault="00963481" w:rsidP="00697C19">
      <w:pPr>
        <w:pStyle w:val="Tekstpodstawowyzwciciem"/>
        <w:jc w:val="both"/>
        <w:rPr>
          <w:sz w:val="22"/>
          <w:szCs w:val="22"/>
        </w:rPr>
      </w:pPr>
      <w:r w:rsidRPr="00D005C5">
        <w:rPr>
          <w:sz w:val="22"/>
          <w:szCs w:val="22"/>
        </w:rPr>
        <w:t xml:space="preserve">W związku z zapisami </w:t>
      </w:r>
      <w:r w:rsidRPr="00D005C5">
        <w:rPr>
          <w:i/>
          <w:sz w:val="22"/>
          <w:szCs w:val="22"/>
        </w:rPr>
        <w:t>ustawy o ochronie przyrody</w:t>
      </w:r>
      <w:r w:rsidRPr="00D005C5">
        <w:rPr>
          <w:rStyle w:val="Odwoanieprzypisudolnego"/>
          <w:sz w:val="22"/>
          <w:szCs w:val="22"/>
        </w:rPr>
        <w:footnoteReference w:id="9"/>
      </w:r>
      <w:r w:rsidRPr="00D005C5">
        <w:rPr>
          <w:sz w:val="22"/>
          <w:szCs w:val="22"/>
        </w:rPr>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67BB7D7F" w14:textId="77777777" w:rsidR="00FD3229" w:rsidRPr="00EF19BB" w:rsidRDefault="00FD3229" w:rsidP="00697C19">
      <w:pPr>
        <w:pStyle w:val="Tekstpodstawowy"/>
        <w:jc w:val="both"/>
        <w:rPr>
          <w:sz w:val="22"/>
          <w:szCs w:val="22"/>
        </w:rPr>
      </w:pPr>
    </w:p>
    <w:p w14:paraId="16A890D8" w14:textId="36881482" w:rsidR="00963481" w:rsidRPr="00D005C5" w:rsidRDefault="00FD3229" w:rsidP="00FD3229">
      <w:pPr>
        <w:pStyle w:val="Tekstpodstawowy"/>
        <w:ind w:firstLine="284"/>
        <w:jc w:val="both"/>
        <w:rPr>
          <w:sz w:val="22"/>
          <w:szCs w:val="22"/>
        </w:rPr>
      </w:pPr>
      <w:r w:rsidRPr="00EF19BB">
        <w:rPr>
          <w:sz w:val="22"/>
          <w:szCs w:val="22"/>
        </w:rPr>
        <w:t xml:space="preserve">Aktualnie na obszarze województwa wielkopolskiego obowiązuje Audyt krajobrazowy województwa wielkopolskiego przyjęty Uchwałą Nr LI/1000/23 Sejmiku Województwa Wielkopolskiego z dnia 27 marca 2023 r. </w:t>
      </w:r>
      <w:bookmarkStart w:id="59" w:name="_Hlk157539861"/>
      <w:r w:rsidRPr="00EF19BB">
        <w:rPr>
          <w:bCs/>
          <w:sz w:val="22"/>
          <w:szCs w:val="22"/>
        </w:rPr>
        <w:t>Obszar objęty planem nie znajduje się w granicach krajobrazów priorytetowych, ani w ich sąsiedztwie, nie jest objęty propozycją form ochrony w związku z czym w odniesieniu do krajobrazów priorytetowych nie podejmuje się ustaleń</w:t>
      </w:r>
      <w:r w:rsidRPr="00EF19BB">
        <w:rPr>
          <w:sz w:val="22"/>
          <w:szCs w:val="22"/>
        </w:rPr>
        <w:t>.</w:t>
      </w:r>
      <w:bookmarkEnd w:id="59"/>
      <w:r>
        <w:rPr>
          <w:sz w:val="22"/>
          <w:szCs w:val="22"/>
        </w:rPr>
        <w:t xml:space="preserve"> </w:t>
      </w:r>
    </w:p>
    <w:p w14:paraId="5BC96CE2" w14:textId="77777777" w:rsidR="00963481" w:rsidRPr="006772DD" w:rsidRDefault="00963481" w:rsidP="00697C19">
      <w:pPr>
        <w:pStyle w:val="Tekstpodstawowy"/>
        <w:jc w:val="both"/>
        <w:rPr>
          <w:b/>
        </w:rPr>
      </w:pPr>
    </w:p>
    <w:p w14:paraId="5962FFB4" w14:textId="77777777" w:rsidR="00963481" w:rsidRPr="006772DD" w:rsidRDefault="00963481" w:rsidP="006950E5">
      <w:pPr>
        <w:pStyle w:val="Lista"/>
        <w:numPr>
          <w:ilvl w:val="1"/>
          <w:numId w:val="10"/>
        </w:numPr>
        <w:jc w:val="both"/>
        <w:rPr>
          <w:b/>
        </w:rPr>
      </w:pPr>
      <w:r w:rsidRPr="006772DD">
        <w:rPr>
          <w:b/>
        </w:rPr>
        <w:t>Oddziaływanie pola elektromagnetycznego</w:t>
      </w:r>
    </w:p>
    <w:p w14:paraId="19558FDE" w14:textId="77777777" w:rsidR="00274E1F" w:rsidRPr="006772DD" w:rsidRDefault="00274E1F" w:rsidP="006420C6">
      <w:pPr>
        <w:pStyle w:val="Tekstpodstawowyzwciciem"/>
        <w:spacing w:after="0"/>
        <w:ind w:firstLine="0"/>
        <w:jc w:val="both"/>
        <w:rPr>
          <w:sz w:val="22"/>
          <w:szCs w:val="22"/>
          <w:lang w:eastAsia="en-US"/>
        </w:rPr>
      </w:pPr>
    </w:p>
    <w:p w14:paraId="2528C772" w14:textId="65B78182" w:rsidR="00274E1F" w:rsidRPr="006A52DE" w:rsidRDefault="00274E1F" w:rsidP="00906E22">
      <w:pPr>
        <w:pStyle w:val="Tekstpodstawowyzwciciem"/>
        <w:jc w:val="both"/>
        <w:rPr>
          <w:sz w:val="22"/>
          <w:szCs w:val="22"/>
          <w:lang w:eastAsia="en-US"/>
        </w:rPr>
      </w:pPr>
      <w:r w:rsidRPr="006772DD">
        <w:rPr>
          <w:sz w:val="22"/>
          <w:szCs w:val="22"/>
          <w:lang w:eastAsia="en-US"/>
        </w:rPr>
        <w:t xml:space="preserve">Problemy dotyczące ochrony ludzi i środowiska przed oddziaływaniem pola elektromagnetycznego wytwarzanego m. in. przez linie elektroenergetyczne napowietrzne zostały ujęte w </w:t>
      </w:r>
      <w:r w:rsidRPr="006772DD">
        <w:rPr>
          <w:i/>
          <w:sz w:val="22"/>
          <w:szCs w:val="22"/>
          <w:lang w:eastAsia="en-US"/>
        </w:rPr>
        <w:t>rozporządzeniu Ministra Zdrowia z dnia 17 grudnia 2019 r. w sprawie dopuszczalnych poziomów pól elektromagnetycznych</w:t>
      </w:r>
      <w:r w:rsidRPr="006A52DE">
        <w:rPr>
          <w:i/>
          <w:sz w:val="22"/>
          <w:szCs w:val="22"/>
          <w:lang w:eastAsia="en-US"/>
        </w:rPr>
        <w:t xml:space="preserve"> w środowisku</w:t>
      </w:r>
      <w:r w:rsidRPr="006A52DE">
        <w:rPr>
          <w:sz w:val="22"/>
          <w:szCs w:val="22"/>
          <w:lang w:eastAsia="en-US"/>
        </w:rPr>
        <w:t xml:space="preserve"> (Dz. U. 2019 r. poz. 2448). </w:t>
      </w:r>
    </w:p>
    <w:p w14:paraId="699CF2EE" w14:textId="1FB6069F" w:rsidR="008B3646" w:rsidRPr="000056C1" w:rsidRDefault="00963481" w:rsidP="007F14AE">
      <w:pPr>
        <w:pStyle w:val="Tekstpodstawowyzwciciem"/>
        <w:spacing w:after="0"/>
        <w:jc w:val="both"/>
        <w:rPr>
          <w:sz w:val="22"/>
          <w:szCs w:val="22"/>
          <w:lang w:eastAsia="en-US"/>
        </w:rPr>
      </w:pPr>
      <w:r w:rsidRPr="000056C1">
        <w:rPr>
          <w:sz w:val="22"/>
          <w:szCs w:val="22"/>
          <w:lang w:eastAsia="en-US"/>
        </w:rPr>
        <w:t>Oddziaływanie pola elektromagnetycznego związane jest z przebiegiem linii elektroenergetycznych</w:t>
      </w:r>
      <w:r w:rsidR="008B3646" w:rsidRPr="000056C1">
        <w:rPr>
          <w:sz w:val="22"/>
          <w:szCs w:val="22"/>
          <w:lang w:eastAsia="en-US"/>
        </w:rPr>
        <w:t>.</w:t>
      </w:r>
    </w:p>
    <w:p w14:paraId="49E39B66" w14:textId="77777777" w:rsidR="006A52DE" w:rsidRDefault="006A52DE" w:rsidP="00A16D45">
      <w:pPr>
        <w:autoSpaceDE w:val="0"/>
        <w:autoSpaceDN w:val="0"/>
        <w:adjustRightInd w:val="0"/>
        <w:jc w:val="both"/>
        <w:rPr>
          <w:sz w:val="22"/>
          <w:szCs w:val="22"/>
          <w:highlight w:val="yellow"/>
        </w:rPr>
      </w:pPr>
    </w:p>
    <w:p w14:paraId="322D25BF" w14:textId="77777777" w:rsidR="006A52DE" w:rsidRPr="006B1ECB" w:rsidRDefault="006A52DE" w:rsidP="006A52DE">
      <w:pPr>
        <w:ind w:firstLine="708"/>
        <w:jc w:val="both"/>
        <w:rPr>
          <w:sz w:val="22"/>
          <w:szCs w:val="22"/>
        </w:rPr>
      </w:pPr>
      <w:r w:rsidRPr="006B1ECB">
        <w:rPr>
          <w:sz w:val="22"/>
          <w:szCs w:val="22"/>
        </w:rPr>
        <w:t xml:space="preserve">Wg pisma Energa operator na terenach objętych planem znajdują się linie elektroenergetyczne napowietrzne średniego napięcia 15 kV, linie napowietrzne i kablowe niskiego napięcia nn0,4kV oraz stacje transformatorowe. </w:t>
      </w:r>
    </w:p>
    <w:p w14:paraId="090DED74" w14:textId="77777777" w:rsidR="006A52DE" w:rsidRPr="006B1ECB" w:rsidRDefault="006A52DE" w:rsidP="006A52DE">
      <w:pPr>
        <w:jc w:val="both"/>
        <w:rPr>
          <w:sz w:val="22"/>
          <w:szCs w:val="22"/>
        </w:rPr>
      </w:pPr>
      <w:r w:rsidRPr="006B1ECB">
        <w:rPr>
          <w:sz w:val="22"/>
          <w:szCs w:val="22"/>
        </w:rPr>
        <w:t>Wzdłuż linii elektroenergetycznych należy wydzielić pasy technologiczne (pasy ochrony funkcyjnej):</w:t>
      </w:r>
    </w:p>
    <w:p w14:paraId="765B1F2E" w14:textId="77777777" w:rsidR="006A52DE" w:rsidRPr="006B1ECB" w:rsidRDefault="006A52DE">
      <w:pPr>
        <w:numPr>
          <w:ilvl w:val="0"/>
          <w:numId w:val="66"/>
        </w:numPr>
        <w:rPr>
          <w:sz w:val="22"/>
          <w:szCs w:val="22"/>
        </w:rPr>
      </w:pPr>
      <w:r w:rsidRPr="006B1ECB">
        <w:rPr>
          <w:sz w:val="22"/>
          <w:szCs w:val="22"/>
        </w:rPr>
        <w:t>dla linii napowietrznych SN 15 kV – 14 m (po 7 m po każdej ze stron od osi linii)</w:t>
      </w:r>
    </w:p>
    <w:p w14:paraId="20C80FB7" w14:textId="77777777" w:rsidR="006A52DE" w:rsidRPr="006B1ECB" w:rsidRDefault="006A52DE">
      <w:pPr>
        <w:numPr>
          <w:ilvl w:val="0"/>
          <w:numId w:val="66"/>
        </w:numPr>
        <w:rPr>
          <w:sz w:val="22"/>
          <w:szCs w:val="22"/>
        </w:rPr>
      </w:pPr>
      <w:r w:rsidRPr="006B1ECB">
        <w:rPr>
          <w:sz w:val="22"/>
          <w:szCs w:val="22"/>
        </w:rPr>
        <w:lastRenderedPageBreak/>
        <w:t>dla linii napowietrznych nn 0,4 kV – 7 m (po 3,5 m po każdej ze stron od osi linii)</w:t>
      </w:r>
    </w:p>
    <w:p w14:paraId="360F9774" w14:textId="77777777" w:rsidR="006A52DE" w:rsidRPr="006B1ECB" w:rsidRDefault="006A52DE">
      <w:pPr>
        <w:numPr>
          <w:ilvl w:val="0"/>
          <w:numId w:val="66"/>
        </w:numPr>
        <w:rPr>
          <w:sz w:val="22"/>
          <w:szCs w:val="22"/>
        </w:rPr>
      </w:pPr>
      <w:r w:rsidRPr="006B1ECB">
        <w:rPr>
          <w:sz w:val="22"/>
          <w:szCs w:val="22"/>
        </w:rPr>
        <w:t>dla linii kablowych SN 15 kV i nn 0,4 kV – 1,4 m (po 0,7 m po każdej ze stron od osi linii).</w:t>
      </w:r>
    </w:p>
    <w:p w14:paraId="0F320AEB" w14:textId="2311643E" w:rsidR="006A52DE" w:rsidRDefault="006A52DE" w:rsidP="006A52DE">
      <w:pPr>
        <w:jc w:val="both"/>
        <w:rPr>
          <w:sz w:val="22"/>
          <w:szCs w:val="22"/>
        </w:rPr>
      </w:pPr>
      <w:r w:rsidRPr="006B1ECB">
        <w:rPr>
          <w:sz w:val="22"/>
          <w:szCs w:val="22"/>
        </w:rPr>
        <w:t>W pasach technologicznych obowiązuje</w:t>
      </w:r>
      <w:r w:rsidR="00364EC4">
        <w:rPr>
          <w:sz w:val="22"/>
          <w:szCs w:val="22"/>
        </w:rPr>
        <w:t>:</w:t>
      </w:r>
      <w:r w:rsidRPr="006B1ECB">
        <w:rPr>
          <w:sz w:val="22"/>
          <w:szCs w:val="22"/>
        </w:rPr>
        <w:t xml:space="preserve"> </w:t>
      </w:r>
    </w:p>
    <w:p w14:paraId="1A27027E" w14:textId="77777777" w:rsidR="00364EC4" w:rsidRPr="00364EC4" w:rsidRDefault="00364EC4">
      <w:pPr>
        <w:numPr>
          <w:ilvl w:val="0"/>
          <w:numId w:val="108"/>
        </w:numPr>
        <w:jc w:val="both"/>
        <w:rPr>
          <w:bCs/>
          <w:sz w:val="22"/>
          <w:szCs w:val="22"/>
        </w:rPr>
      </w:pPr>
      <w:r w:rsidRPr="00364EC4">
        <w:rPr>
          <w:bCs/>
          <w:sz w:val="22"/>
          <w:szCs w:val="22"/>
        </w:rPr>
        <w:t>zakaz lokalizacji wszelkich budynków, budowli takich jak maszty,</w:t>
      </w:r>
    </w:p>
    <w:p w14:paraId="65974F79" w14:textId="77777777" w:rsidR="00364EC4" w:rsidRPr="00364EC4" w:rsidRDefault="00364EC4">
      <w:pPr>
        <w:numPr>
          <w:ilvl w:val="0"/>
          <w:numId w:val="108"/>
        </w:numPr>
        <w:jc w:val="both"/>
        <w:rPr>
          <w:bCs/>
          <w:sz w:val="22"/>
          <w:szCs w:val="22"/>
        </w:rPr>
      </w:pPr>
      <w:r w:rsidRPr="00364EC4">
        <w:rPr>
          <w:bCs/>
          <w:sz w:val="22"/>
          <w:szCs w:val="22"/>
        </w:rPr>
        <w:t>zakaz lokalizacji zieleni wysokiej oraz sytuowania instalacji fotowoltaicznych,</w:t>
      </w:r>
    </w:p>
    <w:p w14:paraId="78D0BB88" w14:textId="36DC2F98" w:rsidR="00364EC4" w:rsidRPr="00364EC4" w:rsidRDefault="00364EC4">
      <w:pPr>
        <w:numPr>
          <w:ilvl w:val="0"/>
          <w:numId w:val="108"/>
        </w:numPr>
        <w:jc w:val="both"/>
        <w:rPr>
          <w:bCs/>
          <w:sz w:val="22"/>
          <w:szCs w:val="22"/>
        </w:rPr>
      </w:pPr>
      <w:r w:rsidRPr="00364EC4">
        <w:rPr>
          <w:bCs/>
          <w:sz w:val="22"/>
          <w:szCs w:val="22"/>
        </w:rPr>
        <w:t>nakaz uzgodnienia warunków lokalizacji wszelkich obiektów z właścicielem linii</w:t>
      </w:r>
      <w:r>
        <w:rPr>
          <w:bCs/>
          <w:sz w:val="22"/>
          <w:szCs w:val="22"/>
        </w:rPr>
        <w:t>.</w:t>
      </w:r>
    </w:p>
    <w:p w14:paraId="53D38D26" w14:textId="77777777" w:rsidR="006A52DE" w:rsidRDefault="006A52DE" w:rsidP="00A16D45">
      <w:pPr>
        <w:autoSpaceDE w:val="0"/>
        <w:autoSpaceDN w:val="0"/>
        <w:adjustRightInd w:val="0"/>
        <w:jc w:val="both"/>
        <w:rPr>
          <w:sz w:val="22"/>
          <w:szCs w:val="22"/>
          <w:highlight w:val="yellow"/>
        </w:rPr>
      </w:pPr>
    </w:p>
    <w:p w14:paraId="6CFD5B98" w14:textId="77777777" w:rsidR="006A52DE" w:rsidRPr="007061ED" w:rsidRDefault="006A52DE" w:rsidP="006A52DE">
      <w:pPr>
        <w:pStyle w:val="Tekstpodstawowyzwciciem"/>
        <w:jc w:val="both"/>
        <w:rPr>
          <w:sz w:val="22"/>
          <w:szCs w:val="22"/>
        </w:rPr>
      </w:pPr>
      <w:r w:rsidRPr="007061ED">
        <w:rPr>
          <w:sz w:val="22"/>
          <w:szCs w:val="22"/>
        </w:rPr>
        <w:t xml:space="preserve">Pasy technologiczne ustalane są przez Polskie Towarzystwo Przesyłu  i Rozdziału Energii Elektrycznej na podstawie Norm dotyczących energetyki (wg informacji uzyskanych z ENERGA OPERATOR). Sprawa ta nie jest określona w przepisach prawnych. </w:t>
      </w:r>
    </w:p>
    <w:p w14:paraId="533EFAED" w14:textId="44A72A69" w:rsidR="006A52DE" w:rsidRPr="006772DD" w:rsidRDefault="006A52DE" w:rsidP="006772DD">
      <w:pPr>
        <w:pStyle w:val="Tekstpodstawowyzwciciem"/>
        <w:ind w:firstLine="0"/>
        <w:jc w:val="both"/>
        <w:rPr>
          <w:sz w:val="22"/>
          <w:szCs w:val="22"/>
          <w:lang w:eastAsia="en-US"/>
        </w:rPr>
      </w:pPr>
      <w:r w:rsidRPr="007061ED">
        <w:rPr>
          <w:sz w:val="22"/>
          <w:szCs w:val="22"/>
        </w:rPr>
        <w:t xml:space="preserve">Sprawę promieniowania elektromagnetycznego regulują przepisy zawarte w </w:t>
      </w:r>
      <w:r w:rsidRPr="007061ED">
        <w:rPr>
          <w:i/>
          <w:sz w:val="22"/>
          <w:szCs w:val="22"/>
          <w:lang w:eastAsia="en-US"/>
        </w:rPr>
        <w:t>rozporządzeniu Ministra Zdrowia z dnia 17 grudnia 2019 r. w sprawie dopuszczalnych poziomów pól elektromagnetycznych w środowisku</w:t>
      </w:r>
      <w:r w:rsidRPr="007061ED">
        <w:rPr>
          <w:sz w:val="22"/>
          <w:szCs w:val="22"/>
          <w:lang w:eastAsia="en-US"/>
        </w:rPr>
        <w:t xml:space="preserve"> (Dz. U. 2019 r. poz. 2448), w sprawie bezpieczeństwa podczas wykonywania robót budowlanych i w sprawie ogólnych przepisów bezpieczeństwa i higieny pracy </w:t>
      </w:r>
      <w:r w:rsidRPr="007061ED">
        <w:rPr>
          <w:i/>
          <w:iCs/>
          <w:sz w:val="22"/>
          <w:szCs w:val="22"/>
          <w:lang w:eastAsia="en-US"/>
        </w:rPr>
        <w:t>(rozporządzenie Ministra Rodziny i Polityki Społecznej z dnia 4 listopada 2021 r. zmieniające rozporządzenie w sprawie ogólnych przepisów bezpieczeństwa i higieny pracy</w:t>
      </w:r>
      <w:r w:rsidRPr="007061ED">
        <w:rPr>
          <w:sz w:val="22"/>
          <w:szCs w:val="22"/>
          <w:lang w:eastAsia="en-US"/>
        </w:rPr>
        <w:t xml:space="preserve"> – Dz. U z 2021 r. poz. 2088.</w:t>
      </w:r>
    </w:p>
    <w:p w14:paraId="1C5CB1A7" w14:textId="5D5D0691" w:rsidR="00963481" w:rsidRPr="006A52DE" w:rsidRDefault="00963481" w:rsidP="00697C19">
      <w:pPr>
        <w:pStyle w:val="Tekstpodstawowyzwciciem"/>
        <w:jc w:val="both"/>
        <w:rPr>
          <w:sz w:val="22"/>
          <w:szCs w:val="22"/>
          <w:lang w:eastAsia="en-US"/>
        </w:rPr>
      </w:pPr>
      <w:r w:rsidRPr="006A52DE">
        <w:rPr>
          <w:sz w:val="22"/>
          <w:szCs w:val="22"/>
        </w:rPr>
        <w:t>Promieniowanie elektromagnetyczne zamknie się w granicach wyznaczonych pasów</w:t>
      </w:r>
      <w:r w:rsidR="00A16D45" w:rsidRPr="006A52DE">
        <w:rPr>
          <w:sz w:val="22"/>
          <w:szCs w:val="22"/>
        </w:rPr>
        <w:t xml:space="preserve"> </w:t>
      </w:r>
      <w:r w:rsidR="006A52DE" w:rsidRPr="006A52DE">
        <w:rPr>
          <w:sz w:val="22"/>
          <w:szCs w:val="22"/>
        </w:rPr>
        <w:t>technologicznych</w:t>
      </w:r>
      <w:r w:rsidRPr="006A52DE">
        <w:rPr>
          <w:sz w:val="22"/>
          <w:szCs w:val="22"/>
        </w:rPr>
        <w:t xml:space="preserve">. </w:t>
      </w:r>
    </w:p>
    <w:p w14:paraId="2C4855F4" w14:textId="77777777" w:rsidR="00274E1F" w:rsidRPr="006A52DE" w:rsidRDefault="00274E1F" w:rsidP="00274E1F">
      <w:pPr>
        <w:pStyle w:val="Tekstpodstawowyzwciciem"/>
        <w:jc w:val="both"/>
        <w:rPr>
          <w:sz w:val="22"/>
          <w:szCs w:val="22"/>
          <w:lang w:eastAsia="en-US"/>
        </w:rPr>
      </w:pPr>
      <w:r w:rsidRPr="006A52DE">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E16451C" w14:textId="77777777" w:rsidR="00274E1F" w:rsidRPr="006A52DE" w:rsidRDefault="00274E1F" w:rsidP="00274E1F">
      <w:pPr>
        <w:pStyle w:val="Tekstpodstawowyzwciciem"/>
        <w:jc w:val="both"/>
        <w:rPr>
          <w:sz w:val="22"/>
          <w:szCs w:val="22"/>
          <w:lang w:eastAsia="en-US"/>
        </w:rPr>
      </w:pPr>
      <w:r w:rsidRPr="006A52DE">
        <w:rPr>
          <w:sz w:val="22"/>
          <w:szCs w:val="22"/>
          <w:lang w:eastAsia="en-US"/>
        </w:rPr>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0D1CD5AF" w14:textId="3572AD5C" w:rsidR="006A52DE" w:rsidRDefault="00274E1F" w:rsidP="006A52DE">
      <w:pPr>
        <w:pStyle w:val="Tekstpodstawowyzwciciem"/>
        <w:jc w:val="both"/>
        <w:rPr>
          <w:sz w:val="22"/>
          <w:szCs w:val="22"/>
          <w:lang w:eastAsia="en-US"/>
        </w:rPr>
      </w:pPr>
      <w:r w:rsidRPr="006A52DE">
        <w:rPr>
          <w:sz w:val="22"/>
          <w:szCs w:val="22"/>
          <w:lang w:eastAsia="en-US"/>
        </w:rPr>
        <w:t xml:space="preserve">Ponadto, oddziaływanie pól elektromagnetycznych związane będzie z urządzeniami domowymi w pomieszczeniach </w:t>
      </w:r>
      <w:r w:rsidR="006A52DE" w:rsidRPr="006A52DE">
        <w:rPr>
          <w:sz w:val="22"/>
          <w:szCs w:val="22"/>
          <w:lang w:eastAsia="en-US"/>
        </w:rPr>
        <w:t xml:space="preserve">domowych, </w:t>
      </w:r>
      <w:r w:rsidRPr="006A52DE">
        <w:rPr>
          <w:sz w:val="22"/>
          <w:szCs w:val="22"/>
          <w:lang w:eastAsia="en-US"/>
        </w:rPr>
        <w:t>biurowych  i socjalnych.</w:t>
      </w:r>
    </w:p>
    <w:p w14:paraId="43FE4FC3" w14:textId="10ADC7BC" w:rsidR="006A52DE" w:rsidRDefault="006A52DE" w:rsidP="006A52DE">
      <w:pPr>
        <w:pStyle w:val="Tekstpodstawowyzwciciem"/>
        <w:jc w:val="both"/>
        <w:rPr>
          <w:sz w:val="22"/>
          <w:szCs w:val="22"/>
          <w:lang w:eastAsia="en-US"/>
        </w:rPr>
      </w:pPr>
      <w:r>
        <w:rPr>
          <w:sz w:val="22"/>
          <w:szCs w:val="22"/>
          <w:lang w:eastAsia="en-US"/>
        </w:rPr>
        <w:t>Promieniowanie elektromagnetyczne związane  z farmami fotowoltaicznymi:</w:t>
      </w:r>
    </w:p>
    <w:p w14:paraId="0E46C622" w14:textId="77777777" w:rsidR="006A52DE" w:rsidRDefault="006A52DE">
      <w:pPr>
        <w:pStyle w:val="Tekstpodstawowyzwciciem"/>
        <w:numPr>
          <w:ilvl w:val="0"/>
          <w:numId w:val="107"/>
        </w:numPr>
        <w:jc w:val="both"/>
        <w:rPr>
          <w:sz w:val="22"/>
          <w:szCs w:val="22"/>
          <w:lang w:eastAsia="en-US"/>
        </w:rPr>
      </w:pPr>
      <w:r>
        <w:rPr>
          <w:sz w:val="22"/>
          <w:szCs w:val="22"/>
          <w:lang w:eastAsia="en-US"/>
        </w:rPr>
        <w:t xml:space="preserve"> panele fotowoltaiczne jako takie nie są źródłem promieniowania elektromagnetycznego,</w:t>
      </w:r>
    </w:p>
    <w:p w14:paraId="4C2BB51B" w14:textId="77777777" w:rsidR="006A52DE" w:rsidRPr="00D31798" w:rsidRDefault="006A52DE">
      <w:pPr>
        <w:pStyle w:val="Tekstpodstawowyzwciciem"/>
        <w:numPr>
          <w:ilvl w:val="0"/>
          <w:numId w:val="107"/>
        </w:numPr>
        <w:jc w:val="both"/>
        <w:rPr>
          <w:sz w:val="22"/>
          <w:szCs w:val="22"/>
          <w:lang w:eastAsia="en-US"/>
        </w:rPr>
      </w:pPr>
      <w:r>
        <w:rPr>
          <w:sz w:val="22"/>
          <w:szCs w:val="22"/>
          <w:lang w:eastAsia="en-US"/>
        </w:rPr>
        <w:t xml:space="preserve"> dodatkowe urządzenia mogące wchodzić w skład  instalacji fotowoltaicznej np. falowniki zmieniające napięcie stałe na napięcie zmienne oraz stacje transformatorowe i linie elektroenergetyczne mogą stanowić źródło pola elektromagnetycznego – muszą one spełniać wymogi   </w:t>
      </w:r>
      <w:r w:rsidRPr="006E7D1E">
        <w:rPr>
          <w:i/>
          <w:sz w:val="22"/>
          <w:szCs w:val="22"/>
          <w:lang w:eastAsia="en-US"/>
        </w:rPr>
        <w:t>rozporządzeni</w:t>
      </w:r>
      <w:r>
        <w:rPr>
          <w:i/>
          <w:sz w:val="22"/>
          <w:szCs w:val="22"/>
          <w:lang w:eastAsia="en-US"/>
        </w:rPr>
        <w:t>a</w:t>
      </w:r>
      <w:r w:rsidRPr="006E7D1E">
        <w:rPr>
          <w:i/>
          <w:sz w:val="22"/>
          <w:szCs w:val="22"/>
          <w:lang w:eastAsia="en-US"/>
        </w:rPr>
        <w:t xml:space="preserve"> Ministra Zdrowia z dnia 17 grudnia 2019 r. w sprawie dopuszczalnych poziomów pól elektromagnetycznych w środowisku</w:t>
      </w:r>
      <w:r w:rsidRPr="006E7D1E">
        <w:rPr>
          <w:sz w:val="22"/>
          <w:szCs w:val="22"/>
          <w:lang w:eastAsia="en-US"/>
        </w:rPr>
        <w:t xml:space="preserve"> (Dz. U. 2019 r. poz. 2448).</w:t>
      </w:r>
    </w:p>
    <w:p w14:paraId="43CFB3D6" w14:textId="77777777" w:rsidR="006A52DE" w:rsidRDefault="006A52DE" w:rsidP="006A52DE">
      <w:pPr>
        <w:pStyle w:val="Tekstpodstawowyzwciciem"/>
        <w:jc w:val="both"/>
        <w:rPr>
          <w:sz w:val="22"/>
          <w:szCs w:val="22"/>
          <w:lang w:eastAsia="en-US"/>
        </w:rPr>
      </w:pPr>
      <w:r>
        <w:rPr>
          <w:sz w:val="22"/>
          <w:szCs w:val="22"/>
          <w:lang w:eastAsia="en-US"/>
        </w:rPr>
        <w:t>Magazyny energii elektrycznej to duże zespoły akumulatorów. Źródłami pola elektromagnetycznego związanymi z nimi mogą być stacje transformatorowe i linie elektroenergetyczne. Muszą one spełniać warunki ww. rozporządzenia.</w:t>
      </w:r>
    </w:p>
    <w:p w14:paraId="1C108467" w14:textId="75D42CB8" w:rsidR="006A52DE" w:rsidRPr="006A52DE" w:rsidRDefault="006A52DE" w:rsidP="006A52DE">
      <w:pPr>
        <w:pStyle w:val="Tekstpodstawowyzwciciem"/>
        <w:jc w:val="both"/>
        <w:rPr>
          <w:sz w:val="22"/>
          <w:szCs w:val="22"/>
          <w:lang w:eastAsia="en-US"/>
        </w:rPr>
      </w:pPr>
      <w:r>
        <w:rPr>
          <w:sz w:val="22"/>
          <w:szCs w:val="22"/>
          <w:lang w:eastAsia="en-US"/>
        </w:rPr>
        <w:t xml:space="preserve">Reasumując, nie przewiduje się wystąpienia ponadnormatywnego pola elektromagnetycznego na terenach dostępnych dla ludzi. </w:t>
      </w:r>
    </w:p>
    <w:p w14:paraId="53D1285F" w14:textId="09CD44F9" w:rsidR="008B3646" w:rsidRPr="006A52DE" w:rsidRDefault="008B3646" w:rsidP="00EE579C">
      <w:pPr>
        <w:pStyle w:val="Tekstpodstawowyzwciciem"/>
        <w:ind w:firstLine="0"/>
        <w:jc w:val="both"/>
        <w:rPr>
          <w:sz w:val="22"/>
          <w:szCs w:val="22"/>
          <w:lang w:eastAsia="en-US"/>
        </w:rPr>
      </w:pPr>
      <w:r w:rsidRPr="006A52DE">
        <w:rPr>
          <w:lang w:eastAsia="en-US"/>
        </w:rPr>
        <w:t xml:space="preserve">W planie zapisano, że w </w:t>
      </w:r>
      <w:r w:rsidR="00274E1F" w:rsidRPr="006A52DE">
        <w:rPr>
          <w:sz w:val="22"/>
          <w:szCs w:val="22"/>
          <w:lang w:eastAsia="en-US"/>
        </w:rPr>
        <w:t>zakresie ochrony przed polem elektromagnetycznym związanym z obiektami elektroenergetycznymi i telekomunikacyjnymi obowiązują zasady dotyczące eksploatacji, lokalizacji i budowy urządzeń i sieci infrastruktury określone w przepisach odrębnych (</w:t>
      </w:r>
      <w:r w:rsidR="00274E1F" w:rsidRPr="006A52DE">
        <w:rPr>
          <w:i/>
          <w:iCs/>
          <w:sz w:val="22"/>
          <w:szCs w:val="22"/>
        </w:rPr>
        <w:t xml:space="preserve">rozporządzenie Ministra </w:t>
      </w:r>
      <w:r w:rsidR="00274E1F" w:rsidRPr="006A52DE">
        <w:rPr>
          <w:bCs/>
          <w:i/>
          <w:iCs/>
          <w:sz w:val="22"/>
          <w:szCs w:val="22"/>
        </w:rPr>
        <w:t>Zdrowia</w:t>
      </w:r>
      <w:r w:rsidR="00274E1F" w:rsidRPr="006A52DE">
        <w:rPr>
          <w:i/>
          <w:iCs/>
          <w:sz w:val="22"/>
          <w:szCs w:val="22"/>
        </w:rPr>
        <w:t xml:space="preserve"> z dnia 17 grudnia 2019 r. w sprawie dopuszczalnych poziomów pól elektromagnetycznych w środowisku</w:t>
      </w:r>
      <w:r w:rsidR="00274E1F" w:rsidRPr="006A52DE">
        <w:rPr>
          <w:sz w:val="22"/>
          <w:szCs w:val="22"/>
        </w:rPr>
        <w:t xml:space="preserve"> - Dz. U. z 2019 r., poz. 2448; </w:t>
      </w:r>
      <w:r w:rsidR="00274E1F" w:rsidRPr="006A52DE">
        <w:rPr>
          <w:i/>
          <w:iCs/>
          <w:sz w:val="22"/>
          <w:szCs w:val="22"/>
        </w:rPr>
        <w:t xml:space="preserve">rozporządzenie  Ministra </w:t>
      </w:r>
      <w:r w:rsidR="00274E1F" w:rsidRPr="006A52DE">
        <w:rPr>
          <w:i/>
          <w:iCs/>
          <w:sz w:val="22"/>
          <w:szCs w:val="22"/>
        </w:rPr>
        <w:lastRenderedPageBreak/>
        <w:t>Infrastruktury z dn. 12.04.2002 r. w sprawie warunków technicznych, jakim powinny odpowiadać budynki i ich usytuowanie</w:t>
      </w:r>
      <w:r w:rsidR="00274E1F" w:rsidRPr="006A52DE">
        <w:rPr>
          <w:sz w:val="22"/>
          <w:szCs w:val="22"/>
        </w:rPr>
        <w:t xml:space="preserve"> – Dz. U. 2019 poz. 1065</w:t>
      </w:r>
      <w:bookmarkStart w:id="60" w:name="_Hlk45984574"/>
      <w:r w:rsidR="00274E1F" w:rsidRPr="006A52DE">
        <w:rPr>
          <w:sz w:val="22"/>
          <w:szCs w:val="22"/>
        </w:rPr>
        <w:t>)</w:t>
      </w:r>
      <w:bookmarkEnd w:id="60"/>
      <w:r w:rsidR="00274E1F" w:rsidRPr="006A52DE">
        <w:rPr>
          <w:sz w:val="22"/>
          <w:szCs w:val="22"/>
        </w:rPr>
        <w:t xml:space="preserve">. </w:t>
      </w:r>
      <w:r w:rsidR="00274E1F" w:rsidRPr="006A52DE">
        <w:rPr>
          <w:sz w:val="22"/>
          <w:szCs w:val="22"/>
          <w:lang w:eastAsia="en-US"/>
        </w:rPr>
        <w:t xml:space="preserve"> </w:t>
      </w:r>
    </w:p>
    <w:p w14:paraId="29604308" w14:textId="22DBB324" w:rsidR="00274E1F" w:rsidRPr="006A52DE" w:rsidRDefault="00963481" w:rsidP="00EE579C">
      <w:pPr>
        <w:pStyle w:val="Tekstpodstawowy"/>
        <w:jc w:val="both"/>
        <w:rPr>
          <w:sz w:val="22"/>
          <w:szCs w:val="22"/>
        </w:rPr>
      </w:pPr>
      <w:r w:rsidRPr="006A52DE">
        <w:rPr>
          <w:sz w:val="22"/>
          <w:szCs w:val="22"/>
        </w:rPr>
        <w:t xml:space="preserve">Realizacja ustaleń planu w zakresie oddziaływania pól elektromagnetycznych zgodnie z obowiązującymi przepisami przy wykorzystaniu nowoczesnych technologii i rozwiązań technicznych nie powinna oddziaływać negatywnie na ludzi i środowisko. </w:t>
      </w:r>
      <w:r w:rsidRPr="006A52DE">
        <w:rPr>
          <w:sz w:val="22"/>
          <w:szCs w:val="22"/>
          <w:lang w:eastAsia="en-US"/>
        </w:rPr>
        <w:t>Są to ustalenia korzystne dla środowiska, zgodne z obowiązującymi przepisami.</w:t>
      </w:r>
    </w:p>
    <w:p w14:paraId="5BB0582A" w14:textId="68A552A4" w:rsidR="00963481" w:rsidRPr="006A52DE" w:rsidRDefault="00963481" w:rsidP="00697C19">
      <w:pPr>
        <w:pStyle w:val="Tekstpodstawowyzwciciem"/>
        <w:jc w:val="both"/>
        <w:rPr>
          <w:sz w:val="22"/>
          <w:szCs w:val="22"/>
        </w:rPr>
      </w:pPr>
      <w:r w:rsidRPr="006A52DE">
        <w:rPr>
          <w:sz w:val="22"/>
          <w:szCs w:val="22"/>
        </w:rPr>
        <w:t xml:space="preserve">Zgodnie z ustawą </w:t>
      </w:r>
      <w:r w:rsidRPr="006A52DE">
        <w:rPr>
          <w:i/>
          <w:sz w:val="22"/>
          <w:szCs w:val="22"/>
        </w:rPr>
        <w:t>o wspieraniu usług i sieci telekomunikacyjnych</w:t>
      </w:r>
      <w:r w:rsidRPr="006A52DE">
        <w:rPr>
          <w:sz w:val="22"/>
          <w:szCs w:val="22"/>
        </w:rPr>
        <w:t xml:space="preserve"> nie obowiązuje zakaz lokalizacji inwestycji celu publicznego z zakresu łączności publicznej, w tym infrastruktury telekomunikacyjnej. </w:t>
      </w:r>
    </w:p>
    <w:p w14:paraId="17333873" w14:textId="77777777" w:rsidR="00963481" w:rsidRPr="00BE6265" w:rsidRDefault="00963481" w:rsidP="007E405C">
      <w:pPr>
        <w:jc w:val="both"/>
        <w:rPr>
          <w:b/>
          <w:bCs/>
          <w:highlight w:val="yellow"/>
        </w:rPr>
      </w:pPr>
    </w:p>
    <w:p w14:paraId="23094A8D" w14:textId="77777777" w:rsidR="00963481" w:rsidRPr="00E165E7" w:rsidRDefault="00963481" w:rsidP="006950E5">
      <w:pPr>
        <w:pStyle w:val="Lista"/>
        <w:numPr>
          <w:ilvl w:val="1"/>
          <w:numId w:val="10"/>
        </w:numPr>
        <w:rPr>
          <w:b/>
        </w:rPr>
      </w:pPr>
      <w:r w:rsidRPr="00E165E7">
        <w:rPr>
          <w:b/>
        </w:rPr>
        <w:t>Oddziaływanie na zabytki i dobra kultury</w:t>
      </w:r>
    </w:p>
    <w:p w14:paraId="367DD498" w14:textId="77777777" w:rsidR="00963481" w:rsidRPr="00E165E7" w:rsidRDefault="00963481" w:rsidP="0043585D">
      <w:pPr>
        <w:jc w:val="both"/>
        <w:rPr>
          <w:b/>
          <w:bCs/>
        </w:rPr>
      </w:pPr>
    </w:p>
    <w:p w14:paraId="1451AF1A" w14:textId="00FD2A64" w:rsidR="00963481" w:rsidRPr="00E165E7" w:rsidRDefault="00963481" w:rsidP="00697C19">
      <w:pPr>
        <w:pStyle w:val="Tekstpodstawowyzwciciem"/>
        <w:jc w:val="both"/>
        <w:rPr>
          <w:sz w:val="22"/>
          <w:szCs w:val="22"/>
          <w:lang w:eastAsia="en-US"/>
        </w:rPr>
      </w:pPr>
      <w:r w:rsidRPr="00E165E7">
        <w:rPr>
          <w:sz w:val="22"/>
          <w:szCs w:val="22"/>
          <w:lang w:eastAsia="en-US"/>
        </w:rPr>
        <w:t xml:space="preserve">Na  terenach </w:t>
      </w:r>
      <w:r w:rsidR="00E165E7" w:rsidRPr="00E165E7">
        <w:rPr>
          <w:sz w:val="22"/>
          <w:szCs w:val="22"/>
          <w:lang w:eastAsia="en-US"/>
        </w:rPr>
        <w:t xml:space="preserve">objętych </w:t>
      </w:r>
      <w:r w:rsidRPr="00E165E7">
        <w:rPr>
          <w:sz w:val="22"/>
          <w:szCs w:val="22"/>
          <w:lang w:eastAsia="en-US"/>
        </w:rPr>
        <w:t>plan</w:t>
      </w:r>
      <w:r w:rsidR="00E165E7" w:rsidRPr="00E165E7">
        <w:rPr>
          <w:sz w:val="22"/>
          <w:szCs w:val="22"/>
          <w:lang w:eastAsia="en-US"/>
        </w:rPr>
        <w:t>em nie ma</w:t>
      </w:r>
      <w:r w:rsidRPr="00E165E7">
        <w:rPr>
          <w:sz w:val="22"/>
          <w:szCs w:val="22"/>
          <w:lang w:eastAsia="en-US"/>
        </w:rPr>
        <w:t xml:space="preserve"> obiekt</w:t>
      </w:r>
      <w:r w:rsidR="00E165E7" w:rsidRPr="00E165E7">
        <w:rPr>
          <w:sz w:val="22"/>
          <w:szCs w:val="22"/>
          <w:lang w:eastAsia="en-US"/>
        </w:rPr>
        <w:t>ów</w:t>
      </w:r>
      <w:r w:rsidRPr="00E165E7">
        <w:rPr>
          <w:sz w:val="22"/>
          <w:szCs w:val="22"/>
          <w:lang w:eastAsia="en-US"/>
        </w:rPr>
        <w:t xml:space="preserve"> i zespoł</w:t>
      </w:r>
      <w:r w:rsidR="00E165E7" w:rsidRPr="00E165E7">
        <w:rPr>
          <w:sz w:val="22"/>
          <w:szCs w:val="22"/>
          <w:lang w:eastAsia="en-US"/>
        </w:rPr>
        <w:t>ów</w:t>
      </w:r>
      <w:r w:rsidRPr="00E165E7">
        <w:rPr>
          <w:sz w:val="22"/>
          <w:szCs w:val="22"/>
          <w:lang w:eastAsia="en-US"/>
        </w:rPr>
        <w:t xml:space="preserve"> obiektów wpisan</w:t>
      </w:r>
      <w:r w:rsidR="00E165E7" w:rsidRPr="00E165E7">
        <w:rPr>
          <w:sz w:val="22"/>
          <w:szCs w:val="22"/>
          <w:lang w:eastAsia="en-US"/>
        </w:rPr>
        <w:t>ych</w:t>
      </w:r>
      <w:r w:rsidRPr="00E165E7">
        <w:rPr>
          <w:sz w:val="22"/>
          <w:szCs w:val="22"/>
          <w:lang w:eastAsia="en-US"/>
        </w:rPr>
        <w:t xml:space="preserve"> do </w:t>
      </w:r>
      <w:r w:rsidR="009E6A4B" w:rsidRPr="00E165E7">
        <w:rPr>
          <w:sz w:val="22"/>
          <w:szCs w:val="22"/>
          <w:lang w:eastAsia="en-US"/>
        </w:rPr>
        <w:t xml:space="preserve">rejestru zabytków i </w:t>
      </w:r>
      <w:r w:rsidRPr="00E165E7">
        <w:rPr>
          <w:sz w:val="22"/>
          <w:szCs w:val="22"/>
          <w:lang w:eastAsia="en-US"/>
        </w:rPr>
        <w:t>gminnej ewidencji zabytków</w:t>
      </w:r>
      <w:r w:rsidR="00E165E7" w:rsidRPr="00E165E7">
        <w:rPr>
          <w:sz w:val="22"/>
          <w:szCs w:val="22"/>
          <w:lang w:eastAsia="en-US"/>
        </w:rPr>
        <w:t>.</w:t>
      </w:r>
    </w:p>
    <w:p w14:paraId="06159840" w14:textId="71A53A6B" w:rsidR="00EE579C" w:rsidRPr="00E165E7" w:rsidRDefault="00963481" w:rsidP="00EE579C">
      <w:pPr>
        <w:pStyle w:val="Tekstpodstawowy2"/>
        <w:jc w:val="both"/>
        <w:rPr>
          <w:color w:val="auto"/>
          <w:sz w:val="22"/>
          <w:szCs w:val="22"/>
        </w:rPr>
      </w:pPr>
      <w:r w:rsidRPr="00E165E7">
        <w:rPr>
          <w:color w:val="auto"/>
          <w:sz w:val="22"/>
          <w:szCs w:val="22"/>
        </w:rPr>
        <w:t>W planie sformułowano następujące zasady ochrony dziedzictwa kulturowego i zabytków oraz dóbr kultury współczesnej</w:t>
      </w:r>
      <w:r w:rsidR="00E165E7">
        <w:rPr>
          <w:color w:val="auto"/>
          <w:sz w:val="22"/>
          <w:szCs w:val="22"/>
        </w:rPr>
        <w:t xml:space="preserve"> dotyczące występujących stanowisk i zespołów stanowisk archeologicznych</w:t>
      </w:r>
      <w:r w:rsidRPr="00E165E7">
        <w:rPr>
          <w:color w:val="auto"/>
          <w:sz w:val="22"/>
          <w:szCs w:val="22"/>
        </w:rPr>
        <w:t>:</w:t>
      </w:r>
    </w:p>
    <w:p w14:paraId="1F1574DF" w14:textId="77777777" w:rsidR="00354C2B" w:rsidRPr="00EF19BB" w:rsidRDefault="00354C2B" w:rsidP="00354C2B">
      <w:pPr>
        <w:numPr>
          <w:ilvl w:val="0"/>
          <w:numId w:val="128"/>
        </w:numPr>
        <w:tabs>
          <w:tab w:val="num" w:pos="709"/>
        </w:tabs>
        <w:ind w:left="709" w:hanging="283"/>
        <w:jc w:val="both"/>
        <w:rPr>
          <w:bCs/>
          <w:sz w:val="22"/>
          <w:szCs w:val="22"/>
        </w:rPr>
      </w:pPr>
      <w:bookmarkStart w:id="61" w:name="_Hlk124326566"/>
      <w:r w:rsidRPr="00EF19BB">
        <w:rPr>
          <w:bCs/>
          <w:sz w:val="22"/>
          <w:szCs w:val="22"/>
        </w:rPr>
        <w:t>w granicach strefy ochrony zespołów stanowisk archeologicznych dla terenów oznaczonych w planie symbolami 1KDD, 2KDD, 4KDD, KDL, KDZ, 1KR, 4KR, 1MN, 2MN, 3MN, 8MN, 1MN-U, 2MN-U, 8MN-U, 9MN-U,   MW-U, 1RN, 2RN, 3RN, 1RZM, 2RZM, 3RZM, 4RZM, 2U-P, UZ-UK-UA, 1WS, 2WS prace ziemne, nie będące uprawami rolniczymi, należy prowadzić zgodnie z przepisami odrębnymi oraz uzgodnić z właściwym Konserwatorem Zabytków, ze szczególnym uwzględnieniem potrzeb ochrony zabytków archeologicznych;</w:t>
      </w:r>
    </w:p>
    <w:p w14:paraId="41500A2C" w14:textId="77777777" w:rsidR="00E165E7" w:rsidRPr="00E165E7" w:rsidRDefault="00E165E7">
      <w:pPr>
        <w:numPr>
          <w:ilvl w:val="0"/>
          <w:numId w:val="84"/>
        </w:numPr>
        <w:tabs>
          <w:tab w:val="num" w:pos="284"/>
        </w:tabs>
        <w:jc w:val="both"/>
        <w:rPr>
          <w:bCs/>
          <w:sz w:val="22"/>
          <w:szCs w:val="22"/>
        </w:rPr>
      </w:pPr>
      <w:r w:rsidRPr="00E165E7">
        <w:rPr>
          <w:bCs/>
          <w:sz w:val="22"/>
          <w:szCs w:val="22"/>
        </w:rPr>
        <w:t>nie występują inne niż wyżej wymienione obiekty zabytkowe ujęte w rejestrze lub ewidencji zabytków oraz dobra kultury współczesnej.</w:t>
      </w:r>
    </w:p>
    <w:bookmarkEnd w:id="61"/>
    <w:p w14:paraId="100740DF" w14:textId="77777777" w:rsidR="00E165E7" w:rsidRDefault="00E165E7" w:rsidP="00EE579C">
      <w:pPr>
        <w:pStyle w:val="Tekstpodstawowyzwciciem"/>
        <w:spacing w:after="0"/>
        <w:jc w:val="both"/>
        <w:rPr>
          <w:sz w:val="22"/>
          <w:szCs w:val="22"/>
        </w:rPr>
      </w:pPr>
    </w:p>
    <w:p w14:paraId="00644CA4" w14:textId="62451A1A" w:rsidR="00963481" w:rsidRPr="00E165E7" w:rsidRDefault="00963481" w:rsidP="00EE579C">
      <w:pPr>
        <w:pStyle w:val="Tekstpodstawowyzwciciem"/>
        <w:spacing w:after="0"/>
        <w:jc w:val="both"/>
        <w:rPr>
          <w:sz w:val="22"/>
          <w:szCs w:val="22"/>
        </w:rPr>
      </w:pPr>
      <w:r w:rsidRPr="00E165E7">
        <w:rPr>
          <w:sz w:val="22"/>
          <w:szCs w:val="22"/>
        </w:rPr>
        <w:t xml:space="preserve">Są to zapisy pozytywne, zgodne </w:t>
      </w:r>
      <w:r w:rsidRPr="00E165E7">
        <w:rPr>
          <w:i/>
          <w:sz w:val="22"/>
          <w:szCs w:val="22"/>
        </w:rPr>
        <w:t xml:space="preserve">z ustawą o ochronie zabytków i opiece nad zabytkami </w:t>
      </w:r>
      <w:r w:rsidRPr="00E165E7">
        <w:rPr>
          <w:sz w:val="22"/>
          <w:szCs w:val="22"/>
        </w:rPr>
        <w:t>(Dz.U.20</w:t>
      </w:r>
      <w:r w:rsidR="00EE579C" w:rsidRPr="00E165E7">
        <w:rPr>
          <w:sz w:val="22"/>
          <w:szCs w:val="22"/>
        </w:rPr>
        <w:t>2</w:t>
      </w:r>
      <w:r w:rsidR="00E165E7" w:rsidRPr="00E165E7">
        <w:rPr>
          <w:sz w:val="22"/>
          <w:szCs w:val="22"/>
        </w:rPr>
        <w:t>2</w:t>
      </w:r>
      <w:r w:rsidRPr="00E165E7">
        <w:rPr>
          <w:sz w:val="22"/>
          <w:szCs w:val="22"/>
        </w:rPr>
        <w:t xml:space="preserve">, poz. </w:t>
      </w:r>
      <w:r w:rsidR="00E165E7" w:rsidRPr="00E165E7">
        <w:rPr>
          <w:sz w:val="22"/>
          <w:szCs w:val="22"/>
        </w:rPr>
        <w:t>840 ze zm.</w:t>
      </w:r>
      <w:r w:rsidRPr="00E165E7">
        <w:rPr>
          <w:sz w:val="22"/>
          <w:szCs w:val="22"/>
        </w:rPr>
        <w:t>) zapewniające właściwą ochronę tych obiektów</w:t>
      </w:r>
      <w:r w:rsidR="008C4AE0" w:rsidRPr="00E165E7">
        <w:rPr>
          <w:sz w:val="22"/>
          <w:szCs w:val="22"/>
        </w:rPr>
        <w:t xml:space="preserve"> i krajobrazu</w:t>
      </w:r>
      <w:r w:rsidRPr="00E165E7">
        <w:rPr>
          <w:sz w:val="22"/>
          <w:szCs w:val="22"/>
        </w:rPr>
        <w:t xml:space="preserve">. </w:t>
      </w:r>
    </w:p>
    <w:p w14:paraId="22DCD006" w14:textId="77777777" w:rsidR="00963481" w:rsidRPr="00CF0F2D" w:rsidRDefault="00963481" w:rsidP="00697C19">
      <w:pPr>
        <w:pStyle w:val="Tekstpodstawowyzwciciem"/>
        <w:jc w:val="both"/>
      </w:pPr>
    </w:p>
    <w:p w14:paraId="0C25429D" w14:textId="77777777" w:rsidR="00963481" w:rsidRPr="00CF0F2D" w:rsidRDefault="00963481" w:rsidP="006950E5">
      <w:pPr>
        <w:pStyle w:val="Lista"/>
        <w:numPr>
          <w:ilvl w:val="1"/>
          <w:numId w:val="10"/>
        </w:numPr>
        <w:rPr>
          <w:b/>
        </w:rPr>
      </w:pPr>
      <w:r w:rsidRPr="00CF0F2D">
        <w:rPr>
          <w:b/>
        </w:rPr>
        <w:t>Ocena zagrożeń dla zdrowia ludzi i dobra materialne</w:t>
      </w:r>
    </w:p>
    <w:p w14:paraId="0C792707" w14:textId="77777777" w:rsidR="00963481" w:rsidRPr="00CF0F2D" w:rsidRDefault="00963481" w:rsidP="00D13340">
      <w:pPr>
        <w:jc w:val="both"/>
      </w:pPr>
    </w:p>
    <w:p w14:paraId="1EDAEE8B" w14:textId="77777777" w:rsidR="00963481" w:rsidRPr="00CF0F2D" w:rsidRDefault="00963481" w:rsidP="00697C19">
      <w:pPr>
        <w:pStyle w:val="Tekstpodstawowyzwciciem"/>
        <w:jc w:val="both"/>
        <w:rPr>
          <w:color w:val="000000"/>
          <w:sz w:val="22"/>
          <w:szCs w:val="22"/>
        </w:rPr>
      </w:pPr>
      <w:r w:rsidRPr="00CF0F2D">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CF0F2D" w:rsidRDefault="001E724F" w:rsidP="00697C19">
      <w:pPr>
        <w:pStyle w:val="Tekstpodstawowyzwciciem"/>
        <w:jc w:val="both"/>
        <w:rPr>
          <w:sz w:val="22"/>
          <w:szCs w:val="22"/>
        </w:rPr>
      </w:pPr>
      <w:r w:rsidRPr="00CF0F2D">
        <w:rPr>
          <w:sz w:val="22"/>
          <w:szCs w:val="22"/>
        </w:rPr>
        <w:t>P</w:t>
      </w:r>
      <w:r w:rsidR="00963481" w:rsidRPr="00CF0F2D">
        <w:rPr>
          <w:sz w:val="22"/>
          <w:szCs w:val="22"/>
        </w:rPr>
        <w:t xml:space="preserve">lan zagospodarowania przestrzennego w gminie </w:t>
      </w:r>
      <w:r w:rsidR="005B16A2" w:rsidRPr="00CF0F2D">
        <w:rPr>
          <w:sz w:val="22"/>
          <w:szCs w:val="22"/>
        </w:rPr>
        <w:t>Dobrzyca</w:t>
      </w:r>
      <w:r w:rsidR="00963481" w:rsidRPr="00CF0F2D">
        <w:rPr>
          <w:sz w:val="22"/>
          <w:szCs w:val="22"/>
        </w:rPr>
        <w:t xml:space="preserve"> uwzględnia interesy przyszłych inwestorów i interesy gminy. Wzięto pod uwagę istniejące uwarunkowania, zaopatrzenie w wodę, kanalizację, energię elektryczną, gaz, ciepło i dostęp do dróg. </w:t>
      </w:r>
    </w:p>
    <w:p w14:paraId="6DD79B99" w14:textId="6DD965CC" w:rsidR="004E289C" w:rsidRDefault="00963481" w:rsidP="004E289C">
      <w:pPr>
        <w:pStyle w:val="Tekstpodstawowyzwciciem"/>
        <w:jc w:val="both"/>
        <w:rPr>
          <w:sz w:val="22"/>
          <w:szCs w:val="22"/>
        </w:rPr>
      </w:pPr>
      <w:r w:rsidRPr="00CF0F2D">
        <w:rPr>
          <w:sz w:val="22"/>
          <w:szCs w:val="22"/>
        </w:rPr>
        <w:t xml:space="preserve">Realizacja ustaleń planu przyczyni się do rozwoju terenów </w:t>
      </w:r>
      <w:r w:rsidR="005B16A2" w:rsidRPr="00CF0F2D">
        <w:rPr>
          <w:sz w:val="22"/>
          <w:szCs w:val="22"/>
        </w:rPr>
        <w:t xml:space="preserve">o różnych funkcjach wymienionych w </w:t>
      </w:r>
      <w:r w:rsidR="005B16A2" w:rsidRPr="00E95205">
        <w:rPr>
          <w:sz w:val="22"/>
          <w:szCs w:val="22"/>
        </w:rPr>
        <w:t>planie</w:t>
      </w:r>
      <w:r w:rsidR="003B4C3E" w:rsidRPr="00E95205">
        <w:rPr>
          <w:sz w:val="22"/>
          <w:szCs w:val="22"/>
        </w:rPr>
        <w:t xml:space="preserve"> i we wcześniejszym rozdziale prognozy</w:t>
      </w:r>
      <w:r w:rsidR="006B245E" w:rsidRPr="00E95205">
        <w:rPr>
          <w:sz w:val="22"/>
          <w:szCs w:val="22"/>
        </w:rPr>
        <w:t xml:space="preserve"> VI</w:t>
      </w:r>
      <w:r w:rsidR="005B16A2" w:rsidRPr="00E95205">
        <w:rPr>
          <w:sz w:val="22"/>
          <w:szCs w:val="22"/>
        </w:rPr>
        <w:t>.</w:t>
      </w:r>
    </w:p>
    <w:p w14:paraId="08D21798" w14:textId="77777777" w:rsidR="004E289C" w:rsidRDefault="004E289C" w:rsidP="004E289C">
      <w:pPr>
        <w:pStyle w:val="Tekstpodstawowyzwciciem"/>
        <w:jc w:val="both"/>
        <w:rPr>
          <w:sz w:val="22"/>
          <w:szCs w:val="22"/>
        </w:rPr>
      </w:pPr>
      <w:r>
        <w:rPr>
          <w:sz w:val="22"/>
          <w:szCs w:val="22"/>
        </w:rPr>
        <w:t>Oddziaływanie farm fotowoltaicznych na ludzi będzie następujące:</w:t>
      </w:r>
    </w:p>
    <w:p w14:paraId="7EDFDF6F" w14:textId="5C12D2AA" w:rsidR="004E289C" w:rsidRDefault="004E289C">
      <w:pPr>
        <w:pStyle w:val="Tekstpodstawowyzwciciem"/>
        <w:numPr>
          <w:ilvl w:val="0"/>
          <w:numId w:val="111"/>
        </w:numPr>
        <w:jc w:val="both"/>
        <w:rPr>
          <w:sz w:val="22"/>
          <w:szCs w:val="22"/>
        </w:rPr>
      </w:pPr>
      <w:r>
        <w:rPr>
          <w:sz w:val="22"/>
          <w:szCs w:val="22"/>
        </w:rPr>
        <w:t xml:space="preserve"> spowoduje nieznaczne oddziaływanie na warunki życia ludzi w okresie budowy (emisja hałasu i zanieczyszczeń związana z pracami budowlanymi)</w:t>
      </w:r>
      <w:r w:rsidR="006772DD">
        <w:rPr>
          <w:sz w:val="22"/>
          <w:szCs w:val="22"/>
        </w:rPr>
        <w:t>,</w:t>
      </w:r>
      <w:r>
        <w:rPr>
          <w:sz w:val="22"/>
          <w:szCs w:val="22"/>
        </w:rPr>
        <w:t xml:space="preserve"> </w:t>
      </w:r>
    </w:p>
    <w:p w14:paraId="6D8B8E85" w14:textId="77777777" w:rsidR="004E289C" w:rsidRPr="00EF19BB" w:rsidRDefault="004E289C">
      <w:pPr>
        <w:pStyle w:val="Tekstpodstawowyzwciciem"/>
        <w:numPr>
          <w:ilvl w:val="0"/>
          <w:numId w:val="111"/>
        </w:numPr>
        <w:jc w:val="both"/>
        <w:rPr>
          <w:strike/>
          <w:sz w:val="22"/>
          <w:szCs w:val="22"/>
        </w:rPr>
      </w:pPr>
      <w:r w:rsidRPr="00EF19BB">
        <w:rPr>
          <w:sz w:val="22"/>
          <w:szCs w:val="22"/>
        </w:rPr>
        <w:t xml:space="preserve"> na etapie eksploatacji nie nastąpi bezpośrednie oddziaływanie na warunki życia ludzi poza lokalnym oddziaływaniem krajobrazowym; pozytywne oddziaływanie pośrednie polegać będzie na bezemisyjnej produkcji energii elektrycznej.</w:t>
      </w:r>
      <w:r w:rsidRPr="00EF19BB">
        <w:rPr>
          <w:strike/>
          <w:sz w:val="22"/>
          <w:szCs w:val="22"/>
        </w:rPr>
        <w:t xml:space="preserve">  </w:t>
      </w:r>
    </w:p>
    <w:p w14:paraId="3C905312" w14:textId="4585EA62" w:rsidR="0058307C" w:rsidRPr="00E95205" w:rsidRDefault="0076231C" w:rsidP="0058307C">
      <w:pPr>
        <w:pStyle w:val="Tekstpodstawowyzwciciem"/>
        <w:jc w:val="both"/>
        <w:rPr>
          <w:sz w:val="22"/>
          <w:szCs w:val="22"/>
        </w:rPr>
      </w:pPr>
      <w:r w:rsidRPr="00E95205">
        <w:rPr>
          <w:sz w:val="22"/>
          <w:szCs w:val="22"/>
        </w:rPr>
        <w:t>Przed negatywnym oddziaływaniem na ludzi ustaleń planu chronią zapisy w zakresie zasad ochrony środowiska, przyrody i krajobrazu kulturowego zamieszczone w planie, a wymienione we wcześniejszych rozdziałach prognozy.</w:t>
      </w:r>
    </w:p>
    <w:p w14:paraId="4F48C557" w14:textId="2D04E532" w:rsidR="00E95205" w:rsidRPr="00E95205" w:rsidRDefault="003B4C3E" w:rsidP="00E95205">
      <w:pPr>
        <w:pStyle w:val="Tekstpodstawowyzwciciem"/>
        <w:jc w:val="both"/>
        <w:rPr>
          <w:sz w:val="22"/>
          <w:szCs w:val="22"/>
        </w:rPr>
      </w:pPr>
      <w:r w:rsidRPr="00E95205">
        <w:rPr>
          <w:sz w:val="22"/>
          <w:szCs w:val="22"/>
        </w:rPr>
        <w:lastRenderedPageBreak/>
        <w:t>Ustalenia zawarte w planie mają też pośredni wpływ na życie społeczne gminy Dobrzyc</w:t>
      </w:r>
      <w:r w:rsidR="006B245E" w:rsidRPr="00E95205">
        <w:rPr>
          <w:sz w:val="22"/>
          <w:szCs w:val="22"/>
        </w:rPr>
        <w:t>a</w:t>
      </w:r>
      <w:r w:rsidRPr="00E95205">
        <w:rPr>
          <w:sz w:val="22"/>
          <w:szCs w:val="22"/>
        </w:rPr>
        <w:t>. Związane jest to ze zwiększeniem możliwości rozwoju terenów mieszkaniowych, zagrodowych</w:t>
      </w:r>
      <w:r w:rsidR="006B245E" w:rsidRPr="00E95205">
        <w:rPr>
          <w:sz w:val="22"/>
          <w:szCs w:val="22"/>
        </w:rPr>
        <w:t>,</w:t>
      </w:r>
      <w:r w:rsidRPr="00E95205">
        <w:rPr>
          <w:sz w:val="22"/>
          <w:szCs w:val="22"/>
        </w:rPr>
        <w:t xml:space="preserve"> usługowych, produkcyjnych, </w:t>
      </w:r>
      <w:r w:rsidR="00E95205" w:rsidRPr="00E95205">
        <w:rPr>
          <w:sz w:val="22"/>
          <w:szCs w:val="22"/>
        </w:rPr>
        <w:t>elektrowni słonecznych</w:t>
      </w:r>
      <w:r w:rsidRPr="00E95205">
        <w:rPr>
          <w:sz w:val="22"/>
          <w:szCs w:val="22"/>
        </w:rPr>
        <w:t>, a tym samym polepszeniem jakości życia mieszkańców i zwiększeniem liczby miejsc pracy.</w:t>
      </w:r>
      <w:r w:rsidRPr="00E95205">
        <w:rPr>
          <w:rFonts w:ascii="Arial" w:hAnsi="Arial" w:cs="Arial"/>
          <w:color w:val="000000"/>
          <w:sz w:val="22"/>
          <w:szCs w:val="22"/>
        </w:rPr>
        <w:t xml:space="preserve"> </w:t>
      </w:r>
      <w:r w:rsidR="00963481" w:rsidRPr="00E95205">
        <w:rPr>
          <w:sz w:val="22"/>
          <w:szCs w:val="22"/>
        </w:rPr>
        <w:t>W wyniku realizacji zaplanowanych obiektów powstaną nowe miejsca zamieszkania, usług</w:t>
      </w:r>
      <w:r w:rsidR="005B16A2" w:rsidRPr="00E95205">
        <w:rPr>
          <w:sz w:val="22"/>
          <w:szCs w:val="22"/>
        </w:rPr>
        <w:t>, produkcji</w:t>
      </w:r>
      <w:r w:rsidR="00963481" w:rsidRPr="00E95205">
        <w:rPr>
          <w:sz w:val="22"/>
          <w:szCs w:val="22"/>
        </w:rPr>
        <w:t xml:space="preserve"> i nowe miejsca pracy oraz </w:t>
      </w:r>
      <w:r w:rsidR="00E95205" w:rsidRPr="00E95205">
        <w:rPr>
          <w:sz w:val="22"/>
          <w:szCs w:val="22"/>
        </w:rPr>
        <w:t>kultury i rozrywki, usług biurowych i administracji, zdrowia i pomocy społecznej</w:t>
      </w:r>
      <w:r w:rsidR="00963481" w:rsidRPr="00E95205">
        <w:rPr>
          <w:sz w:val="22"/>
          <w:szCs w:val="22"/>
        </w:rPr>
        <w:t>. Zagospodarowanie tego terenu będzie źródłem dodatkowych dochodów dla gminy.</w:t>
      </w:r>
    </w:p>
    <w:p w14:paraId="314C1360" w14:textId="4C2EDA67" w:rsidR="007071F6" w:rsidRPr="004E289C" w:rsidRDefault="007071F6" w:rsidP="00B2194B">
      <w:pPr>
        <w:pStyle w:val="Tekstpodstawowyzwciciem"/>
        <w:jc w:val="both"/>
        <w:rPr>
          <w:sz w:val="22"/>
          <w:szCs w:val="22"/>
        </w:rPr>
      </w:pPr>
      <w:r w:rsidRPr="004E289C">
        <w:rPr>
          <w:sz w:val="22"/>
          <w:szCs w:val="22"/>
        </w:rPr>
        <w:t>Uciążliwa dla niektórych terenów przeznaczonych pod zabudowę mieszkaniową i mieszkaniowo-usługow</w:t>
      </w:r>
      <w:r w:rsidR="00EB36B3" w:rsidRPr="004E289C">
        <w:rPr>
          <w:sz w:val="22"/>
          <w:szCs w:val="22"/>
        </w:rPr>
        <w:t>ą</w:t>
      </w:r>
      <w:r w:rsidRPr="004E289C">
        <w:rPr>
          <w:sz w:val="22"/>
          <w:szCs w:val="22"/>
        </w:rPr>
        <w:t xml:space="preserve"> może być emisja substancji zapachowych. Zapachy te mogą być znacznie ograniczone poprzez działania określone w „Kodeksie przeciwdziałania uciążliwości zapachowej” opracowanym przez Departament Ochrony Powietrza i Klimatu Ministerstwa Środowiska w 2016 r. Wg ww. Kodeksu należy </w:t>
      </w:r>
      <w:r w:rsidR="00B2194B" w:rsidRPr="004E289C">
        <w:rPr>
          <w:sz w:val="22"/>
          <w:szCs w:val="22"/>
        </w:rPr>
        <w:t xml:space="preserve">m. in. </w:t>
      </w:r>
      <w:r w:rsidRPr="004E289C">
        <w:rPr>
          <w:sz w:val="22"/>
          <w:szCs w:val="22"/>
        </w:rPr>
        <w:t>p</w:t>
      </w:r>
      <w:r w:rsidR="00B2194B" w:rsidRPr="004E289C">
        <w:rPr>
          <w:sz w:val="22"/>
          <w:szCs w:val="22"/>
        </w:rPr>
        <w:t>rzes</w:t>
      </w:r>
      <w:r w:rsidRPr="004E289C">
        <w:rPr>
          <w:sz w:val="22"/>
          <w:szCs w:val="22"/>
        </w:rPr>
        <w:t>t</w:t>
      </w:r>
      <w:r w:rsidR="00B2194B" w:rsidRPr="004E289C">
        <w:rPr>
          <w:sz w:val="22"/>
          <w:szCs w:val="22"/>
        </w:rPr>
        <w:t>rz</w:t>
      </w:r>
      <w:r w:rsidRPr="004E289C">
        <w:rPr>
          <w:sz w:val="22"/>
          <w:szCs w:val="22"/>
        </w:rPr>
        <w:t>egać zasad, aby</w:t>
      </w:r>
      <w:r w:rsidR="00B2194B" w:rsidRPr="004E289C">
        <w:rPr>
          <w:sz w:val="22"/>
          <w:szCs w:val="22"/>
        </w:rPr>
        <w:t>:</w:t>
      </w:r>
    </w:p>
    <w:p w14:paraId="76CAF097" w14:textId="77777777" w:rsidR="007071F6" w:rsidRPr="004E289C" w:rsidRDefault="007071F6">
      <w:pPr>
        <w:numPr>
          <w:ilvl w:val="0"/>
          <w:numId w:val="83"/>
        </w:numPr>
        <w:jc w:val="both"/>
        <w:rPr>
          <w:sz w:val="22"/>
          <w:szCs w:val="22"/>
        </w:rPr>
      </w:pPr>
      <w:r w:rsidRPr="004E289C">
        <w:rPr>
          <w:sz w:val="22"/>
          <w:szCs w:val="22"/>
        </w:rPr>
        <w:t>nawozy organiczne zostały wymieszane z glebą (przyorane) najlepiej w ciągu kilku godzin i nie później niż w okresie 1 doby od wywiezienia na pole;</w:t>
      </w:r>
    </w:p>
    <w:p w14:paraId="627CCA9D" w14:textId="77777777" w:rsidR="007071F6" w:rsidRPr="004E289C" w:rsidRDefault="007071F6">
      <w:pPr>
        <w:numPr>
          <w:ilvl w:val="0"/>
          <w:numId w:val="83"/>
        </w:numPr>
        <w:jc w:val="both"/>
        <w:rPr>
          <w:sz w:val="22"/>
          <w:szCs w:val="22"/>
        </w:rPr>
      </w:pPr>
      <w:r w:rsidRPr="004E289C">
        <w:rPr>
          <w:sz w:val="22"/>
          <w:szCs w:val="22"/>
        </w:rPr>
        <w:t xml:space="preserve">stosować nawozy na nieobsianą glebę, najlepiej w okresie wczesnej wiosny; </w:t>
      </w:r>
    </w:p>
    <w:p w14:paraId="6875C951" w14:textId="77777777" w:rsidR="007071F6" w:rsidRPr="004E289C" w:rsidRDefault="007071F6">
      <w:pPr>
        <w:numPr>
          <w:ilvl w:val="0"/>
          <w:numId w:val="83"/>
        </w:numPr>
        <w:jc w:val="both"/>
        <w:rPr>
          <w:sz w:val="22"/>
          <w:szCs w:val="22"/>
        </w:rPr>
      </w:pPr>
      <w:r w:rsidRPr="004E289C">
        <w:rPr>
          <w:sz w:val="22"/>
          <w:szCs w:val="22"/>
        </w:rPr>
        <w:t>nawozy były równomiernie rozmieszczone na całej powierzchni pola lub użytku zielonego;</w:t>
      </w:r>
    </w:p>
    <w:p w14:paraId="09B911EE" w14:textId="77777777" w:rsidR="007071F6" w:rsidRPr="004E289C" w:rsidRDefault="007071F6">
      <w:pPr>
        <w:numPr>
          <w:ilvl w:val="0"/>
          <w:numId w:val="83"/>
        </w:numPr>
        <w:jc w:val="both"/>
        <w:rPr>
          <w:sz w:val="22"/>
          <w:szCs w:val="22"/>
        </w:rPr>
      </w:pPr>
      <w:r w:rsidRPr="004E289C">
        <w:rPr>
          <w:sz w:val="22"/>
          <w:szCs w:val="22"/>
        </w:rPr>
        <w:t xml:space="preserve">przechowywać płynne i stałe odchody zwierząt i odpady w specjalnych, szczelnych zbiornikach lub na płytach usytuowanych w odpowiedniej odległości od zabudowań </w:t>
      </w:r>
      <w:r w:rsidRPr="004E289C">
        <w:rPr>
          <w:sz w:val="22"/>
          <w:szCs w:val="22"/>
        </w:rPr>
        <w:br/>
        <w:t>i granic zagrody wiejskiej, zgodnie z wymaganiami prawa budowlanego, a przede wszystkim od studni, stanowiącej źródło zaopatrzenia w wodę dla ludzi i zwierząt;</w:t>
      </w:r>
    </w:p>
    <w:p w14:paraId="1BF18159" w14:textId="77777777" w:rsidR="007071F6" w:rsidRPr="004E289C" w:rsidRDefault="007071F6">
      <w:pPr>
        <w:numPr>
          <w:ilvl w:val="0"/>
          <w:numId w:val="83"/>
        </w:numPr>
        <w:jc w:val="both"/>
        <w:rPr>
          <w:sz w:val="22"/>
          <w:szCs w:val="22"/>
        </w:rPr>
      </w:pPr>
      <w:r w:rsidRPr="004E289C">
        <w:rPr>
          <w:sz w:val="22"/>
          <w:szCs w:val="22"/>
        </w:rPr>
        <w:t>stosować zbiorniki na płynne odchody zwierzęce oraz bezodpływowe zbiorniki do gromadzenia nieczystości ciekłych, posiadających nieprzepuszczalne dno i ściany oraz szczelną pokrywę z otworem wejściowym i otworem wentylacyjnym.</w:t>
      </w:r>
    </w:p>
    <w:p w14:paraId="1AFBFB6A" w14:textId="3EAC51EA" w:rsidR="007071F6" w:rsidRPr="004E289C" w:rsidRDefault="007071F6" w:rsidP="002C7B04">
      <w:pPr>
        <w:ind w:firstLine="708"/>
        <w:jc w:val="both"/>
        <w:rPr>
          <w:sz w:val="22"/>
          <w:szCs w:val="22"/>
        </w:rPr>
      </w:pPr>
      <w:r w:rsidRPr="004E289C">
        <w:rPr>
          <w:sz w:val="22"/>
          <w:szCs w:val="22"/>
        </w:rPr>
        <w:t xml:space="preserve">Część z ww. zaleceń określa rozporządzenie Ministra Rolnictwa i Rozwoju Wsi z dnia </w:t>
      </w:r>
      <w:r w:rsidRPr="004E289C">
        <w:rPr>
          <w:sz w:val="22"/>
          <w:szCs w:val="22"/>
        </w:rPr>
        <w:br/>
        <w:t xml:space="preserve">16 kwietnia 2008 r. </w:t>
      </w:r>
      <w:r w:rsidRPr="004E289C">
        <w:rPr>
          <w:i/>
          <w:sz w:val="22"/>
          <w:szCs w:val="22"/>
        </w:rPr>
        <w:t xml:space="preserve">w sprawie szczegółowego sposobu stosowania nawozów oraz prowadzenia szkoleń </w:t>
      </w:r>
      <w:r w:rsidRPr="004E289C">
        <w:rPr>
          <w:i/>
          <w:sz w:val="22"/>
          <w:szCs w:val="22"/>
        </w:rPr>
        <w:br/>
        <w:t>z zakresu ich stasowania</w:t>
      </w:r>
      <w:r w:rsidRPr="004E289C">
        <w:rPr>
          <w:sz w:val="22"/>
          <w:szCs w:val="22"/>
        </w:rPr>
        <w:t xml:space="preserve"> (Dz. U. z 201</w:t>
      </w:r>
      <w:r w:rsidR="002C7B04" w:rsidRPr="004E289C">
        <w:rPr>
          <w:sz w:val="22"/>
          <w:szCs w:val="22"/>
        </w:rPr>
        <w:t>9</w:t>
      </w:r>
      <w:r w:rsidRPr="004E289C">
        <w:rPr>
          <w:sz w:val="22"/>
          <w:szCs w:val="22"/>
        </w:rPr>
        <w:t xml:space="preserve"> r. poz. </w:t>
      </w:r>
      <w:r w:rsidR="002C7B04" w:rsidRPr="004E289C">
        <w:rPr>
          <w:sz w:val="22"/>
          <w:szCs w:val="22"/>
        </w:rPr>
        <w:t>1826</w:t>
      </w:r>
      <w:r w:rsidRPr="004E289C">
        <w:rPr>
          <w:sz w:val="22"/>
          <w:szCs w:val="22"/>
        </w:rPr>
        <w:t>) .</w:t>
      </w:r>
    </w:p>
    <w:p w14:paraId="7ECC183E" w14:textId="30A571B7" w:rsidR="007071F6" w:rsidRPr="004E289C" w:rsidRDefault="007071F6" w:rsidP="00EB36B3">
      <w:pPr>
        <w:pStyle w:val="Tekstpodstawowyzwciciem"/>
        <w:spacing w:after="0"/>
        <w:jc w:val="both"/>
        <w:rPr>
          <w:sz w:val="22"/>
          <w:szCs w:val="22"/>
        </w:rPr>
      </w:pPr>
      <w:r w:rsidRPr="004E289C">
        <w:rPr>
          <w:bCs/>
          <w:sz w:val="22"/>
          <w:szCs w:val="22"/>
        </w:rPr>
        <w:t xml:space="preserve">Ogólne zasady dotyczące właściwego przechowywania nawozów regulują przepisy ustawy </w:t>
      </w:r>
      <w:r w:rsidRPr="004E289C">
        <w:rPr>
          <w:bCs/>
          <w:i/>
          <w:sz w:val="22"/>
          <w:szCs w:val="22"/>
        </w:rPr>
        <w:t xml:space="preserve">o </w:t>
      </w:r>
      <w:r w:rsidRPr="00EF19BB">
        <w:rPr>
          <w:bCs/>
          <w:i/>
          <w:sz w:val="22"/>
          <w:szCs w:val="22"/>
        </w:rPr>
        <w:t>nawozach i nawożeniu</w:t>
      </w:r>
      <w:r w:rsidR="002C7B04" w:rsidRPr="00EF19BB">
        <w:rPr>
          <w:bCs/>
          <w:i/>
          <w:sz w:val="22"/>
          <w:szCs w:val="22"/>
        </w:rPr>
        <w:t xml:space="preserve"> </w:t>
      </w:r>
      <w:r w:rsidR="002C7B04" w:rsidRPr="00EF19BB">
        <w:rPr>
          <w:bCs/>
          <w:iCs/>
          <w:sz w:val="22"/>
          <w:szCs w:val="22"/>
        </w:rPr>
        <w:t>(Dz. U. z 202</w:t>
      </w:r>
      <w:r w:rsidR="00EF19BB" w:rsidRPr="00EF19BB">
        <w:rPr>
          <w:bCs/>
          <w:iCs/>
          <w:sz w:val="22"/>
          <w:szCs w:val="22"/>
        </w:rPr>
        <w:t>4</w:t>
      </w:r>
      <w:r w:rsidR="002C7B04" w:rsidRPr="00EF19BB">
        <w:rPr>
          <w:bCs/>
          <w:iCs/>
          <w:sz w:val="22"/>
          <w:szCs w:val="22"/>
        </w:rPr>
        <w:t xml:space="preserve">, poz. </w:t>
      </w:r>
      <w:r w:rsidR="00EF19BB" w:rsidRPr="00EF19BB">
        <w:rPr>
          <w:bCs/>
          <w:iCs/>
          <w:sz w:val="22"/>
          <w:szCs w:val="22"/>
        </w:rPr>
        <w:t>105</w:t>
      </w:r>
      <w:r w:rsidR="002C7B04" w:rsidRPr="00EF19BB">
        <w:rPr>
          <w:bCs/>
          <w:iCs/>
          <w:sz w:val="22"/>
          <w:szCs w:val="22"/>
        </w:rPr>
        <w:t>)</w:t>
      </w:r>
      <w:r w:rsidRPr="00EF19BB">
        <w:rPr>
          <w:bCs/>
          <w:iCs/>
          <w:sz w:val="22"/>
          <w:szCs w:val="22"/>
        </w:rPr>
        <w:t>.</w:t>
      </w:r>
    </w:p>
    <w:p w14:paraId="109B78F9" w14:textId="77777777" w:rsidR="00EB36B3" w:rsidRPr="00BE6265" w:rsidRDefault="00EB36B3" w:rsidP="00EB36B3">
      <w:pPr>
        <w:pStyle w:val="Tekstpodstawowyzwciciem"/>
        <w:spacing w:after="0"/>
        <w:jc w:val="both"/>
        <w:rPr>
          <w:sz w:val="22"/>
          <w:szCs w:val="22"/>
          <w:highlight w:val="yellow"/>
        </w:rPr>
      </w:pPr>
    </w:p>
    <w:p w14:paraId="4DF71160" w14:textId="10601CFC" w:rsidR="002257C1" w:rsidRPr="004E289C" w:rsidRDefault="00963481" w:rsidP="00697C19">
      <w:pPr>
        <w:pStyle w:val="Tekstpodstawowy"/>
        <w:jc w:val="both"/>
        <w:rPr>
          <w:sz w:val="22"/>
          <w:szCs w:val="22"/>
        </w:rPr>
      </w:pPr>
      <w:r w:rsidRPr="004E289C">
        <w:rPr>
          <w:sz w:val="22"/>
          <w:szCs w:val="22"/>
        </w:rPr>
        <w:t>Na obszarach objętych plan</w:t>
      </w:r>
      <w:r w:rsidR="001E724F" w:rsidRPr="004E289C">
        <w:rPr>
          <w:sz w:val="22"/>
          <w:szCs w:val="22"/>
        </w:rPr>
        <w:t>em</w:t>
      </w:r>
      <w:r w:rsidRPr="004E289C">
        <w:rPr>
          <w:sz w:val="22"/>
          <w:szCs w:val="22"/>
        </w:rPr>
        <w:t xml:space="preserve"> nie występują zagrożenia bezpieczeństwa ludności i jej mienia wynikające z możliwości osuwania się mas ziemnych</w:t>
      </w:r>
      <w:r w:rsidR="006772DD">
        <w:rPr>
          <w:sz w:val="22"/>
          <w:szCs w:val="22"/>
        </w:rPr>
        <w:t>, powodzi</w:t>
      </w:r>
      <w:r w:rsidRPr="004E289C">
        <w:rPr>
          <w:sz w:val="22"/>
          <w:szCs w:val="22"/>
        </w:rPr>
        <w:t xml:space="preserve"> lub z innych przyczyn.</w:t>
      </w:r>
      <w:r w:rsidR="002257C1" w:rsidRPr="004E289C">
        <w:rPr>
          <w:sz w:val="22"/>
          <w:szCs w:val="22"/>
        </w:rPr>
        <w:t xml:space="preserve"> </w:t>
      </w:r>
      <w:r w:rsidR="00313418" w:rsidRPr="004E289C">
        <w:rPr>
          <w:sz w:val="22"/>
          <w:szCs w:val="22"/>
        </w:rPr>
        <w:t>W związku z powyższym nie będzie zagrożenia dla ludzi i zwierząt</w:t>
      </w:r>
      <w:r w:rsidR="00A31952" w:rsidRPr="004E289C">
        <w:rPr>
          <w:sz w:val="22"/>
          <w:szCs w:val="22"/>
        </w:rPr>
        <w:t xml:space="preserve"> i dóbr materialnych</w:t>
      </w:r>
      <w:r w:rsidR="00313418" w:rsidRPr="004E289C">
        <w:rPr>
          <w:sz w:val="22"/>
          <w:szCs w:val="22"/>
        </w:rPr>
        <w:t>.</w:t>
      </w:r>
    </w:p>
    <w:p w14:paraId="4A6A9B14" w14:textId="77777777" w:rsidR="002257C1" w:rsidRPr="004E289C" w:rsidRDefault="002257C1" w:rsidP="00697C19">
      <w:pPr>
        <w:pStyle w:val="Tekstpodstawowy"/>
        <w:jc w:val="both"/>
        <w:rPr>
          <w:sz w:val="22"/>
          <w:szCs w:val="22"/>
        </w:rPr>
      </w:pPr>
    </w:p>
    <w:p w14:paraId="51A045BD" w14:textId="1A625BDB" w:rsidR="005B16A2" w:rsidRPr="004E289C" w:rsidRDefault="00963481" w:rsidP="00697C19">
      <w:pPr>
        <w:pStyle w:val="Tekstpodstawowy"/>
        <w:jc w:val="both"/>
        <w:rPr>
          <w:sz w:val="22"/>
          <w:szCs w:val="22"/>
        </w:rPr>
      </w:pPr>
      <w:r w:rsidRPr="004E289C">
        <w:rPr>
          <w:sz w:val="22"/>
          <w:szCs w:val="22"/>
        </w:rPr>
        <w:t xml:space="preserve"> Na terenach planu </w:t>
      </w:r>
      <w:r w:rsidR="005B16A2" w:rsidRPr="004E289C">
        <w:rPr>
          <w:sz w:val="22"/>
          <w:szCs w:val="22"/>
        </w:rPr>
        <w:t xml:space="preserve">i na terenie gminy Dobrzyca </w:t>
      </w:r>
      <w:r w:rsidRPr="004E289C">
        <w:rPr>
          <w:sz w:val="22"/>
          <w:szCs w:val="22"/>
        </w:rPr>
        <w:t xml:space="preserve">nie ma zakładów dużego i zwiększonego ryzyka (ZDR i ZZR) występowania poważnych awarii. </w:t>
      </w:r>
    </w:p>
    <w:p w14:paraId="00C30F05" w14:textId="0CA039E8" w:rsidR="00031C3E" w:rsidRPr="004E289C" w:rsidRDefault="00031C3E" w:rsidP="0014194C">
      <w:pPr>
        <w:pStyle w:val="Tekstpodstawowy"/>
        <w:ind w:firstLine="210"/>
        <w:jc w:val="both"/>
        <w:rPr>
          <w:sz w:val="22"/>
          <w:szCs w:val="22"/>
        </w:rPr>
      </w:pPr>
      <w:r w:rsidRPr="004E289C">
        <w:rPr>
          <w:sz w:val="22"/>
          <w:szCs w:val="22"/>
        </w:rPr>
        <w:t xml:space="preserve">Na terenie gminy nie ma terenów naturalnych zagrożeń geologicznych. </w:t>
      </w:r>
    </w:p>
    <w:p w14:paraId="5623DAAD" w14:textId="77777777" w:rsidR="00031C3E" w:rsidRPr="004E289C" w:rsidRDefault="00031C3E" w:rsidP="00697C19">
      <w:pPr>
        <w:pStyle w:val="Tekstpodstawowy"/>
        <w:jc w:val="both"/>
        <w:rPr>
          <w:sz w:val="22"/>
          <w:szCs w:val="22"/>
        </w:rPr>
      </w:pPr>
    </w:p>
    <w:p w14:paraId="388910F7" w14:textId="77777777" w:rsidR="00963481" w:rsidRPr="004E289C" w:rsidRDefault="00963481" w:rsidP="00697C19">
      <w:pPr>
        <w:pStyle w:val="Tekstpodstawowyzwciciem"/>
        <w:jc w:val="both"/>
        <w:rPr>
          <w:sz w:val="22"/>
          <w:szCs w:val="22"/>
        </w:rPr>
      </w:pPr>
      <w:r w:rsidRPr="004E289C">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4E289C" w:rsidRDefault="00963481" w:rsidP="00826F22">
      <w:pPr>
        <w:pStyle w:val="Tekstpodstawowyzwciciem"/>
        <w:jc w:val="both"/>
        <w:rPr>
          <w:sz w:val="22"/>
          <w:szCs w:val="22"/>
        </w:rPr>
      </w:pPr>
      <w:r w:rsidRPr="004E289C">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1704AC" w:rsidRDefault="00963481" w:rsidP="00A87B28">
      <w:pPr>
        <w:pStyle w:val="Tekstpodstawowywcity2"/>
        <w:widowControl w:val="0"/>
        <w:spacing w:line="240" w:lineRule="auto"/>
        <w:ind w:left="0" w:firstLine="708"/>
        <w:rPr>
          <w:rFonts w:ascii="Times New Roman" w:hAnsi="Times New Roman"/>
          <w:sz w:val="22"/>
          <w:szCs w:val="22"/>
        </w:rPr>
      </w:pPr>
      <w:r w:rsidRPr="001704AC">
        <w:rPr>
          <w:rFonts w:ascii="Times New Roman" w:hAnsi="Times New Roman"/>
          <w:sz w:val="22"/>
          <w:szCs w:val="22"/>
        </w:rPr>
        <w:t xml:space="preserve">W prawidłowym funkcjonowaniu planowanych przedsięwzięć zawsze istnieje ryzyko wystąpienia poważnych awarii, które jest trudne do określenia </w:t>
      </w:r>
      <w:r w:rsidRPr="001704AC">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73D5CCC5" w14:textId="77777777" w:rsidR="001704AC" w:rsidRPr="001704AC" w:rsidRDefault="001704AC" w:rsidP="00EB36B3">
      <w:pPr>
        <w:tabs>
          <w:tab w:val="num" w:pos="1134"/>
        </w:tabs>
        <w:jc w:val="both"/>
        <w:rPr>
          <w:bCs/>
          <w:sz w:val="22"/>
          <w:szCs w:val="22"/>
        </w:rPr>
      </w:pPr>
    </w:p>
    <w:p w14:paraId="00DCFA5A" w14:textId="238586AB" w:rsidR="00756D0F" w:rsidRPr="001704AC" w:rsidRDefault="004B0BD0" w:rsidP="00EB36B3">
      <w:pPr>
        <w:tabs>
          <w:tab w:val="num" w:pos="1134"/>
        </w:tabs>
        <w:jc w:val="both"/>
        <w:rPr>
          <w:bCs/>
          <w:sz w:val="22"/>
          <w:szCs w:val="22"/>
        </w:rPr>
      </w:pPr>
      <w:r w:rsidRPr="00EF19BB">
        <w:rPr>
          <w:bCs/>
          <w:sz w:val="22"/>
          <w:szCs w:val="22"/>
        </w:rPr>
        <w:t xml:space="preserve">Na </w:t>
      </w:r>
      <w:r w:rsidR="001704AC" w:rsidRPr="00EF19BB">
        <w:rPr>
          <w:bCs/>
          <w:sz w:val="22"/>
          <w:szCs w:val="22"/>
        </w:rPr>
        <w:t xml:space="preserve">niewielkim skrawku </w:t>
      </w:r>
      <w:r w:rsidRPr="00EF19BB">
        <w:rPr>
          <w:bCs/>
          <w:sz w:val="22"/>
          <w:szCs w:val="22"/>
        </w:rPr>
        <w:t>teren</w:t>
      </w:r>
      <w:r w:rsidR="001704AC" w:rsidRPr="00EF19BB">
        <w:rPr>
          <w:bCs/>
          <w:sz w:val="22"/>
          <w:szCs w:val="22"/>
        </w:rPr>
        <w:t xml:space="preserve">u położonym w Fabianowie na terenach: 1.MN, 1.MN_U oraz </w:t>
      </w:r>
      <w:r w:rsidR="00354C2B" w:rsidRPr="00EF19BB">
        <w:rPr>
          <w:bCs/>
          <w:sz w:val="22"/>
          <w:szCs w:val="22"/>
        </w:rPr>
        <w:t>1</w:t>
      </w:r>
      <w:r w:rsidR="001704AC" w:rsidRPr="00EF19BB">
        <w:rPr>
          <w:bCs/>
          <w:sz w:val="22"/>
          <w:szCs w:val="22"/>
        </w:rPr>
        <w:t>.KDD (załącznik nr 1</w:t>
      </w:r>
      <w:r w:rsidR="00354C2B" w:rsidRPr="00EF19BB">
        <w:rPr>
          <w:bCs/>
          <w:sz w:val="22"/>
          <w:szCs w:val="22"/>
        </w:rPr>
        <w:t xml:space="preserve"> ark. 1</w:t>
      </w:r>
      <w:r w:rsidR="001704AC" w:rsidRPr="00EF19BB">
        <w:rPr>
          <w:bCs/>
          <w:sz w:val="22"/>
          <w:szCs w:val="22"/>
        </w:rPr>
        <w:t>)</w:t>
      </w:r>
      <w:r w:rsidRPr="00EF19BB">
        <w:rPr>
          <w:bCs/>
          <w:sz w:val="22"/>
          <w:szCs w:val="22"/>
        </w:rPr>
        <w:t xml:space="preserve"> występuje złoże surowców ilastych do produkcji kruszyw lekkich „Fabianów</w:t>
      </w:r>
      <w:r w:rsidR="006772DD" w:rsidRPr="00EF19BB">
        <w:rPr>
          <w:bCs/>
          <w:sz w:val="22"/>
          <w:szCs w:val="22"/>
        </w:rPr>
        <w:t xml:space="preserve"> IK 1293</w:t>
      </w:r>
      <w:r w:rsidRPr="00EF19BB">
        <w:rPr>
          <w:bCs/>
          <w:sz w:val="22"/>
          <w:szCs w:val="22"/>
        </w:rPr>
        <w:t xml:space="preserve">”. Eksploatacja tego złoża została zaniechana. </w:t>
      </w:r>
      <w:r w:rsidR="001704AC" w:rsidRPr="00EF19BB">
        <w:rPr>
          <w:bCs/>
          <w:sz w:val="22"/>
          <w:szCs w:val="22"/>
        </w:rPr>
        <w:t>Z</w:t>
      </w:r>
      <w:r w:rsidRPr="00EF19BB">
        <w:rPr>
          <w:bCs/>
          <w:sz w:val="22"/>
          <w:szCs w:val="22"/>
        </w:rPr>
        <w:t xml:space="preserve">agospodarowanie terenu musi uwzględnić </w:t>
      </w:r>
      <w:r w:rsidRPr="00EF19BB">
        <w:rPr>
          <w:bCs/>
          <w:sz w:val="22"/>
          <w:szCs w:val="22"/>
        </w:rPr>
        <w:lastRenderedPageBreak/>
        <w:t xml:space="preserve">przepisy odrębne </w:t>
      </w:r>
      <w:r w:rsidR="00354C2B" w:rsidRPr="00EF19BB">
        <w:rPr>
          <w:bCs/>
          <w:i/>
          <w:iCs/>
          <w:sz w:val="22"/>
          <w:szCs w:val="22"/>
        </w:rPr>
        <w:t>(Prawo geologiczne i górnicze</w:t>
      </w:r>
      <w:r w:rsidR="00354C2B" w:rsidRPr="00EF19BB">
        <w:rPr>
          <w:bCs/>
          <w:sz w:val="22"/>
          <w:szCs w:val="22"/>
        </w:rPr>
        <w:t>)</w:t>
      </w:r>
      <w:r w:rsidRPr="00EF19BB">
        <w:rPr>
          <w:bCs/>
          <w:sz w:val="22"/>
          <w:szCs w:val="22"/>
        </w:rPr>
        <w:t>.</w:t>
      </w:r>
      <w:r w:rsidR="00630C43" w:rsidRPr="00EF19BB">
        <w:rPr>
          <w:bCs/>
          <w:sz w:val="22"/>
          <w:szCs w:val="22"/>
        </w:rPr>
        <w:t xml:space="preserve"> Ustalenia planu w tym zakresie są prawidłowe i nie będzie stanowiło to zagrożenia dla ludzi i mienia.</w:t>
      </w:r>
    </w:p>
    <w:p w14:paraId="26669166" w14:textId="456DD393" w:rsidR="00B47100" w:rsidRPr="001704AC" w:rsidRDefault="00963481" w:rsidP="006772DD">
      <w:pPr>
        <w:pStyle w:val="Tekstpodstawowywcity2"/>
        <w:widowControl w:val="0"/>
        <w:spacing w:line="240" w:lineRule="auto"/>
        <w:ind w:left="0" w:firstLine="709"/>
        <w:rPr>
          <w:rFonts w:ascii="Times New Roman" w:hAnsi="Times New Roman"/>
          <w:sz w:val="22"/>
          <w:szCs w:val="22"/>
        </w:rPr>
      </w:pPr>
      <w:r w:rsidRPr="001704AC">
        <w:rPr>
          <w:rFonts w:ascii="Times New Roman" w:hAnsi="Times New Roman"/>
          <w:sz w:val="22"/>
          <w:szCs w:val="22"/>
        </w:rPr>
        <w:t xml:space="preserve"> </w:t>
      </w:r>
      <w:r w:rsidR="00291937" w:rsidRPr="001704AC">
        <w:rPr>
          <w:rFonts w:ascii="Times New Roman" w:hAnsi="Times New Roman"/>
          <w:sz w:val="22"/>
          <w:szCs w:val="22"/>
        </w:rPr>
        <w:t>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1704AC">
        <w:rPr>
          <w:rFonts w:ascii="Times New Roman" w:hAnsi="Times New Roman"/>
          <w:sz w:val="22"/>
          <w:szCs w:val="22"/>
        </w:rPr>
        <w:t xml:space="preserve"> (VII. 2.7)</w:t>
      </w:r>
      <w:r w:rsidR="00291937" w:rsidRPr="001704AC">
        <w:rPr>
          <w:rFonts w:ascii="Times New Roman" w:hAnsi="Times New Roman"/>
          <w:sz w:val="22"/>
          <w:szCs w:val="22"/>
        </w:rPr>
        <w:t xml:space="preserve">. </w:t>
      </w:r>
    </w:p>
    <w:p w14:paraId="15AB76A9" w14:textId="77777777" w:rsidR="006772DD" w:rsidRDefault="00963481" w:rsidP="006772DD">
      <w:pPr>
        <w:pStyle w:val="Tekstpodstawowyzwciciem"/>
        <w:jc w:val="both"/>
        <w:rPr>
          <w:sz w:val="22"/>
          <w:szCs w:val="22"/>
        </w:rPr>
      </w:pPr>
      <w:r w:rsidRPr="001704AC">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62D5840B" w14:textId="6DF3DDAD" w:rsidR="003B4C3E" w:rsidRPr="001704AC" w:rsidRDefault="00963481" w:rsidP="006772DD">
      <w:pPr>
        <w:pStyle w:val="Tekstpodstawowyzwciciem"/>
        <w:jc w:val="both"/>
        <w:rPr>
          <w:sz w:val="22"/>
          <w:szCs w:val="22"/>
        </w:rPr>
      </w:pPr>
      <w:r w:rsidRPr="001704AC">
        <w:rPr>
          <w:sz w:val="22"/>
          <w:szCs w:val="22"/>
        </w:rPr>
        <w:t>W konsekwencji realizacja ustaleń planu</w:t>
      </w:r>
      <w:r w:rsidR="003B4C3E" w:rsidRPr="001704AC">
        <w:rPr>
          <w:sz w:val="22"/>
          <w:szCs w:val="22"/>
        </w:rPr>
        <w:t xml:space="preserve"> na ludzi i ich mienie  będzie miała pozytywne oddziaływania bezpośrednie jak i pośrednie, długookresowe i skumulowane</w:t>
      </w:r>
      <w:r w:rsidRPr="001704AC">
        <w:rPr>
          <w:sz w:val="22"/>
          <w:szCs w:val="22"/>
        </w:rPr>
        <w:t xml:space="preserve">, a </w:t>
      </w:r>
      <w:r w:rsidR="003B4C3E" w:rsidRPr="001704AC">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815EF7C" w14:textId="7D452D9B" w:rsidR="00963481" w:rsidRDefault="00963481" w:rsidP="006772DD">
      <w:pPr>
        <w:pStyle w:val="Tekstpodstawowyzwciciem"/>
        <w:jc w:val="both"/>
        <w:rPr>
          <w:bCs/>
          <w:i/>
          <w:sz w:val="22"/>
          <w:szCs w:val="22"/>
        </w:rPr>
      </w:pPr>
      <w:r w:rsidRPr="001704AC">
        <w:rPr>
          <w:sz w:val="22"/>
          <w:szCs w:val="22"/>
        </w:rPr>
        <w:t>Zagrożenia bezpieczeństwa ludności i jej mienia wynikające z czynników</w:t>
      </w:r>
      <w:r w:rsidRPr="001704AC">
        <w:rPr>
          <w:strike/>
          <w:sz w:val="22"/>
          <w:szCs w:val="22"/>
        </w:rPr>
        <w:t xml:space="preserve"> </w:t>
      </w:r>
      <w:r w:rsidRPr="001704AC">
        <w:rPr>
          <w:sz w:val="22"/>
          <w:szCs w:val="22"/>
        </w:rPr>
        <w:t xml:space="preserve">antropogenicznych omówiono w punkcie 2.11. Pozostałe zagrożenia dla środowiska wynikające z ustaleń projektu </w:t>
      </w:r>
      <w:r w:rsidR="00A87B28" w:rsidRPr="001704AC">
        <w:rPr>
          <w:sz w:val="22"/>
          <w:szCs w:val="22"/>
        </w:rPr>
        <w:t>planu</w:t>
      </w:r>
      <w:r w:rsidRPr="001704AC">
        <w:rPr>
          <w:sz w:val="22"/>
          <w:szCs w:val="22"/>
        </w:rPr>
        <w:t xml:space="preserve">  zawarto w punkcie 2.11. </w:t>
      </w:r>
      <w:r w:rsidRPr="001704AC">
        <w:rPr>
          <w:bCs/>
          <w:i/>
          <w:sz w:val="22"/>
          <w:szCs w:val="22"/>
        </w:rPr>
        <w:t>Ryzyko wystąpienia poważnych awarii.</w:t>
      </w:r>
    </w:p>
    <w:p w14:paraId="61F3983B" w14:textId="77777777" w:rsidR="006772DD" w:rsidRPr="006772DD" w:rsidRDefault="006772DD" w:rsidP="006772DD">
      <w:pPr>
        <w:pStyle w:val="Tekstpodstawowyzwciciem"/>
        <w:jc w:val="both"/>
        <w:rPr>
          <w:bCs/>
          <w:i/>
          <w:sz w:val="22"/>
          <w:szCs w:val="22"/>
        </w:rPr>
      </w:pPr>
    </w:p>
    <w:p w14:paraId="2C915BD0" w14:textId="77777777" w:rsidR="00963481" w:rsidRPr="00C633E8" w:rsidRDefault="00963481" w:rsidP="00F46CF8">
      <w:pPr>
        <w:pStyle w:val="Lista"/>
        <w:rPr>
          <w:b/>
        </w:rPr>
      </w:pPr>
      <w:r w:rsidRPr="00C633E8">
        <w:rPr>
          <w:b/>
        </w:rPr>
        <w:t>2.10.</w:t>
      </w:r>
      <w:r w:rsidRPr="00C633E8">
        <w:rPr>
          <w:b/>
        </w:rPr>
        <w:tab/>
        <w:t>Oddziaływanie na zasoby naturalne</w:t>
      </w:r>
    </w:p>
    <w:p w14:paraId="44888427" w14:textId="77777777" w:rsidR="003C6B7F" w:rsidRPr="00C633E8" w:rsidRDefault="003C6B7F" w:rsidP="00031C3E">
      <w:pPr>
        <w:pStyle w:val="Tekstpodstawowyzwciciem"/>
        <w:jc w:val="both"/>
      </w:pPr>
    </w:p>
    <w:p w14:paraId="152B1CA6" w14:textId="3DB342FB" w:rsidR="002A4731" w:rsidRPr="00C633E8" w:rsidRDefault="003C6B7F" w:rsidP="006772DD">
      <w:pPr>
        <w:pStyle w:val="Tekstpodstawowyzwciciem"/>
        <w:jc w:val="both"/>
        <w:rPr>
          <w:sz w:val="22"/>
          <w:szCs w:val="22"/>
        </w:rPr>
      </w:pPr>
      <w:r w:rsidRPr="00C633E8">
        <w:rPr>
          <w:sz w:val="22"/>
          <w:szCs w:val="22"/>
        </w:rPr>
        <w:t>W</w:t>
      </w:r>
      <w:r w:rsidR="00A87B28" w:rsidRPr="00C633E8">
        <w:rPr>
          <w:sz w:val="22"/>
          <w:szCs w:val="22"/>
        </w:rPr>
        <w:t>g portalu MIDAS PIG</w:t>
      </w:r>
      <w:r w:rsidR="002A4731" w:rsidRPr="00C633E8">
        <w:rPr>
          <w:sz w:val="22"/>
          <w:szCs w:val="22"/>
        </w:rPr>
        <w:t xml:space="preserve"> n</w:t>
      </w:r>
      <w:r w:rsidR="00031C3E" w:rsidRPr="00C633E8">
        <w:rPr>
          <w:sz w:val="22"/>
          <w:szCs w:val="22"/>
        </w:rPr>
        <w:t xml:space="preserve">a terenie </w:t>
      </w:r>
      <w:r w:rsidR="002A4731" w:rsidRPr="00C633E8">
        <w:rPr>
          <w:sz w:val="22"/>
          <w:szCs w:val="22"/>
        </w:rPr>
        <w:t xml:space="preserve">w </w:t>
      </w:r>
      <w:r w:rsidR="002A4731" w:rsidRPr="00C633E8">
        <w:rPr>
          <w:b/>
          <w:bCs/>
          <w:sz w:val="22"/>
          <w:szCs w:val="22"/>
        </w:rPr>
        <w:t>Fabianowie</w:t>
      </w:r>
      <w:r w:rsidR="002A4731" w:rsidRPr="00C633E8">
        <w:rPr>
          <w:sz w:val="22"/>
          <w:szCs w:val="22"/>
        </w:rPr>
        <w:t xml:space="preserve"> istnieje </w:t>
      </w:r>
      <w:r w:rsidR="00031C3E" w:rsidRPr="00C633E8">
        <w:rPr>
          <w:sz w:val="22"/>
          <w:szCs w:val="22"/>
        </w:rPr>
        <w:t xml:space="preserve">złoże </w:t>
      </w:r>
      <w:r w:rsidR="002A4731" w:rsidRPr="00C633E8">
        <w:rPr>
          <w:sz w:val="22"/>
          <w:szCs w:val="22"/>
        </w:rPr>
        <w:t>surowców ilastych</w:t>
      </w:r>
      <w:r w:rsidR="00C633E8" w:rsidRPr="00C633E8">
        <w:rPr>
          <w:sz w:val="22"/>
          <w:szCs w:val="22"/>
        </w:rPr>
        <w:t xml:space="preserve"> do produkcji kruszywa lekkiego</w:t>
      </w:r>
      <w:r w:rsidR="002A4731" w:rsidRPr="00C633E8">
        <w:rPr>
          <w:sz w:val="22"/>
          <w:szCs w:val="22"/>
        </w:rPr>
        <w:t xml:space="preserve">, którego eksploatacja została zaniechana. Teren ten jest zdewastowany przez </w:t>
      </w:r>
      <w:r w:rsidR="002A4731" w:rsidRPr="00CD74E5">
        <w:rPr>
          <w:sz w:val="22"/>
          <w:szCs w:val="22"/>
        </w:rPr>
        <w:t xml:space="preserve">prowadzoną niegdyś eksploatację. </w:t>
      </w:r>
      <w:r w:rsidR="00C633E8" w:rsidRPr="00CD74E5">
        <w:rPr>
          <w:sz w:val="22"/>
          <w:szCs w:val="22"/>
        </w:rPr>
        <w:t>Teren wyrobiska jest rekultywowany. Niewielki skrawek tego złoża</w:t>
      </w:r>
      <w:r w:rsidR="006772DD" w:rsidRPr="00CD74E5">
        <w:rPr>
          <w:sz w:val="22"/>
          <w:szCs w:val="22"/>
        </w:rPr>
        <w:t xml:space="preserve"> IK 1293 Fabianów</w:t>
      </w:r>
      <w:r w:rsidR="00C633E8" w:rsidRPr="00CD74E5">
        <w:rPr>
          <w:sz w:val="22"/>
          <w:szCs w:val="22"/>
        </w:rPr>
        <w:t xml:space="preserve">  „wchodzi” na teren przedstawiony na załączniku nr 1</w:t>
      </w:r>
      <w:r w:rsidR="00354C2B">
        <w:rPr>
          <w:sz w:val="22"/>
          <w:szCs w:val="22"/>
        </w:rPr>
        <w:t xml:space="preserve"> ark. 1 </w:t>
      </w:r>
      <w:r w:rsidR="00C633E8" w:rsidRPr="00CD74E5">
        <w:rPr>
          <w:sz w:val="22"/>
          <w:szCs w:val="22"/>
        </w:rPr>
        <w:t>od strony północnej.</w:t>
      </w:r>
      <w:r w:rsidR="006772DD" w:rsidRPr="00CD74E5">
        <w:rPr>
          <w:sz w:val="22"/>
          <w:szCs w:val="22"/>
        </w:rPr>
        <w:t xml:space="preserve"> </w:t>
      </w:r>
      <w:r w:rsidR="00CD74E5" w:rsidRPr="00CD74E5">
        <w:rPr>
          <w:bCs/>
          <w:sz w:val="22"/>
          <w:szCs w:val="22"/>
        </w:rPr>
        <w:t>W planie zapisano, że zagospodarowanie terenu musi uwzględniać przepisy odrębne</w:t>
      </w:r>
      <w:r w:rsidR="00354C2B">
        <w:rPr>
          <w:bCs/>
          <w:sz w:val="22"/>
          <w:szCs w:val="22"/>
        </w:rPr>
        <w:t xml:space="preserve"> (Prawo geologiczne i górnicze)</w:t>
      </w:r>
      <w:r w:rsidR="00CD74E5" w:rsidRPr="00CD74E5">
        <w:rPr>
          <w:bCs/>
          <w:sz w:val="22"/>
          <w:szCs w:val="22"/>
        </w:rPr>
        <w:t xml:space="preserve">. </w:t>
      </w:r>
      <w:r w:rsidR="002A4731" w:rsidRPr="00CD74E5">
        <w:rPr>
          <w:sz w:val="22"/>
          <w:szCs w:val="22"/>
        </w:rPr>
        <w:t xml:space="preserve">Na pozostałych terenach </w:t>
      </w:r>
      <w:r w:rsidR="00EC51A9" w:rsidRPr="00CD74E5">
        <w:rPr>
          <w:sz w:val="22"/>
          <w:szCs w:val="22"/>
        </w:rPr>
        <w:t>objętych plan</w:t>
      </w:r>
      <w:r w:rsidR="00C633E8" w:rsidRPr="00CD74E5">
        <w:rPr>
          <w:sz w:val="22"/>
          <w:szCs w:val="22"/>
        </w:rPr>
        <w:t>em</w:t>
      </w:r>
      <w:r w:rsidR="00EC51A9" w:rsidRPr="00CD74E5">
        <w:rPr>
          <w:sz w:val="22"/>
          <w:szCs w:val="22"/>
        </w:rPr>
        <w:t xml:space="preserve"> </w:t>
      </w:r>
      <w:r w:rsidR="002A4731" w:rsidRPr="00CD74E5">
        <w:rPr>
          <w:sz w:val="22"/>
          <w:szCs w:val="22"/>
        </w:rPr>
        <w:t>nie występują surowce mineralne.</w:t>
      </w:r>
      <w:r w:rsidR="004548E1" w:rsidRPr="004548E1">
        <w:rPr>
          <w:rFonts w:ascii="Arial" w:hAnsi="Arial" w:cs="Arial"/>
          <w:bCs/>
          <w:sz w:val="20"/>
        </w:rPr>
        <w:t xml:space="preserve"> </w:t>
      </w:r>
    </w:p>
    <w:p w14:paraId="5FB083B1" w14:textId="1045E930" w:rsidR="00A87B28" w:rsidRPr="00E165E7" w:rsidRDefault="00031C3E" w:rsidP="00443CF4">
      <w:pPr>
        <w:pStyle w:val="Tekstpodstawowyzwciciem"/>
        <w:jc w:val="both"/>
        <w:rPr>
          <w:sz w:val="22"/>
          <w:szCs w:val="22"/>
        </w:rPr>
      </w:pPr>
      <w:r w:rsidRPr="00E165E7">
        <w:rPr>
          <w:sz w:val="22"/>
          <w:szCs w:val="22"/>
        </w:rPr>
        <w:t xml:space="preserve">Na terenach objętych planem nie występują udokumentowane kompleksy podziemnego składowania dwutlenku węgla. W związku z  powyższym nie przewiduje się oddziaływania na nie. </w:t>
      </w:r>
    </w:p>
    <w:p w14:paraId="77FB9FAE" w14:textId="77777777" w:rsidR="00C633E8" w:rsidRPr="00781630" w:rsidRDefault="00C633E8" w:rsidP="00C633E8">
      <w:pPr>
        <w:pStyle w:val="Tekstpodstawowy"/>
        <w:jc w:val="both"/>
        <w:rPr>
          <w:bCs/>
          <w:sz w:val="22"/>
          <w:szCs w:val="22"/>
        </w:rPr>
      </w:pPr>
      <w:r w:rsidRPr="00781630">
        <w:rPr>
          <w:bCs/>
          <w:sz w:val="22"/>
          <w:szCs w:val="22"/>
        </w:rPr>
        <w:t xml:space="preserve">Realizacja ustaleń planu w zakresie oddziaływania </w:t>
      </w:r>
      <w:r>
        <w:rPr>
          <w:bCs/>
          <w:sz w:val="22"/>
          <w:szCs w:val="22"/>
        </w:rPr>
        <w:t xml:space="preserve">paneli fotowoltaicznych </w:t>
      </w:r>
      <w:r w:rsidRPr="00781630">
        <w:rPr>
          <w:bCs/>
          <w:sz w:val="22"/>
          <w:szCs w:val="22"/>
        </w:rPr>
        <w:t>na zasoby wodne wpłynie na wzrost zapotrzebowania na wodę – na etapie budowy przedsięwzięć i na etapie eksploatacji (okresowe mycie paneli fotowoltaicznych)</w:t>
      </w:r>
      <w:r>
        <w:rPr>
          <w:bCs/>
          <w:sz w:val="22"/>
          <w:szCs w:val="22"/>
        </w:rPr>
        <w:t>.</w:t>
      </w:r>
      <w:r w:rsidRPr="00781630">
        <w:rPr>
          <w:bCs/>
          <w:sz w:val="22"/>
          <w:szCs w:val="22"/>
        </w:rPr>
        <w:t xml:space="preserve">  </w:t>
      </w:r>
    </w:p>
    <w:p w14:paraId="5D3927AB" w14:textId="77777777" w:rsidR="00C633E8" w:rsidRDefault="00C633E8" w:rsidP="00C633E8">
      <w:pPr>
        <w:pStyle w:val="Tekstpodstawowy"/>
        <w:jc w:val="both"/>
        <w:rPr>
          <w:bCs/>
          <w:sz w:val="22"/>
          <w:szCs w:val="22"/>
        </w:rPr>
      </w:pPr>
      <w:r w:rsidRPr="00A14369">
        <w:rPr>
          <w:bCs/>
          <w:sz w:val="22"/>
          <w:szCs w:val="22"/>
        </w:rPr>
        <w:t>Na terenach objętych koncesjami na poszukiwanie i wydobywanie gazu ziemnego nie ustala żadnych zakazów, nakazów i ograniczeń w zagospodarowaniu terenu.</w:t>
      </w:r>
    </w:p>
    <w:p w14:paraId="61FE6E8E" w14:textId="77777777" w:rsidR="003E5699" w:rsidRPr="00BE6265" w:rsidRDefault="003E5699" w:rsidP="006420C6">
      <w:pPr>
        <w:pStyle w:val="Tekstpodstawowy"/>
        <w:jc w:val="left"/>
        <w:rPr>
          <w:b/>
          <w:highlight w:val="yellow"/>
        </w:rPr>
      </w:pPr>
    </w:p>
    <w:p w14:paraId="11B915CA" w14:textId="21F0D340" w:rsidR="00963481" w:rsidRPr="00C633E8" w:rsidRDefault="00963481" w:rsidP="006420C6">
      <w:pPr>
        <w:pStyle w:val="Tekstpodstawowy"/>
        <w:jc w:val="left"/>
        <w:rPr>
          <w:b/>
        </w:rPr>
      </w:pPr>
      <w:r w:rsidRPr="00C633E8">
        <w:rPr>
          <w:b/>
        </w:rPr>
        <w:t>2.11.Pozostałe zagrożenia dla środowiska wynikające z ustaleń projektu planu</w:t>
      </w:r>
    </w:p>
    <w:p w14:paraId="04859CDC" w14:textId="77777777" w:rsidR="00963481" w:rsidRPr="00BE6265" w:rsidRDefault="00963481" w:rsidP="00F46CF8">
      <w:pPr>
        <w:pStyle w:val="Tekstpodstawowy"/>
        <w:rPr>
          <w:b/>
          <w:highlight w:val="yellow"/>
        </w:rPr>
      </w:pPr>
    </w:p>
    <w:p w14:paraId="14DF596C" w14:textId="77777777" w:rsidR="00963481" w:rsidRPr="00C633E8" w:rsidRDefault="00963481" w:rsidP="00697C19">
      <w:pPr>
        <w:pStyle w:val="Nagwek5"/>
        <w:numPr>
          <w:ilvl w:val="0"/>
          <w:numId w:val="0"/>
        </w:numPr>
        <w:ind w:left="720" w:hanging="720"/>
        <w:rPr>
          <w:rFonts w:ascii="Times New Roman" w:hAnsi="Times New Roman"/>
          <w:i/>
          <w:sz w:val="24"/>
          <w:szCs w:val="24"/>
        </w:rPr>
      </w:pPr>
      <w:r w:rsidRPr="00C633E8">
        <w:rPr>
          <w:rFonts w:ascii="Times New Roman" w:hAnsi="Times New Roman"/>
          <w:i/>
          <w:caps w:val="0"/>
          <w:sz w:val="24"/>
          <w:szCs w:val="24"/>
        </w:rPr>
        <w:t>Odpady</w:t>
      </w:r>
    </w:p>
    <w:p w14:paraId="5776523C" w14:textId="77777777" w:rsidR="00963481" w:rsidRPr="00C633E8" w:rsidRDefault="00963481" w:rsidP="00697C19">
      <w:pPr>
        <w:pStyle w:val="Tekstpodstawowyzwciciem"/>
        <w:jc w:val="both"/>
        <w:rPr>
          <w:sz w:val="22"/>
          <w:szCs w:val="22"/>
        </w:rPr>
      </w:pPr>
      <w:r w:rsidRPr="00C633E8">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odbywać się będzie na zasadach określonych w przepisach odrębnych, sposób gromadzenia odpadów winien zabezpieczać środowisko przed zanieczyszczeniem. Tak zorganizowany system nie będzie zagrażał środowisku.</w:t>
      </w:r>
    </w:p>
    <w:p w14:paraId="698B6A02" w14:textId="372C27B8" w:rsidR="0058307C" w:rsidRPr="00C633E8" w:rsidRDefault="00963481" w:rsidP="009907B6">
      <w:pPr>
        <w:pStyle w:val="Tekstpodstawowyzwciciem"/>
        <w:jc w:val="both"/>
        <w:rPr>
          <w:lang w:eastAsia="en-US"/>
        </w:rPr>
      </w:pPr>
      <w:r w:rsidRPr="00C633E8">
        <w:rPr>
          <w:sz w:val="22"/>
          <w:szCs w:val="22"/>
        </w:rPr>
        <w:t>Generalnie najwięcej problemów z powstawaniem odpadów będzie na etapie inwestycyjnym. Na etapie budowy wytwarzane są zazwyczaj znaczne ilości odpadów</w:t>
      </w:r>
      <w:r w:rsidR="00CD74E5">
        <w:rPr>
          <w:sz w:val="22"/>
          <w:szCs w:val="22"/>
        </w:rPr>
        <w:t>,</w:t>
      </w:r>
      <w:r w:rsidRPr="00C633E8">
        <w:rPr>
          <w:sz w:val="22"/>
          <w:szCs w:val="22"/>
        </w:rPr>
        <w:t xml:space="preserve"> głównie budowlanych. </w:t>
      </w:r>
      <w:r w:rsidRPr="00C633E8">
        <w:rPr>
          <w:sz w:val="22"/>
          <w:szCs w:val="22"/>
          <w:lang w:eastAsia="en-US"/>
        </w:rPr>
        <w:t xml:space="preserve">Mogą wystąpić też odpady niebezpieczne. Prawidłowa organizacja systemu bieżącego gospodarowania </w:t>
      </w:r>
      <w:r w:rsidRPr="00C633E8">
        <w:rPr>
          <w:sz w:val="22"/>
          <w:szCs w:val="22"/>
          <w:lang w:eastAsia="en-US"/>
        </w:rPr>
        <w:lastRenderedPageBreak/>
        <w:t>odpadami oraz właściwa organizacja placu budowy, wpłynie na minimalizację bezpośredniego oddziaływania odpadów na zdrowie i życie ludzi oraz na środowisko</w:t>
      </w:r>
      <w:r w:rsidRPr="00C633E8">
        <w:rPr>
          <w:lang w:eastAsia="en-US"/>
        </w:rPr>
        <w:t>.</w:t>
      </w:r>
    </w:p>
    <w:p w14:paraId="3844EABF" w14:textId="77777777" w:rsidR="00C633E8" w:rsidRPr="00E74401" w:rsidRDefault="00C633E8" w:rsidP="00C633E8">
      <w:pPr>
        <w:pStyle w:val="Tekstpodstawowyzwciciem"/>
        <w:spacing w:after="0"/>
        <w:jc w:val="both"/>
        <w:rPr>
          <w:sz w:val="22"/>
          <w:szCs w:val="22"/>
          <w:lang w:eastAsia="en-US"/>
        </w:rPr>
      </w:pPr>
      <w:r w:rsidRPr="00E74401">
        <w:rPr>
          <w:sz w:val="22"/>
          <w:szCs w:val="22"/>
          <w:lang w:eastAsia="en-US"/>
        </w:rPr>
        <w:t>Oddziaływanie elektrowni słonecznych na gospodarkę odpadami będzie następujące:</w:t>
      </w:r>
    </w:p>
    <w:p w14:paraId="46EE7322" w14:textId="77777777" w:rsidR="00C633E8" w:rsidRPr="00E74401" w:rsidRDefault="00C633E8">
      <w:pPr>
        <w:pStyle w:val="Tekstpodstawowyzwciciem"/>
        <w:numPr>
          <w:ilvl w:val="0"/>
          <w:numId w:val="106"/>
        </w:numPr>
        <w:spacing w:after="0"/>
        <w:ind w:left="709" w:hanging="139"/>
        <w:jc w:val="both"/>
        <w:rPr>
          <w:sz w:val="22"/>
          <w:szCs w:val="22"/>
          <w:lang w:eastAsia="en-US"/>
        </w:rPr>
      </w:pPr>
      <w:r w:rsidRPr="00E74401">
        <w:rPr>
          <w:sz w:val="22"/>
          <w:szCs w:val="22"/>
          <w:lang w:eastAsia="en-US"/>
        </w:rPr>
        <w:t xml:space="preserve"> na etapie budowy powstaną niewielkie ilości odpadów gleby i ziemi z wykopów oraz materiałów budowlanych (kable, żelazo, stal i inne), a także małe ilości odpadów komunalnych,</w:t>
      </w:r>
    </w:p>
    <w:p w14:paraId="44C3BFB6" w14:textId="77777777" w:rsidR="00C633E8" w:rsidRPr="00E74401" w:rsidRDefault="00C633E8">
      <w:pPr>
        <w:pStyle w:val="Tekstpodstawowyzwciciem"/>
        <w:numPr>
          <w:ilvl w:val="0"/>
          <w:numId w:val="106"/>
        </w:numPr>
        <w:spacing w:after="0"/>
        <w:ind w:left="709" w:hanging="139"/>
        <w:jc w:val="both"/>
        <w:rPr>
          <w:sz w:val="22"/>
          <w:szCs w:val="22"/>
          <w:lang w:eastAsia="en-US"/>
        </w:rPr>
      </w:pPr>
      <w:r w:rsidRPr="00E74401">
        <w:rPr>
          <w:sz w:val="22"/>
          <w:szCs w:val="22"/>
          <w:lang w:eastAsia="en-US"/>
        </w:rPr>
        <w:t xml:space="preserve"> na etapie eksploatacji powstawać będą  niewielkie ilości odpadów, np. uszkodzone panele, elementy urządzenia i elementy instalacji elektrycznej, odpady komunalne ekip serwisowo-remontowych,</w:t>
      </w:r>
    </w:p>
    <w:p w14:paraId="249E7339" w14:textId="77777777" w:rsidR="00C633E8" w:rsidRPr="00E74401" w:rsidRDefault="00C633E8">
      <w:pPr>
        <w:pStyle w:val="Tekstpodstawowyzwciciem"/>
        <w:numPr>
          <w:ilvl w:val="0"/>
          <w:numId w:val="106"/>
        </w:numPr>
        <w:spacing w:after="0"/>
        <w:ind w:left="709" w:hanging="139"/>
        <w:jc w:val="both"/>
        <w:rPr>
          <w:sz w:val="22"/>
          <w:szCs w:val="22"/>
          <w:lang w:eastAsia="en-US"/>
        </w:rPr>
      </w:pPr>
      <w:r w:rsidRPr="00E74401">
        <w:rPr>
          <w:sz w:val="22"/>
          <w:szCs w:val="22"/>
          <w:lang w:eastAsia="en-US"/>
        </w:rPr>
        <w:t xml:space="preserve"> </w:t>
      </w:r>
      <w:r>
        <w:rPr>
          <w:sz w:val="22"/>
          <w:szCs w:val="22"/>
          <w:lang w:eastAsia="en-US"/>
        </w:rPr>
        <w:t>p</w:t>
      </w:r>
      <w:r w:rsidRPr="00E74401">
        <w:rPr>
          <w:sz w:val="22"/>
          <w:szCs w:val="22"/>
          <w:lang w:eastAsia="en-US"/>
        </w:rPr>
        <w:t>o zakończeniu eksploatacji (ok. 25 lat) zużyte panele fotowoltaiczne, kable elektryczne i pozostał</w:t>
      </w:r>
      <w:r>
        <w:rPr>
          <w:sz w:val="22"/>
          <w:szCs w:val="22"/>
          <w:lang w:eastAsia="en-US"/>
        </w:rPr>
        <w:t>a</w:t>
      </w:r>
      <w:r w:rsidRPr="00E74401">
        <w:rPr>
          <w:sz w:val="22"/>
          <w:szCs w:val="22"/>
          <w:lang w:eastAsia="en-US"/>
        </w:rPr>
        <w:t xml:space="preserve"> infrastruktura techniczna stanowić będą odpad – obowiązuje ich przekazywanie do unieszkodliwiania i odzysku zgodnie z ustawą z dnia 14 grudnia 2012 r. o odpadach (Dz. U. z 2022 r. poz. 699 ze zm.)</w:t>
      </w:r>
      <w:r>
        <w:rPr>
          <w:sz w:val="22"/>
          <w:szCs w:val="22"/>
          <w:lang w:eastAsia="en-US"/>
        </w:rPr>
        <w:t>.</w:t>
      </w:r>
    </w:p>
    <w:p w14:paraId="4962ED8C" w14:textId="7127FEC1" w:rsidR="002451C7" w:rsidRDefault="00C633E8" w:rsidP="00EC693B">
      <w:pPr>
        <w:pStyle w:val="Tekstpodstawowyzwciciem"/>
        <w:jc w:val="both"/>
        <w:rPr>
          <w:sz w:val="22"/>
          <w:szCs w:val="22"/>
          <w:lang w:eastAsia="en-US"/>
        </w:rPr>
      </w:pPr>
      <w:r w:rsidRPr="00F52AD7">
        <w:rPr>
          <w:sz w:val="22"/>
          <w:szCs w:val="22"/>
          <w:lang w:eastAsia="en-US"/>
        </w:rPr>
        <w:t xml:space="preserve">Funkcjonowanie </w:t>
      </w:r>
      <w:r w:rsidR="00E15615">
        <w:rPr>
          <w:sz w:val="22"/>
          <w:szCs w:val="22"/>
          <w:lang w:eastAsia="en-US"/>
        </w:rPr>
        <w:t xml:space="preserve">ewentualnych </w:t>
      </w:r>
      <w:r w:rsidRPr="00F52AD7">
        <w:rPr>
          <w:sz w:val="22"/>
          <w:szCs w:val="22"/>
          <w:lang w:eastAsia="en-US"/>
        </w:rPr>
        <w:t xml:space="preserve">magazynów energii może skutkować powstawaniem odpadów technologicznych i komunalnych ekip serwisowo-remontowych. Odzysk odpadów i ich magazynowanie do czasu odbioru przez firmy specjalistyczne lub przekazania do odzysku i unieszkodliwiania musi się odbywać zgodnie z ustawą </w:t>
      </w:r>
      <w:bookmarkStart w:id="62" w:name="_Hlk115471617"/>
      <w:r w:rsidRPr="00F52AD7">
        <w:rPr>
          <w:sz w:val="22"/>
          <w:szCs w:val="22"/>
          <w:lang w:eastAsia="en-US"/>
        </w:rPr>
        <w:t xml:space="preserve">z dnia 14 grudnia 2012 r. o odpadach (Dz. U. z </w:t>
      </w:r>
      <w:r w:rsidRPr="00EF19BB">
        <w:rPr>
          <w:sz w:val="22"/>
          <w:szCs w:val="22"/>
          <w:lang w:eastAsia="en-US"/>
        </w:rPr>
        <w:t>202</w:t>
      </w:r>
      <w:r w:rsidR="00E15615" w:rsidRPr="00EF19BB">
        <w:rPr>
          <w:sz w:val="22"/>
          <w:szCs w:val="22"/>
          <w:lang w:eastAsia="en-US"/>
        </w:rPr>
        <w:t>3</w:t>
      </w:r>
      <w:r w:rsidRPr="00EF19BB">
        <w:rPr>
          <w:sz w:val="22"/>
          <w:szCs w:val="22"/>
          <w:lang w:eastAsia="en-US"/>
        </w:rPr>
        <w:t xml:space="preserve"> r. poz. </w:t>
      </w:r>
      <w:r w:rsidR="00E15615" w:rsidRPr="00EF19BB">
        <w:rPr>
          <w:sz w:val="22"/>
          <w:szCs w:val="22"/>
          <w:lang w:eastAsia="en-US"/>
        </w:rPr>
        <w:t>1587</w:t>
      </w:r>
      <w:r w:rsidRPr="00EF19BB">
        <w:rPr>
          <w:sz w:val="22"/>
          <w:szCs w:val="22"/>
          <w:lang w:eastAsia="en-US"/>
        </w:rPr>
        <w:t xml:space="preserve"> ze zm.).</w:t>
      </w:r>
      <w:bookmarkEnd w:id="62"/>
    </w:p>
    <w:p w14:paraId="3845050B" w14:textId="77777777" w:rsidR="00EC693B" w:rsidRPr="00EC693B" w:rsidRDefault="00EC693B" w:rsidP="00EC693B">
      <w:pPr>
        <w:pStyle w:val="Tekstpodstawowyzwciciem"/>
        <w:jc w:val="both"/>
        <w:rPr>
          <w:sz w:val="22"/>
          <w:szCs w:val="22"/>
          <w:lang w:eastAsia="en-US"/>
        </w:rPr>
      </w:pPr>
    </w:p>
    <w:p w14:paraId="246EB4C8" w14:textId="77777777" w:rsidR="00963481" w:rsidRPr="001A5A2B" w:rsidRDefault="00963481" w:rsidP="00697C19">
      <w:pPr>
        <w:pStyle w:val="Tekstpodstawowyzwciciem"/>
        <w:ind w:firstLine="0"/>
        <w:jc w:val="both"/>
        <w:rPr>
          <w:b/>
          <w:i/>
          <w:lang w:eastAsia="en-US"/>
        </w:rPr>
      </w:pPr>
      <w:r w:rsidRPr="001A5A2B">
        <w:rPr>
          <w:b/>
          <w:i/>
        </w:rPr>
        <w:t>Obszary narażone na niebezpieczeństwo powodzi oraz obszary osuwania się mas ziemnych</w:t>
      </w:r>
    </w:p>
    <w:p w14:paraId="46332596" w14:textId="33FC7F8F" w:rsidR="00424DAF" w:rsidRPr="001A5A2B" w:rsidRDefault="00963481" w:rsidP="00CD74E5">
      <w:pPr>
        <w:pStyle w:val="Tekstpodstawowy3"/>
        <w:numPr>
          <w:ilvl w:val="0"/>
          <w:numId w:val="0"/>
        </w:numPr>
        <w:ind w:firstLine="629"/>
        <w:jc w:val="both"/>
        <w:rPr>
          <w:rFonts w:ascii="Times New Roman" w:hAnsi="Times New Roman"/>
          <w:b w:val="0"/>
          <w:i w:val="0"/>
          <w:caps w:val="0"/>
          <w:sz w:val="22"/>
          <w:szCs w:val="22"/>
        </w:rPr>
      </w:pPr>
      <w:r w:rsidRPr="001A5A2B">
        <w:rPr>
          <w:rFonts w:ascii="Times New Roman" w:hAnsi="Times New Roman"/>
          <w:b w:val="0"/>
          <w:i w:val="0"/>
          <w:caps w:val="0"/>
          <w:sz w:val="22"/>
          <w:szCs w:val="22"/>
        </w:rPr>
        <w:t>Obszary objęte plan</w:t>
      </w:r>
      <w:r w:rsidR="001A5A2B" w:rsidRPr="001A5A2B">
        <w:rPr>
          <w:rFonts w:ascii="Times New Roman" w:hAnsi="Times New Roman"/>
          <w:b w:val="0"/>
          <w:i w:val="0"/>
          <w:caps w:val="0"/>
          <w:sz w:val="22"/>
          <w:szCs w:val="22"/>
        </w:rPr>
        <w:t>em</w:t>
      </w:r>
      <w:r w:rsidRPr="001A5A2B">
        <w:rPr>
          <w:rFonts w:ascii="Times New Roman" w:hAnsi="Times New Roman"/>
          <w:b w:val="0"/>
          <w:i w:val="0"/>
          <w:caps w:val="0"/>
          <w:sz w:val="22"/>
          <w:szCs w:val="22"/>
        </w:rPr>
        <w:t xml:space="preserve"> w gminie </w:t>
      </w:r>
      <w:r w:rsidR="009907B6" w:rsidRPr="001A5A2B">
        <w:rPr>
          <w:rFonts w:ascii="Times New Roman" w:hAnsi="Times New Roman"/>
          <w:b w:val="0"/>
          <w:i w:val="0"/>
          <w:caps w:val="0"/>
          <w:sz w:val="22"/>
          <w:szCs w:val="22"/>
        </w:rPr>
        <w:t>Dobrzyca</w:t>
      </w:r>
      <w:r w:rsidR="00424DAF" w:rsidRPr="001A5A2B">
        <w:rPr>
          <w:rFonts w:ascii="Times New Roman" w:hAnsi="Times New Roman"/>
          <w:b w:val="0"/>
          <w:i w:val="0"/>
          <w:caps w:val="0"/>
          <w:sz w:val="22"/>
          <w:szCs w:val="22"/>
        </w:rPr>
        <w:t xml:space="preserve"> </w:t>
      </w:r>
      <w:r w:rsidR="001A5A2B" w:rsidRPr="001A5A2B">
        <w:rPr>
          <w:rFonts w:ascii="Times New Roman" w:hAnsi="Times New Roman"/>
          <w:b w:val="0"/>
          <w:i w:val="0"/>
          <w:caps w:val="0"/>
          <w:sz w:val="22"/>
          <w:szCs w:val="22"/>
        </w:rPr>
        <w:t xml:space="preserve">położone są poza </w:t>
      </w:r>
      <w:r w:rsidR="00424DAF" w:rsidRPr="001A5A2B">
        <w:rPr>
          <w:rFonts w:ascii="Times New Roman" w:hAnsi="Times New Roman"/>
          <w:b w:val="0"/>
          <w:i w:val="0"/>
          <w:caps w:val="0"/>
          <w:sz w:val="22"/>
          <w:szCs w:val="22"/>
        </w:rPr>
        <w:t>obszar</w:t>
      </w:r>
      <w:r w:rsidR="001A5A2B" w:rsidRPr="001A5A2B">
        <w:rPr>
          <w:rFonts w:ascii="Times New Roman" w:hAnsi="Times New Roman"/>
          <w:b w:val="0"/>
          <w:i w:val="0"/>
          <w:caps w:val="0"/>
          <w:sz w:val="22"/>
          <w:szCs w:val="22"/>
        </w:rPr>
        <w:t>em</w:t>
      </w:r>
      <w:r w:rsidR="00424DAF" w:rsidRPr="001A5A2B">
        <w:rPr>
          <w:rFonts w:ascii="Times New Roman" w:hAnsi="Times New Roman"/>
          <w:b w:val="0"/>
          <w:i w:val="0"/>
          <w:caps w:val="0"/>
          <w:sz w:val="22"/>
          <w:szCs w:val="22"/>
        </w:rPr>
        <w:t xml:space="preserve"> szczególnego zagrożenia powodzią</w:t>
      </w:r>
      <w:r w:rsidR="001A5A2B" w:rsidRPr="001A5A2B">
        <w:rPr>
          <w:rFonts w:ascii="Times New Roman" w:hAnsi="Times New Roman"/>
          <w:b w:val="0"/>
          <w:i w:val="0"/>
          <w:caps w:val="0"/>
          <w:sz w:val="22"/>
          <w:szCs w:val="22"/>
        </w:rPr>
        <w:t>.</w:t>
      </w:r>
      <w:r w:rsidR="00424DAF" w:rsidRPr="001A5A2B">
        <w:rPr>
          <w:rFonts w:ascii="Times New Roman" w:hAnsi="Times New Roman"/>
          <w:b w:val="0"/>
          <w:i w:val="0"/>
          <w:caps w:val="0"/>
          <w:sz w:val="22"/>
          <w:szCs w:val="22"/>
        </w:rPr>
        <w:t xml:space="preserve">  </w:t>
      </w:r>
      <w:r w:rsidRPr="001A5A2B">
        <w:rPr>
          <w:rFonts w:ascii="Times New Roman" w:hAnsi="Times New Roman"/>
          <w:b w:val="0"/>
          <w:i w:val="0"/>
          <w:caps w:val="0"/>
          <w:sz w:val="22"/>
          <w:szCs w:val="22"/>
        </w:rPr>
        <w:t xml:space="preserve">Zagadnienie zostało opisane we wcześniejszym rozdziale prognozy. </w:t>
      </w:r>
    </w:p>
    <w:p w14:paraId="10C5E1DD" w14:textId="4406A6C4" w:rsidR="00424DAF" w:rsidRPr="001A5A2B" w:rsidRDefault="00963481" w:rsidP="00CD74E5">
      <w:pPr>
        <w:pStyle w:val="Tekstpodstawowyzwciciem"/>
        <w:ind w:firstLine="629"/>
        <w:jc w:val="both"/>
        <w:rPr>
          <w:sz w:val="22"/>
          <w:szCs w:val="22"/>
        </w:rPr>
      </w:pPr>
      <w:r w:rsidRPr="001A5A2B">
        <w:rPr>
          <w:sz w:val="22"/>
          <w:szCs w:val="22"/>
        </w:rPr>
        <w:t>Na terenach objętych plan</w:t>
      </w:r>
      <w:r w:rsidR="00291937" w:rsidRPr="001A5A2B">
        <w:rPr>
          <w:sz w:val="22"/>
          <w:szCs w:val="22"/>
        </w:rPr>
        <w:t>em</w:t>
      </w:r>
      <w:r w:rsidRPr="001A5A2B">
        <w:rPr>
          <w:sz w:val="22"/>
          <w:szCs w:val="22"/>
        </w:rPr>
        <w:t xml:space="preserve">, nie występują obszary naturalnych zagrożeń geologicznych. Sposób ustalania terenów zagrożonych ruchami masowymi ziemi oraz terenów, na których występują te ruchy określa </w:t>
      </w:r>
      <w:r w:rsidRPr="001A5A2B">
        <w:rPr>
          <w:i/>
          <w:sz w:val="22"/>
          <w:szCs w:val="22"/>
        </w:rPr>
        <w:t xml:space="preserve">Rozporządzenie Ministra </w:t>
      </w:r>
      <w:r w:rsidR="001A5A2B" w:rsidRPr="001A5A2B">
        <w:rPr>
          <w:i/>
          <w:sz w:val="22"/>
          <w:szCs w:val="22"/>
        </w:rPr>
        <w:t xml:space="preserve">Klimatu i </w:t>
      </w:r>
      <w:r w:rsidRPr="001A5A2B">
        <w:rPr>
          <w:i/>
          <w:sz w:val="22"/>
          <w:szCs w:val="22"/>
        </w:rPr>
        <w:t xml:space="preserve">Środowiska z dnia </w:t>
      </w:r>
      <w:r w:rsidR="001A5A2B" w:rsidRPr="001A5A2B">
        <w:rPr>
          <w:i/>
          <w:sz w:val="22"/>
          <w:szCs w:val="22"/>
        </w:rPr>
        <w:t>4</w:t>
      </w:r>
      <w:r w:rsidRPr="001A5A2B">
        <w:rPr>
          <w:i/>
          <w:sz w:val="22"/>
          <w:szCs w:val="22"/>
        </w:rPr>
        <w:t xml:space="preserve"> </w:t>
      </w:r>
      <w:r w:rsidR="001A5A2B" w:rsidRPr="001A5A2B">
        <w:rPr>
          <w:i/>
          <w:sz w:val="22"/>
          <w:szCs w:val="22"/>
        </w:rPr>
        <w:t>grudnia</w:t>
      </w:r>
      <w:r w:rsidRPr="001A5A2B">
        <w:rPr>
          <w:i/>
          <w:sz w:val="22"/>
          <w:szCs w:val="22"/>
        </w:rPr>
        <w:t xml:space="preserve"> 20</w:t>
      </w:r>
      <w:r w:rsidR="001A5A2B" w:rsidRPr="001A5A2B">
        <w:rPr>
          <w:i/>
          <w:sz w:val="22"/>
          <w:szCs w:val="22"/>
        </w:rPr>
        <w:t>20</w:t>
      </w:r>
      <w:r w:rsidRPr="001A5A2B">
        <w:rPr>
          <w:i/>
          <w:sz w:val="22"/>
          <w:szCs w:val="22"/>
        </w:rPr>
        <w:t xml:space="preserve"> r. w sprawie informacji dotyczących ruchów masowych ziemi</w:t>
      </w:r>
      <w:r w:rsidRPr="001A5A2B">
        <w:rPr>
          <w:sz w:val="22"/>
          <w:szCs w:val="22"/>
        </w:rPr>
        <w:t xml:space="preserve"> (Dz. U. 20</w:t>
      </w:r>
      <w:r w:rsidR="00E4775C" w:rsidRPr="001A5A2B">
        <w:rPr>
          <w:sz w:val="22"/>
          <w:szCs w:val="22"/>
        </w:rPr>
        <w:t>20</w:t>
      </w:r>
      <w:r w:rsidRPr="001A5A2B">
        <w:rPr>
          <w:sz w:val="22"/>
          <w:szCs w:val="22"/>
        </w:rPr>
        <w:t xml:space="preserve"> r., poz. </w:t>
      </w:r>
      <w:r w:rsidR="00E4775C" w:rsidRPr="001A5A2B">
        <w:rPr>
          <w:sz w:val="22"/>
          <w:szCs w:val="22"/>
        </w:rPr>
        <w:t>2270</w:t>
      </w:r>
      <w:r w:rsidRPr="001A5A2B">
        <w:rPr>
          <w:sz w:val="22"/>
          <w:szCs w:val="22"/>
        </w:rPr>
        <w:t xml:space="preserve">). </w:t>
      </w:r>
    </w:p>
    <w:p w14:paraId="0F87654D" w14:textId="77777777" w:rsidR="00963481" w:rsidRPr="001A5A2B" w:rsidRDefault="00963481" w:rsidP="00697C19">
      <w:pPr>
        <w:pStyle w:val="Nagwek5"/>
        <w:numPr>
          <w:ilvl w:val="0"/>
          <w:numId w:val="0"/>
        </w:numPr>
        <w:ind w:left="720" w:hanging="720"/>
        <w:rPr>
          <w:rFonts w:ascii="Times New Roman" w:hAnsi="Times New Roman"/>
          <w:i/>
          <w:sz w:val="24"/>
          <w:szCs w:val="24"/>
        </w:rPr>
      </w:pPr>
      <w:r w:rsidRPr="001A5A2B">
        <w:rPr>
          <w:rFonts w:ascii="Times New Roman" w:hAnsi="Times New Roman"/>
          <w:i/>
          <w:caps w:val="0"/>
          <w:sz w:val="24"/>
          <w:szCs w:val="24"/>
        </w:rPr>
        <w:t>Ryzyko wystąpienia poważnych awarii</w:t>
      </w:r>
    </w:p>
    <w:p w14:paraId="5845F8DD" w14:textId="77777777" w:rsidR="00963481" w:rsidRPr="001A5A2B" w:rsidRDefault="00963481" w:rsidP="00A87B28">
      <w:pPr>
        <w:pStyle w:val="Tekstpodstawowy"/>
        <w:ind w:firstLine="210"/>
        <w:jc w:val="both"/>
        <w:rPr>
          <w:sz w:val="22"/>
          <w:szCs w:val="22"/>
        </w:rPr>
      </w:pPr>
      <w:r w:rsidRPr="001A5A2B">
        <w:rPr>
          <w:sz w:val="22"/>
          <w:szCs w:val="22"/>
        </w:rPr>
        <w:t xml:space="preserve">Zgodnie z ustawą Prawo ochrony środowiska poważna awaria jest to zdarzenie, </w:t>
      </w:r>
      <w:r w:rsidRPr="001A5A2B">
        <w:rPr>
          <w:sz w:val="22"/>
          <w:szCs w:val="22"/>
        </w:rPr>
        <w:br/>
        <w:t>w szczególno</w:t>
      </w:r>
      <w:r w:rsidRPr="001A5A2B">
        <w:rPr>
          <w:rFonts w:eastAsia="TimesNewRoman,Italic"/>
          <w:sz w:val="22"/>
          <w:szCs w:val="22"/>
        </w:rPr>
        <w:t>ś</w:t>
      </w:r>
      <w:r w:rsidRPr="001A5A2B">
        <w:rPr>
          <w:sz w:val="22"/>
          <w:szCs w:val="22"/>
        </w:rPr>
        <w:t>ci emisja, po</w:t>
      </w:r>
      <w:r w:rsidRPr="001A5A2B">
        <w:rPr>
          <w:rFonts w:eastAsia="TimesNewRoman,Italic"/>
          <w:sz w:val="22"/>
          <w:szCs w:val="22"/>
        </w:rPr>
        <w:t>ż</w:t>
      </w:r>
      <w:r w:rsidRPr="001A5A2B">
        <w:rPr>
          <w:sz w:val="22"/>
          <w:szCs w:val="22"/>
        </w:rPr>
        <w:t>ar lub eksplozja, powstałe w trakcie procesu przemysłowego, magazynowania lub transportu, w których wyst</w:t>
      </w:r>
      <w:r w:rsidRPr="001A5A2B">
        <w:rPr>
          <w:rFonts w:eastAsia="TimesNewRoman,Italic"/>
          <w:sz w:val="22"/>
          <w:szCs w:val="22"/>
        </w:rPr>
        <w:t>ę</w:t>
      </w:r>
      <w:r w:rsidRPr="001A5A2B">
        <w:rPr>
          <w:sz w:val="22"/>
          <w:szCs w:val="22"/>
        </w:rPr>
        <w:t>puje jedna lub wi</w:t>
      </w:r>
      <w:r w:rsidRPr="001A5A2B">
        <w:rPr>
          <w:rFonts w:eastAsia="TimesNewRoman,Italic"/>
          <w:sz w:val="22"/>
          <w:szCs w:val="22"/>
        </w:rPr>
        <w:t>ę</w:t>
      </w:r>
      <w:r w:rsidRPr="001A5A2B">
        <w:rPr>
          <w:sz w:val="22"/>
          <w:szCs w:val="22"/>
        </w:rPr>
        <w:t>cej niebezpiecznych substancji, prowadz</w:t>
      </w:r>
      <w:r w:rsidRPr="001A5A2B">
        <w:rPr>
          <w:rFonts w:eastAsia="TimesNewRoman,Italic"/>
          <w:sz w:val="22"/>
          <w:szCs w:val="22"/>
        </w:rPr>
        <w:t>ą</w:t>
      </w:r>
      <w:r w:rsidRPr="001A5A2B">
        <w:rPr>
          <w:sz w:val="22"/>
          <w:szCs w:val="22"/>
        </w:rPr>
        <w:t>ce do natychmiastowego powstania zagro</w:t>
      </w:r>
      <w:r w:rsidRPr="001A5A2B">
        <w:rPr>
          <w:rFonts w:eastAsia="TimesNewRoman,Italic"/>
          <w:sz w:val="22"/>
          <w:szCs w:val="22"/>
        </w:rPr>
        <w:t>ż</w:t>
      </w:r>
      <w:r w:rsidRPr="001A5A2B">
        <w:rPr>
          <w:sz w:val="22"/>
          <w:szCs w:val="22"/>
        </w:rPr>
        <w:t xml:space="preserve">enia </w:t>
      </w:r>
      <w:r w:rsidRPr="001A5A2B">
        <w:rPr>
          <w:rFonts w:eastAsia="TimesNewRoman,Italic"/>
          <w:sz w:val="22"/>
          <w:szCs w:val="22"/>
        </w:rPr>
        <w:t>ż</w:t>
      </w:r>
      <w:r w:rsidRPr="001A5A2B">
        <w:rPr>
          <w:sz w:val="22"/>
          <w:szCs w:val="22"/>
        </w:rPr>
        <w:t>ycia lub zdrowia ludzi</w:t>
      </w:r>
      <w:r w:rsidR="00291937" w:rsidRPr="001A5A2B">
        <w:rPr>
          <w:sz w:val="22"/>
          <w:szCs w:val="22"/>
        </w:rPr>
        <w:t xml:space="preserve"> </w:t>
      </w:r>
      <w:r w:rsidRPr="001A5A2B">
        <w:rPr>
          <w:sz w:val="22"/>
          <w:szCs w:val="22"/>
        </w:rPr>
        <w:t xml:space="preserve">lub </w:t>
      </w:r>
      <w:r w:rsidRPr="001A5A2B">
        <w:rPr>
          <w:rFonts w:eastAsia="TimesNewRoman,Italic"/>
          <w:sz w:val="22"/>
          <w:szCs w:val="22"/>
        </w:rPr>
        <w:t>ś</w:t>
      </w:r>
      <w:r w:rsidRPr="001A5A2B">
        <w:rPr>
          <w:sz w:val="22"/>
          <w:szCs w:val="22"/>
        </w:rPr>
        <w:t>rodowiska lub powstania takiego zagro</w:t>
      </w:r>
      <w:r w:rsidRPr="001A5A2B">
        <w:rPr>
          <w:rFonts w:eastAsia="TimesNewRoman,Italic"/>
          <w:sz w:val="22"/>
          <w:szCs w:val="22"/>
        </w:rPr>
        <w:t>ż</w:t>
      </w:r>
      <w:r w:rsidRPr="001A5A2B">
        <w:rPr>
          <w:sz w:val="22"/>
          <w:szCs w:val="22"/>
        </w:rPr>
        <w:t>enia z opó</w:t>
      </w:r>
      <w:r w:rsidRPr="001A5A2B">
        <w:rPr>
          <w:rFonts w:eastAsia="TimesNewRoman,Italic"/>
          <w:sz w:val="22"/>
          <w:szCs w:val="22"/>
        </w:rPr>
        <w:t>ź</w:t>
      </w:r>
      <w:r w:rsidRPr="001A5A2B">
        <w:rPr>
          <w:sz w:val="22"/>
          <w:szCs w:val="22"/>
        </w:rPr>
        <w:t xml:space="preserve">nieniem. </w:t>
      </w:r>
    </w:p>
    <w:p w14:paraId="70757035" w14:textId="48C0C4A4" w:rsidR="009907B6" w:rsidRPr="001A5A2B" w:rsidRDefault="00963481" w:rsidP="009907B6">
      <w:pPr>
        <w:pStyle w:val="Tekstpodstawowyzwciciem"/>
        <w:ind w:firstLine="0"/>
        <w:jc w:val="both"/>
        <w:rPr>
          <w:sz w:val="22"/>
          <w:szCs w:val="22"/>
        </w:rPr>
      </w:pPr>
      <w:r w:rsidRPr="001A5A2B">
        <w:rPr>
          <w:sz w:val="22"/>
          <w:szCs w:val="22"/>
        </w:rPr>
        <w:t>Na terenach objętych</w:t>
      </w:r>
      <w:r w:rsidR="00291937" w:rsidRPr="001A5A2B">
        <w:rPr>
          <w:sz w:val="22"/>
          <w:szCs w:val="22"/>
        </w:rPr>
        <w:t xml:space="preserve"> </w:t>
      </w:r>
      <w:r w:rsidRPr="001A5A2B">
        <w:rPr>
          <w:sz w:val="22"/>
          <w:szCs w:val="22"/>
        </w:rPr>
        <w:t>plan</w:t>
      </w:r>
      <w:r w:rsidR="001A5A2B" w:rsidRPr="001A5A2B">
        <w:rPr>
          <w:sz w:val="22"/>
          <w:szCs w:val="22"/>
        </w:rPr>
        <w:t>em</w:t>
      </w:r>
      <w:r w:rsidRPr="001A5A2B">
        <w:rPr>
          <w:sz w:val="22"/>
          <w:szCs w:val="22"/>
        </w:rPr>
        <w:t xml:space="preserve"> i w </w:t>
      </w:r>
      <w:r w:rsidR="009907B6" w:rsidRPr="001A5A2B">
        <w:rPr>
          <w:sz w:val="22"/>
          <w:szCs w:val="22"/>
        </w:rPr>
        <w:t>gminie Dobrzyca</w:t>
      </w:r>
      <w:r w:rsidRPr="001A5A2B">
        <w:rPr>
          <w:sz w:val="22"/>
          <w:szCs w:val="22"/>
        </w:rPr>
        <w:t xml:space="preserve"> nie ma aktualnie zakładu dużego lub zwiększonego ryzyka występowania poważnych awarii. </w:t>
      </w:r>
      <w:r w:rsidR="009907B6" w:rsidRPr="001A5A2B">
        <w:rPr>
          <w:sz w:val="22"/>
          <w:szCs w:val="22"/>
        </w:rPr>
        <w:t>W planie zakazuje się lokalizacji zakładów o zwiększonym lub dużym ryzyku wystąpienia awarii przemysłowej (</w:t>
      </w:r>
      <w:r w:rsidR="009907B6" w:rsidRPr="001A5A2B">
        <w:rPr>
          <w:i/>
          <w:iCs/>
          <w:sz w:val="22"/>
          <w:szCs w:val="22"/>
        </w:rPr>
        <w:t>Prawo ochrony środowiska).</w:t>
      </w:r>
    </w:p>
    <w:p w14:paraId="2276081E" w14:textId="0523A77D" w:rsidR="00FF4461" w:rsidRDefault="009907B6" w:rsidP="00CD74E5">
      <w:pPr>
        <w:pStyle w:val="Tekstpodstawowyzwciciem"/>
        <w:jc w:val="both"/>
        <w:rPr>
          <w:sz w:val="22"/>
          <w:szCs w:val="22"/>
        </w:rPr>
      </w:pPr>
      <w:r w:rsidRPr="001A5A2B">
        <w:rPr>
          <w:sz w:val="22"/>
          <w:szCs w:val="22"/>
        </w:rPr>
        <w:t xml:space="preserve">Na skutek realizacji ustaleń planu nie przewiduje się </w:t>
      </w:r>
      <w:r w:rsidR="00424DAF" w:rsidRPr="001A5A2B">
        <w:rPr>
          <w:sz w:val="22"/>
          <w:szCs w:val="22"/>
        </w:rPr>
        <w:t>wzrostu zagrożenia poważnymi awariami.</w:t>
      </w:r>
    </w:p>
    <w:p w14:paraId="43DD08CD" w14:textId="77777777" w:rsidR="00CD74E5" w:rsidRPr="00CD74E5" w:rsidRDefault="00CD74E5" w:rsidP="00CD74E5">
      <w:pPr>
        <w:pStyle w:val="Tekstpodstawowyzwciciem"/>
        <w:jc w:val="both"/>
        <w:rPr>
          <w:sz w:val="22"/>
          <w:szCs w:val="22"/>
        </w:rPr>
      </w:pPr>
    </w:p>
    <w:p w14:paraId="4CE57FD0" w14:textId="5E0FE2A0" w:rsidR="00FF4461" w:rsidRPr="00173404" w:rsidRDefault="00FF4461" w:rsidP="00FF4461">
      <w:pPr>
        <w:pStyle w:val="Tekstpodstawowyzwciciem"/>
        <w:jc w:val="both"/>
      </w:pPr>
      <w:r w:rsidRPr="00173404">
        <w:rPr>
          <w:b/>
        </w:rPr>
        <w:t>2.12. Oddziaływania skumulowane</w:t>
      </w:r>
    </w:p>
    <w:p w14:paraId="1B6529FA" w14:textId="15D6D52C" w:rsidR="00FF4461" w:rsidRPr="00173404" w:rsidRDefault="00FF4461" w:rsidP="00FF4461">
      <w:pPr>
        <w:pStyle w:val="Tekstpodstawowyzwciciem"/>
        <w:jc w:val="both"/>
        <w:rPr>
          <w:sz w:val="22"/>
          <w:szCs w:val="22"/>
        </w:rPr>
      </w:pPr>
      <w:r w:rsidRPr="00173404">
        <w:rPr>
          <w:sz w:val="22"/>
          <w:szCs w:val="22"/>
        </w:rPr>
        <w:t xml:space="preserve">Na </w:t>
      </w:r>
      <w:r w:rsidR="004E193F" w:rsidRPr="00173404">
        <w:rPr>
          <w:sz w:val="22"/>
          <w:szCs w:val="22"/>
        </w:rPr>
        <w:t xml:space="preserve">zdecydowanej większości </w:t>
      </w:r>
      <w:r w:rsidRPr="00173404">
        <w:rPr>
          <w:sz w:val="22"/>
          <w:szCs w:val="22"/>
        </w:rPr>
        <w:t>teren</w:t>
      </w:r>
      <w:r w:rsidR="004E193F" w:rsidRPr="00173404">
        <w:rPr>
          <w:sz w:val="22"/>
          <w:szCs w:val="22"/>
        </w:rPr>
        <w:t>ów</w:t>
      </w:r>
      <w:r w:rsidRPr="00173404">
        <w:rPr>
          <w:sz w:val="22"/>
          <w:szCs w:val="22"/>
        </w:rPr>
        <w:t xml:space="preserve"> objętych planem przeznaczonych pod różne funkcje nie przewiduje się oddziaływania skumulowanego.</w:t>
      </w:r>
    </w:p>
    <w:p w14:paraId="436ACC93" w14:textId="77777777" w:rsidR="00190D68" w:rsidRPr="001A5A2B" w:rsidRDefault="00190D68" w:rsidP="00190D68">
      <w:pPr>
        <w:pStyle w:val="Tekstpodstawowyzwciciem"/>
        <w:jc w:val="both"/>
      </w:pPr>
    </w:p>
    <w:p w14:paraId="7318FEBF" w14:textId="77777777" w:rsidR="00963481" w:rsidRPr="001A5A2B" w:rsidRDefault="00963481" w:rsidP="006950E5">
      <w:pPr>
        <w:pStyle w:val="Lista"/>
        <w:numPr>
          <w:ilvl w:val="0"/>
          <w:numId w:val="11"/>
        </w:numPr>
        <w:jc w:val="both"/>
        <w:rPr>
          <w:b/>
        </w:rPr>
      </w:pPr>
      <w:r w:rsidRPr="001A5A2B">
        <w:rPr>
          <w:b/>
        </w:rPr>
        <w:t xml:space="preserve">Ocena rozwiązań funkcjonalno – przestrzennych zawartych w projekcie planu zagospodarowania przestrzennego </w:t>
      </w:r>
    </w:p>
    <w:p w14:paraId="20F1E5E4" w14:textId="77777777" w:rsidR="00963481" w:rsidRPr="001A5A2B" w:rsidRDefault="00963481" w:rsidP="00C21D32">
      <w:pPr>
        <w:ind w:left="-180"/>
        <w:jc w:val="both"/>
        <w:rPr>
          <w:b/>
          <w:bCs/>
          <w:sz w:val="28"/>
          <w:szCs w:val="28"/>
        </w:rPr>
      </w:pPr>
    </w:p>
    <w:p w14:paraId="7B0D2315" w14:textId="77777777" w:rsidR="00963481" w:rsidRPr="001A5A2B" w:rsidRDefault="00963481" w:rsidP="00697C19">
      <w:pPr>
        <w:pStyle w:val="Lista2"/>
        <w:jc w:val="both"/>
        <w:rPr>
          <w:b/>
        </w:rPr>
      </w:pPr>
      <w:r w:rsidRPr="001A5A2B">
        <w:rPr>
          <w:b/>
        </w:rPr>
        <w:t>1.</w:t>
      </w:r>
      <w:r w:rsidRPr="001A5A2B">
        <w:rPr>
          <w:b/>
        </w:rPr>
        <w:tab/>
        <w:t>Ocena zgodności projektowanego zagospodarowania przestrzeni z warunkami określonymi w opracowaniu ekofizjograficznym</w:t>
      </w:r>
    </w:p>
    <w:p w14:paraId="4207D2DE" w14:textId="77777777" w:rsidR="00963481" w:rsidRPr="001A5A2B" w:rsidRDefault="00963481" w:rsidP="00C21D32">
      <w:pPr>
        <w:jc w:val="both"/>
        <w:rPr>
          <w:b/>
          <w:bCs/>
        </w:rPr>
      </w:pPr>
    </w:p>
    <w:p w14:paraId="41315A67" w14:textId="77777777" w:rsidR="00963481" w:rsidRPr="001A5A2B" w:rsidRDefault="00963481" w:rsidP="00337F9C">
      <w:pPr>
        <w:pStyle w:val="Tekstpodstawowyzwciciem"/>
        <w:jc w:val="both"/>
        <w:rPr>
          <w:sz w:val="22"/>
          <w:szCs w:val="22"/>
        </w:rPr>
      </w:pPr>
      <w:r w:rsidRPr="001A5A2B">
        <w:rPr>
          <w:sz w:val="22"/>
          <w:szCs w:val="22"/>
        </w:rPr>
        <w:t xml:space="preserve">W opracowaniu ekofizjograficznym określone zostały walory przyrodnicze i predyspozycje terenu do kształtowania struktury funkcjonalno – przestrzennej. Ustalenia planu uwzględniają uwarunkowania określone w Ekofizjografii. </w:t>
      </w:r>
    </w:p>
    <w:p w14:paraId="1D65ED66" w14:textId="77777777" w:rsidR="00963481" w:rsidRPr="001A5A2B" w:rsidRDefault="00963481" w:rsidP="009D3D59">
      <w:pPr>
        <w:pStyle w:val="Lista2"/>
        <w:jc w:val="both"/>
        <w:rPr>
          <w:b/>
        </w:rPr>
      </w:pPr>
      <w:r w:rsidRPr="001A5A2B">
        <w:rPr>
          <w:b/>
        </w:rPr>
        <w:t>2.</w:t>
      </w:r>
      <w:r w:rsidRPr="001A5A2B">
        <w:rPr>
          <w:b/>
        </w:rPr>
        <w:tab/>
        <w:t xml:space="preserve">Ocena zgodności ustaleń planu z przepisami prawa dotyczącymi ochrony środowiska </w:t>
      </w:r>
    </w:p>
    <w:p w14:paraId="6A511C92" w14:textId="77777777" w:rsidR="00963481" w:rsidRPr="001A5A2B" w:rsidRDefault="00963481" w:rsidP="00C21D32">
      <w:pPr>
        <w:ind w:left="360"/>
        <w:jc w:val="both"/>
      </w:pPr>
    </w:p>
    <w:p w14:paraId="44C207EC" w14:textId="77777777" w:rsidR="00963481" w:rsidRPr="001A5A2B" w:rsidRDefault="00963481" w:rsidP="00697C19">
      <w:pPr>
        <w:pStyle w:val="Tekstpodstawowyzwciciem"/>
        <w:jc w:val="both"/>
        <w:rPr>
          <w:sz w:val="22"/>
          <w:szCs w:val="22"/>
        </w:rPr>
      </w:pPr>
      <w:r w:rsidRPr="001A5A2B">
        <w:rPr>
          <w:sz w:val="22"/>
          <w:szCs w:val="22"/>
        </w:rPr>
        <w:t>Przy sporządzaniu niniejszego opracowania uwzględniono przepisy odrębne dotyczące ochrony środowiska, przyrody, planowania przestrzennego, ochrony dóbr kultury i itp.</w:t>
      </w:r>
    </w:p>
    <w:p w14:paraId="62B6BE60" w14:textId="28BAC834" w:rsidR="00963481" w:rsidRPr="001A5A2B" w:rsidRDefault="00963481" w:rsidP="00697C19">
      <w:pPr>
        <w:pStyle w:val="Tekstpodstawowy"/>
        <w:jc w:val="both"/>
        <w:rPr>
          <w:sz w:val="22"/>
          <w:szCs w:val="22"/>
        </w:rPr>
      </w:pPr>
      <w:r w:rsidRPr="001A5A2B">
        <w:rPr>
          <w:sz w:val="22"/>
          <w:szCs w:val="22"/>
        </w:rPr>
        <w:t>Z</w:t>
      </w:r>
      <w:r w:rsidR="0060411F" w:rsidRPr="001A5A2B">
        <w:rPr>
          <w:sz w:val="22"/>
          <w:szCs w:val="22"/>
        </w:rPr>
        <w:t>apisy p</w:t>
      </w:r>
      <w:r w:rsidRPr="001A5A2B">
        <w:rPr>
          <w:sz w:val="22"/>
          <w:szCs w:val="22"/>
        </w:rPr>
        <w:t>lanu respektuj</w:t>
      </w:r>
      <w:r w:rsidR="0060411F" w:rsidRPr="001A5A2B">
        <w:rPr>
          <w:sz w:val="22"/>
          <w:szCs w:val="22"/>
        </w:rPr>
        <w:t>ą</w:t>
      </w:r>
      <w:r w:rsidRPr="001A5A2B">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BE6265" w:rsidRDefault="00963481" w:rsidP="00F46CF8">
      <w:pPr>
        <w:pStyle w:val="Tekstpodstawowy"/>
        <w:rPr>
          <w:highlight w:val="yellow"/>
        </w:rPr>
      </w:pPr>
    </w:p>
    <w:p w14:paraId="303FAF6A" w14:textId="77777777" w:rsidR="00963481" w:rsidRPr="001A5A2B" w:rsidRDefault="00963481" w:rsidP="00F46CF8">
      <w:pPr>
        <w:pStyle w:val="Lista2"/>
        <w:rPr>
          <w:b/>
        </w:rPr>
      </w:pPr>
      <w:r w:rsidRPr="001A5A2B">
        <w:rPr>
          <w:b/>
        </w:rPr>
        <w:t>3.</w:t>
      </w:r>
      <w:r w:rsidRPr="001A5A2B">
        <w:rPr>
          <w:b/>
        </w:rPr>
        <w:tab/>
        <w:t xml:space="preserve">Ocena struktury funkcjonalno – przestrzennej </w:t>
      </w:r>
    </w:p>
    <w:p w14:paraId="1639551F" w14:textId="77777777" w:rsidR="00963481" w:rsidRPr="001A5A2B" w:rsidRDefault="00963481" w:rsidP="0089280E">
      <w:pPr>
        <w:jc w:val="both"/>
        <w:rPr>
          <w:b/>
          <w:bCs/>
        </w:rPr>
      </w:pPr>
    </w:p>
    <w:p w14:paraId="3083310C" w14:textId="7F2B1550" w:rsidR="00963481" w:rsidRPr="001A5A2B" w:rsidRDefault="00963481" w:rsidP="00697C19">
      <w:pPr>
        <w:pStyle w:val="Tekstpodstawowyzwciciem"/>
        <w:jc w:val="both"/>
        <w:rPr>
          <w:sz w:val="22"/>
          <w:szCs w:val="22"/>
        </w:rPr>
      </w:pPr>
      <w:r w:rsidRPr="001A5A2B">
        <w:rPr>
          <w:sz w:val="22"/>
          <w:szCs w:val="22"/>
        </w:rPr>
        <w:t xml:space="preserve">Proponowana w ustaleniach planu miejscowego struktura funkcjonalno – przestrzenna jest zgodna z wymaganiami ochrony środowiska, a także z potrzebami funkcjonalnymi i zamierzeniami miasta i gminy </w:t>
      </w:r>
      <w:r w:rsidR="006D5583" w:rsidRPr="001A5A2B">
        <w:rPr>
          <w:sz w:val="22"/>
          <w:szCs w:val="22"/>
        </w:rPr>
        <w:t>Dobrzyca</w:t>
      </w:r>
      <w:r w:rsidRPr="001A5A2B">
        <w:rPr>
          <w:sz w:val="22"/>
          <w:szCs w:val="22"/>
        </w:rPr>
        <w:t>.</w:t>
      </w:r>
    </w:p>
    <w:p w14:paraId="33FD6856" w14:textId="7127C387" w:rsidR="00963481" w:rsidRPr="001A5A2B" w:rsidRDefault="00963481" w:rsidP="0060411F">
      <w:pPr>
        <w:pStyle w:val="Tekstpodstawowy2"/>
        <w:ind w:firstLine="210"/>
        <w:jc w:val="both"/>
        <w:rPr>
          <w:rFonts w:cs="Arial"/>
          <w:color w:val="auto"/>
          <w:sz w:val="22"/>
          <w:szCs w:val="22"/>
        </w:rPr>
      </w:pPr>
      <w:r w:rsidRPr="001A5A2B">
        <w:rPr>
          <w:rFonts w:cs="Arial"/>
          <w:color w:val="auto"/>
          <w:sz w:val="22"/>
          <w:szCs w:val="22"/>
        </w:rPr>
        <w:t>Przyjęty kierunek zagospodarowania przestrzennego teren</w:t>
      </w:r>
      <w:r w:rsidR="0060411F" w:rsidRPr="001A5A2B">
        <w:rPr>
          <w:rFonts w:cs="Arial"/>
          <w:color w:val="auto"/>
          <w:sz w:val="22"/>
          <w:szCs w:val="22"/>
        </w:rPr>
        <w:t>ów</w:t>
      </w:r>
      <w:r w:rsidRPr="001A5A2B">
        <w:rPr>
          <w:rFonts w:cs="Arial"/>
          <w:color w:val="auto"/>
          <w:sz w:val="22"/>
          <w:szCs w:val="22"/>
        </w:rPr>
        <w:t xml:space="preserve"> objęt</w:t>
      </w:r>
      <w:r w:rsidR="0060411F" w:rsidRPr="001A5A2B">
        <w:rPr>
          <w:rFonts w:cs="Arial"/>
          <w:color w:val="auto"/>
          <w:sz w:val="22"/>
          <w:szCs w:val="22"/>
        </w:rPr>
        <w:t>ych</w:t>
      </w:r>
      <w:r w:rsidRPr="001A5A2B">
        <w:rPr>
          <w:rFonts w:cs="Arial"/>
          <w:color w:val="auto"/>
          <w:sz w:val="22"/>
          <w:szCs w:val="22"/>
        </w:rPr>
        <w:t xml:space="preserve"> plan</w:t>
      </w:r>
      <w:r w:rsidR="0060411F" w:rsidRPr="001A5A2B">
        <w:rPr>
          <w:rFonts w:cs="Arial"/>
          <w:color w:val="auto"/>
          <w:sz w:val="22"/>
          <w:szCs w:val="22"/>
        </w:rPr>
        <w:t>em</w:t>
      </w:r>
      <w:r w:rsidRPr="001A5A2B">
        <w:rPr>
          <w:rFonts w:cs="Arial"/>
          <w:color w:val="auto"/>
          <w:sz w:val="22"/>
          <w:szCs w:val="22"/>
        </w:rPr>
        <w:t xml:space="preserve"> jest zgodny z ustaleniami zawartymi w</w:t>
      </w:r>
      <w:r w:rsidR="007456A8" w:rsidRPr="001A5A2B">
        <w:rPr>
          <w:rFonts w:cs="Arial"/>
          <w:color w:val="auto"/>
          <w:sz w:val="22"/>
          <w:szCs w:val="22"/>
        </w:rPr>
        <w:t xml:space="preserve"> </w:t>
      </w:r>
      <w:r w:rsidRPr="001A5A2B">
        <w:rPr>
          <w:rFonts w:cs="Arial"/>
          <w:color w:val="auto"/>
          <w:sz w:val="22"/>
          <w:szCs w:val="22"/>
        </w:rPr>
        <w:t xml:space="preserve">Studium uwarunkowań i kierunków zagospodarowania przestrzennego gminy </w:t>
      </w:r>
      <w:r w:rsidR="006D5583" w:rsidRPr="001A5A2B">
        <w:rPr>
          <w:rFonts w:cs="Arial"/>
          <w:color w:val="auto"/>
          <w:sz w:val="22"/>
          <w:szCs w:val="22"/>
        </w:rPr>
        <w:t>Dobrzyca</w:t>
      </w:r>
      <w:r w:rsidRPr="001A5A2B">
        <w:rPr>
          <w:rFonts w:cs="Arial"/>
          <w:color w:val="auto"/>
          <w:sz w:val="22"/>
          <w:szCs w:val="22"/>
        </w:rPr>
        <w:t>.</w:t>
      </w:r>
    </w:p>
    <w:p w14:paraId="420BACC5" w14:textId="77777777" w:rsidR="00963481" w:rsidRPr="00BE6265" w:rsidRDefault="00963481" w:rsidP="003E5699">
      <w:pPr>
        <w:pStyle w:val="Tekstpodstawowy2"/>
        <w:jc w:val="both"/>
        <w:rPr>
          <w:rFonts w:cs="Arial"/>
          <w:color w:val="auto"/>
          <w:highlight w:val="yellow"/>
        </w:rPr>
      </w:pPr>
    </w:p>
    <w:p w14:paraId="54EFE632" w14:textId="77777777" w:rsidR="00963481" w:rsidRPr="001704AC" w:rsidRDefault="00963481" w:rsidP="009D3D59">
      <w:pPr>
        <w:pStyle w:val="Lista"/>
        <w:jc w:val="both"/>
        <w:rPr>
          <w:b/>
        </w:rPr>
      </w:pPr>
      <w:r w:rsidRPr="001704AC">
        <w:rPr>
          <w:b/>
        </w:rPr>
        <w:t>IX.</w:t>
      </w:r>
      <w:r w:rsidRPr="001704AC">
        <w:rPr>
          <w:b/>
        </w:rPr>
        <w:tab/>
        <w:t>Rozwiązania mające na celu zapobieganie, ograniczanie lub kompensację przyrodniczą negatywnych oddziaływań na środowisko</w:t>
      </w:r>
    </w:p>
    <w:p w14:paraId="125EE3D5" w14:textId="77777777" w:rsidR="00963481" w:rsidRPr="001704AC" w:rsidRDefault="00963481" w:rsidP="00854A0E">
      <w:pPr>
        <w:spacing w:line="360" w:lineRule="auto"/>
        <w:jc w:val="both"/>
        <w:rPr>
          <w:b/>
          <w:bCs/>
        </w:rPr>
      </w:pPr>
    </w:p>
    <w:p w14:paraId="5611F800" w14:textId="4DBF5AB0" w:rsidR="000374CA" w:rsidRPr="00FD0761" w:rsidRDefault="00963481" w:rsidP="000374CA">
      <w:pPr>
        <w:pStyle w:val="Tekstpodstawowyzwciciem"/>
        <w:jc w:val="both"/>
        <w:rPr>
          <w:sz w:val="22"/>
          <w:szCs w:val="22"/>
        </w:rPr>
      </w:pPr>
      <w:r w:rsidRPr="001704AC">
        <w:rPr>
          <w:sz w:val="22"/>
          <w:szCs w:val="22"/>
        </w:rPr>
        <w:t xml:space="preserve">Prognoza oddziaływania na środowisko dotyczy projektu </w:t>
      </w:r>
      <w:r w:rsidR="000374CA" w:rsidRPr="001704AC">
        <w:rPr>
          <w:i/>
          <w:iCs/>
          <w:sz w:val="22"/>
          <w:szCs w:val="22"/>
        </w:rPr>
        <w:t>miejscowego planu zagospodarowania przestrzennego gminy Dobrzyca</w:t>
      </w:r>
      <w:r w:rsidR="001704AC" w:rsidRPr="001704AC">
        <w:rPr>
          <w:i/>
          <w:iCs/>
          <w:sz w:val="22"/>
          <w:szCs w:val="22"/>
        </w:rPr>
        <w:t xml:space="preserve"> na terenach części obrębów ewidencyjnych: Fabianów, Galew, </w:t>
      </w:r>
      <w:r w:rsidR="001704AC" w:rsidRPr="00FD0761">
        <w:rPr>
          <w:i/>
          <w:iCs/>
          <w:sz w:val="22"/>
          <w:szCs w:val="22"/>
        </w:rPr>
        <w:t>Karmin, Karminiec, Koźminiec, Sośnica, Sośniczka i Strzyżew.</w:t>
      </w:r>
    </w:p>
    <w:p w14:paraId="0FD1AF87" w14:textId="14F835BF" w:rsidR="000374CA" w:rsidRPr="00FD0761" w:rsidRDefault="00963481" w:rsidP="000374CA">
      <w:pPr>
        <w:pStyle w:val="Tekstpodstawowyzwciciem"/>
        <w:jc w:val="both"/>
        <w:rPr>
          <w:sz w:val="22"/>
          <w:szCs w:val="22"/>
        </w:rPr>
      </w:pPr>
      <w:r w:rsidRPr="00FD0761">
        <w:rPr>
          <w:sz w:val="22"/>
          <w:szCs w:val="22"/>
        </w:rPr>
        <w:t>Realizacja ustaleń planu nie wywoła negatywnych oddziaływań na obszary objęte ochroną prawną, w tym przedmiot i cele ochrony obszar</w:t>
      </w:r>
      <w:r w:rsidR="0060411F" w:rsidRPr="00FD0761">
        <w:rPr>
          <w:sz w:val="22"/>
          <w:szCs w:val="22"/>
        </w:rPr>
        <w:t>u</w:t>
      </w:r>
      <w:r w:rsidRPr="00FD0761">
        <w:rPr>
          <w:sz w:val="22"/>
          <w:szCs w:val="22"/>
        </w:rPr>
        <w:t xml:space="preserve"> Natura 2000 oraz ich integralno</w:t>
      </w:r>
      <w:r w:rsidRPr="00FD0761">
        <w:rPr>
          <w:rFonts w:ascii="TimesNewRoman" w:cs="TimesNewRoman"/>
          <w:sz w:val="22"/>
          <w:szCs w:val="22"/>
        </w:rPr>
        <w:t>ść</w:t>
      </w:r>
      <w:r w:rsidRPr="00FD0761">
        <w:rPr>
          <w:rFonts w:ascii="TimesNewRoman" w:cs="TimesNewRoman"/>
          <w:sz w:val="22"/>
          <w:szCs w:val="22"/>
        </w:rPr>
        <w:t xml:space="preserve"> </w:t>
      </w:r>
      <w:r w:rsidRPr="00FD0761">
        <w:rPr>
          <w:sz w:val="22"/>
          <w:szCs w:val="22"/>
        </w:rPr>
        <w:t>i spójno</w:t>
      </w:r>
      <w:r w:rsidRPr="00FD0761">
        <w:rPr>
          <w:rFonts w:ascii="TimesNewRoman" w:cs="TimesNewRoman"/>
          <w:sz w:val="22"/>
          <w:szCs w:val="22"/>
        </w:rPr>
        <w:t>ść</w:t>
      </w:r>
      <w:r w:rsidRPr="00FD0761">
        <w:rPr>
          <w:rFonts w:ascii="TimesNewRoman" w:cs="TimesNewRoman"/>
          <w:sz w:val="22"/>
          <w:szCs w:val="22"/>
        </w:rPr>
        <w:t xml:space="preserve"> </w:t>
      </w:r>
      <w:r w:rsidRPr="00FD0761">
        <w:rPr>
          <w:sz w:val="22"/>
          <w:szCs w:val="22"/>
        </w:rPr>
        <w:t>z racji swoich funkcji</w:t>
      </w:r>
      <w:r w:rsidR="0060411F" w:rsidRPr="00FD0761">
        <w:rPr>
          <w:sz w:val="22"/>
          <w:szCs w:val="22"/>
        </w:rPr>
        <w:t xml:space="preserve"> i dużego oddalenia od tego obszaru, </w:t>
      </w:r>
      <w:r w:rsidRPr="00FD0761">
        <w:rPr>
          <w:sz w:val="22"/>
          <w:szCs w:val="22"/>
        </w:rPr>
        <w:t xml:space="preserve">a także na obszar chronionego krajobrazu. </w:t>
      </w:r>
      <w:r w:rsidR="000374CA" w:rsidRPr="00FD0761">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FD0761" w:rsidRDefault="00963481" w:rsidP="00697C19">
      <w:pPr>
        <w:pStyle w:val="Tekstpodstawowyzwciciem"/>
        <w:jc w:val="both"/>
        <w:rPr>
          <w:sz w:val="22"/>
          <w:szCs w:val="22"/>
        </w:rPr>
      </w:pPr>
      <w:r w:rsidRPr="00FD0761">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FD0761" w:rsidRDefault="00963481" w:rsidP="000374CA">
      <w:pPr>
        <w:pStyle w:val="Listapunktowana2"/>
        <w:numPr>
          <w:ilvl w:val="0"/>
          <w:numId w:val="16"/>
        </w:numPr>
        <w:jc w:val="both"/>
        <w:rPr>
          <w:sz w:val="22"/>
          <w:szCs w:val="22"/>
        </w:rPr>
      </w:pPr>
      <w:bookmarkStart w:id="63" w:name="_Hlk531455379"/>
      <w:r w:rsidRPr="00FD0761">
        <w:rPr>
          <w:sz w:val="22"/>
          <w:szCs w:val="22"/>
        </w:rPr>
        <w:t xml:space="preserve">rozplantowanie mas ziemnych, w szczególności odłożonej warstwy humusu, dla ukształtowania terenów zieleni lub ich wywóz zgodnie z </w:t>
      </w:r>
      <w:r w:rsidR="000374CA" w:rsidRPr="00FD0761">
        <w:rPr>
          <w:sz w:val="22"/>
          <w:szCs w:val="22"/>
        </w:rPr>
        <w:t xml:space="preserve">obowiązującymi </w:t>
      </w:r>
      <w:r w:rsidRPr="00FD0761">
        <w:rPr>
          <w:sz w:val="22"/>
          <w:szCs w:val="22"/>
        </w:rPr>
        <w:t>przepisami,</w:t>
      </w:r>
    </w:p>
    <w:p w14:paraId="49AD5882" w14:textId="7F5DBA4D" w:rsidR="00FD0761" w:rsidRPr="00FD0761" w:rsidRDefault="00963481" w:rsidP="00FD0761">
      <w:pPr>
        <w:pStyle w:val="Listapunktowana2"/>
        <w:numPr>
          <w:ilvl w:val="0"/>
          <w:numId w:val="16"/>
        </w:numPr>
        <w:jc w:val="both"/>
        <w:rPr>
          <w:sz w:val="22"/>
          <w:szCs w:val="22"/>
        </w:rPr>
      </w:pPr>
      <w:r w:rsidRPr="00FD0761">
        <w:rPr>
          <w:sz w:val="22"/>
          <w:szCs w:val="22"/>
        </w:rPr>
        <w:t>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realizacja zwartej zieleni izolacyjnej niskopiennej</w:t>
      </w:r>
      <w:r w:rsidR="00FD0761" w:rsidRPr="00FD0761">
        <w:rPr>
          <w:sz w:val="22"/>
          <w:szCs w:val="22"/>
        </w:rPr>
        <w:t xml:space="preserve"> (w szczególności gatunkami rodzimymi)</w:t>
      </w:r>
      <w:r w:rsidRPr="00FD0761">
        <w:rPr>
          <w:sz w:val="22"/>
          <w:szCs w:val="22"/>
        </w:rPr>
        <w:t xml:space="preserve"> co zapewnia zachowanie pokrywy glebowej na znacznej powierzchni, </w:t>
      </w:r>
    </w:p>
    <w:p w14:paraId="723AEB83" w14:textId="4F0B72AE" w:rsidR="00963481" w:rsidRPr="00FD0761" w:rsidRDefault="00963481">
      <w:pPr>
        <w:pStyle w:val="Listapunktowana2"/>
        <w:numPr>
          <w:ilvl w:val="0"/>
          <w:numId w:val="112"/>
        </w:numPr>
        <w:jc w:val="both"/>
        <w:rPr>
          <w:sz w:val="22"/>
          <w:szCs w:val="22"/>
        </w:rPr>
      </w:pPr>
      <w:r w:rsidRPr="00FD0761">
        <w:rPr>
          <w:sz w:val="22"/>
          <w:szCs w:val="22"/>
        </w:rPr>
        <w:t>ochronę wód powierzchniowych i podziemnych m.in. poprzez: zakaz składowania na wolnym powietrzu materiałów mogących przenikać do gleb i wód gruntowych, materiałów pylących</w:t>
      </w:r>
      <w:r w:rsidR="000374CA" w:rsidRPr="00FD0761">
        <w:rPr>
          <w:sz w:val="22"/>
          <w:szCs w:val="22"/>
        </w:rPr>
        <w:t>,</w:t>
      </w:r>
      <w:r w:rsidRPr="00FD0761">
        <w:rPr>
          <w:sz w:val="22"/>
          <w:szCs w:val="22"/>
        </w:rPr>
        <w:t xml:space="preserve"> </w:t>
      </w:r>
    </w:p>
    <w:p w14:paraId="1E6D3C48" w14:textId="7BF0E94A" w:rsidR="00FD0761" w:rsidRPr="00FD0761" w:rsidRDefault="00963481" w:rsidP="00FD0761">
      <w:pPr>
        <w:pStyle w:val="Listapunktowana2"/>
        <w:numPr>
          <w:ilvl w:val="0"/>
          <w:numId w:val="0"/>
        </w:numPr>
        <w:ind w:left="720"/>
        <w:jc w:val="both"/>
        <w:rPr>
          <w:bCs/>
          <w:sz w:val="22"/>
          <w:szCs w:val="22"/>
        </w:rPr>
      </w:pPr>
      <w:r w:rsidRPr="00FD0761">
        <w:rPr>
          <w:sz w:val="22"/>
          <w:szCs w:val="22"/>
        </w:rPr>
        <w:lastRenderedPageBreak/>
        <w:t>prowadzenie prawidłowej gospodarki wodno-ściekowej poprzez odprowadzanie ścieków</w:t>
      </w:r>
      <w:r w:rsidR="000374CA" w:rsidRPr="00FD0761">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FD0761">
        <w:rPr>
          <w:bCs/>
          <w:sz w:val="22"/>
          <w:szCs w:val="22"/>
        </w:rPr>
        <w:t xml:space="preserve"> </w:t>
      </w:r>
      <w:r w:rsidR="000374CA" w:rsidRPr="00FD0761">
        <w:rPr>
          <w:bCs/>
          <w:sz w:val="22"/>
          <w:szCs w:val="22"/>
        </w:rPr>
        <w:t>jej rozbudowy dopuszcza się ich odprowadzenie na teren własny nieutwardzony -  do dołów chłonnych, do zbiorników retencyjnych lub gromadzenie w zbiornikach na deszczówkę, biorąc po uwagę spowolnienie tempa spływu do odbiornika i naturalne oczyszczenie</w:t>
      </w:r>
      <w:r w:rsidR="0017332D" w:rsidRPr="00FD0761">
        <w:rPr>
          <w:bCs/>
          <w:sz w:val="22"/>
          <w:szCs w:val="22"/>
        </w:rPr>
        <w:t xml:space="preserve">; </w:t>
      </w:r>
      <w:r w:rsidR="00FD0761" w:rsidRPr="00FD0761">
        <w:rPr>
          <w:bCs/>
          <w:sz w:val="22"/>
          <w:szCs w:val="22"/>
        </w:rPr>
        <w:t>zastosowanie rozwiązań ułatwiających przesiąkanie do gruntu, w sposób niepowodujący zakłóceń stosunków wodnych na gruntach przyległych, nakaz stosownego zabezpieczenia środowiska gruntowo-wodnego przed przenikaniem zanieczyszczeń,</w:t>
      </w:r>
    </w:p>
    <w:p w14:paraId="29A920A8" w14:textId="551122EB" w:rsidR="0017332D" w:rsidRPr="00FD0761" w:rsidRDefault="00963481">
      <w:pPr>
        <w:numPr>
          <w:ilvl w:val="0"/>
          <w:numId w:val="113"/>
        </w:numPr>
        <w:jc w:val="both"/>
        <w:rPr>
          <w:bCs/>
          <w:sz w:val="22"/>
          <w:szCs w:val="22"/>
        </w:rPr>
      </w:pPr>
      <w:r w:rsidRPr="00FD0761">
        <w:rPr>
          <w:sz w:val="22"/>
          <w:szCs w:val="22"/>
        </w:rPr>
        <w:t xml:space="preserve">ochronę powietrza atmosferycznego poprzez </w:t>
      </w:r>
      <w:r w:rsidR="0017332D" w:rsidRPr="00FD0761">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D0761" w:rsidRPr="00FD0761">
        <w:rPr>
          <w:bCs/>
          <w:sz w:val="22"/>
          <w:szCs w:val="22"/>
        </w:rPr>
        <w:t xml:space="preserve"> o maksymalnej mocy zainstalowanej określonej w przepisach odrębnych,</w:t>
      </w:r>
    </w:p>
    <w:p w14:paraId="4F0A8F6D" w14:textId="5CF39FEC" w:rsidR="00963481" w:rsidRPr="00FD0761" w:rsidRDefault="00963481" w:rsidP="006950E5">
      <w:pPr>
        <w:pStyle w:val="Listapunktowana2"/>
        <w:numPr>
          <w:ilvl w:val="0"/>
          <w:numId w:val="16"/>
        </w:numPr>
        <w:jc w:val="both"/>
        <w:rPr>
          <w:sz w:val="22"/>
          <w:szCs w:val="22"/>
        </w:rPr>
      </w:pPr>
      <w:r w:rsidRPr="00FD0761">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FD0761">
        <w:rPr>
          <w:sz w:val="22"/>
          <w:szCs w:val="22"/>
        </w:rPr>
        <w:t>ziele</w:t>
      </w:r>
      <w:r w:rsidR="007456A8" w:rsidRPr="00FD0761">
        <w:rPr>
          <w:sz w:val="22"/>
          <w:szCs w:val="22"/>
        </w:rPr>
        <w:t>ń</w:t>
      </w:r>
      <w:r w:rsidR="0060411F" w:rsidRPr="00FD0761">
        <w:rPr>
          <w:sz w:val="22"/>
          <w:szCs w:val="22"/>
        </w:rPr>
        <w:t xml:space="preserve"> izolacyjn</w:t>
      </w:r>
      <w:r w:rsidR="007456A8" w:rsidRPr="00FD0761">
        <w:rPr>
          <w:sz w:val="22"/>
          <w:szCs w:val="22"/>
        </w:rPr>
        <w:t>ą</w:t>
      </w:r>
      <w:r w:rsidR="0060411F" w:rsidRPr="00FD0761">
        <w:rPr>
          <w:sz w:val="22"/>
          <w:szCs w:val="22"/>
        </w:rPr>
        <w:t>, urządzon</w:t>
      </w:r>
      <w:r w:rsidR="007456A8" w:rsidRPr="00FD0761">
        <w:rPr>
          <w:sz w:val="22"/>
          <w:szCs w:val="22"/>
        </w:rPr>
        <w:t>ą</w:t>
      </w:r>
      <w:r w:rsidR="005E6DB3" w:rsidRPr="00FD0761">
        <w:rPr>
          <w:sz w:val="22"/>
          <w:szCs w:val="22"/>
        </w:rPr>
        <w:t xml:space="preserve">, </w:t>
      </w:r>
      <w:r w:rsidRPr="00FD0761">
        <w:rPr>
          <w:sz w:val="22"/>
          <w:szCs w:val="22"/>
        </w:rPr>
        <w:t xml:space="preserve">co przyczyni się do bezpośredniego zasilania wód gruntowych danej zlewni; </w:t>
      </w:r>
    </w:p>
    <w:p w14:paraId="632D2296" w14:textId="1FFA1296" w:rsidR="00963481" w:rsidRDefault="00963481" w:rsidP="006950E5">
      <w:pPr>
        <w:pStyle w:val="Listapunktowana2"/>
        <w:numPr>
          <w:ilvl w:val="0"/>
          <w:numId w:val="16"/>
        </w:numPr>
        <w:jc w:val="both"/>
        <w:rPr>
          <w:sz w:val="22"/>
          <w:szCs w:val="22"/>
        </w:rPr>
      </w:pPr>
      <w:r w:rsidRPr="00FD0761">
        <w:rPr>
          <w:sz w:val="22"/>
          <w:szCs w:val="22"/>
        </w:rPr>
        <w:t>racjonalne gospodarowanie odpadami poprzez nakaz gromadzenia i wywozu odpadów komunalnych i innych niż komunalne zgodnie z obowiązującymi regulacjami prawnymi powszechnymi i miejscowymi</w:t>
      </w:r>
      <w:r w:rsidR="00FF4461">
        <w:rPr>
          <w:sz w:val="22"/>
          <w:szCs w:val="22"/>
        </w:rPr>
        <w:t>,</w:t>
      </w:r>
    </w:p>
    <w:p w14:paraId="53AD7B47" w14:textId="77777777" w:rsidR="00FF4461" w:rsidRPr="00980F15" w:rsidRDefault="00FF4461" w:rsidP="00FF4461">
      <w:pPr>
        <w:pStyle w:val="Listapunktowana2"/>
        <w:numPr>
          <w:ilvl w:val="0"/>
          <w:numId w:val="16"/>
        </w:numPr>
        <w:jc w:val="both"/>
        <w:rPr>
          <w:sz w:val="22"/>
          <w:szCs w:val="22"/>
        </w:rPr>
      </w:pPr>
      <w:r w:rsidRPr="00980F15">
        <w:rPr>
          <w:sz w:val="22"/>
          <w:szCs w:val="22"/>
        </w:rPr>
        <w:t>zastosowanie paneli fotowoltaicznych posiadających warstwę antyrefleksyjną, pokrywającą szklaną warstwę panelu.</w:t>
      </w:r>
    </w:p>
    <w:p w14:paraId="346AB32A" w14:textId="77777777" w:rsidR="00FF4461" w:rsidRDefault="00FF4461" w:rsidP="00FF4461">
      <w:pPr>
        <w:pStyle w:val="Tekstpodstawowy"/>
        <w:jc w:val="both"/>
        <w:rPr>
          <w:sz w:val="22"/>
          <w:szCs w:val="22"/>
        </w:rPr>
      </w:pPr>
    </w:p>
    <w:p w14:paraId="4B2429C5" w14:textId="5D7B61E7" w:rsidR="00ED7612" w:rsidRDefault="00FF4461" w:rsidP="00ED7612">
      <w:pPr>
        <w:pStyle w:val="Tekstpodstawowy"/>
        <w:ind w:firstLine="360"/>
        <w:jc w:val="both"/>
        <w:rPr>
          <w:bCs/>
          <w:sz w:val="22"/>
          <w:szCs w:val="22"/>
        </w:rPr>
      </w:pPr>
      <w:r w:rsidRPr="00D86AB9">
        <w:rPr>
          <w:sz w:val="22"/>
          <w:szCs w:val="22"/>
        </w:rPr>
        <w:t xml:space="preserve">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w:t>
      </w:r>
      <w:r w:rsidRPr="00FF4461">
        <w:rPr>
          <w:sz w:val="22"/>
          <w:szCs w:val="22"/>
        </w:rPr>
        <w:t>hałasu w środowisku</w:t>
      </w:r>
      <w:r w:rsidR="00ED7612">
        <w:rPr>
          <w:sz w:val="22"/>
          <w:szCs w:val="22"/>
        </w:rPr>
        <w:t>:</w:t>
      </w:r>
      <w:r w:rsidRPr="00FF4461">
        <w:rPr>
          <w:sz w:val="22"/>
          <w:szCs w:val="22"/>
        </w:rPr>
        <w:t xml:space="preserve"> </w:t>
      </w:r>
    </w:p>
    <w:p w14:paraId="06123797"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terenów zabudowy mieszkaniowej jednorodzinnej (tereny oznaczone symbolem MN), </w:t>
      </w:r>
    </w:p>
    <w:p w14:paraId="03EB4093"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w:t>
      </w:r>
      <w:r>
        <w:rPr>
          <w:bCs/>
          <w:sz w:val="22"/>
          <w:szCs w:val="22"/>
        </w:rPr>
        <w:t>terenów</w:t>
      </w:r>
      <w:r w:rsidRPr="0049286F">
        <w:rPr>
          <w:bCs/>
          <w:sz w:val="22"/>
          <w:szCs w:val="22"/>
        </w:rPr>
        <w:t xml:space="preserve"> mieszkaniowo-usługow</w:t>
      </w:r>
      <w:r>
        <w:rPr>
          <w:bCs/>
          <w:sz w:val="22"/>
          <w:szCs w:val="22"/>
        </w:rPr>
        <w:t>ych</w:t>
      </w:r>
      <w:r w:rsidRPr="0049286F">
        <w:rPr>
          <w:bCs/>
          <w:sz w:val="22"/>
          <w:szCs w:val="22"/>
        </w:rPr>
        <w:t xml:space="preserve"> (tereny oznaczone symbolem MN_U), </w:t>
      </w:r>
    </w:p>
    <w:p w14:paraId="7318FB06" w14:textId="77777777" w:rsidR="00ED7612" w:rsidRPr="00642825" w:rsidRDefault="00ED7612" w:rsidP="00ED7612">
      <w:pPr>
        <w:numPr>
          <w:ilvl w:val="0"/>
          <w:numId w:val="96"/>
        </w:numPr>
        <w:ind w:left="567" w:hanging="283"/>
        <w:jc w:val="both"/>
        <w:rPr>
          <w:sz w:val="22"/>
          <w:szCs w:val="22"/>
        </w:rPr>
      </w:pPr>
      <w:r w:rsidRPr="00642825">
        <w:rPr>
          <w:sz w:val="22"/>
          <w:szCs w:val="22"/>
        </w:rPr>
        <w:t>na terenie oznaczonym symbolem UZ-UK-UA:</w:t>
      </w:r>
    </w:p>
    <w:p w14:paraId="20631B27" w14:textId="77777777" w:rsidR="00ED7612" w:rsidRPr="00642825" w:rsidRDefault="00ED7612" w:rsidP="00ED7612">
      <w:pPr>
        <w:numPr>
          <w:ilvl w:val="0"/>
          <w:numId w:val="130"/>
        </w:numPr>
        <w:jc w:val="both"/>
        <w:rPr>
          <w:sz w:val="22"/>
          <w:szCs w:val="22"/>
        </w:rPr>
      </w:pPr>
      <w:r w:rsidRPr="00642825">
        <w:rPr>
          <w:sz w:val="22"/>
          <w:szCs w:val="22"/>
        </w:rPr>
        <w:t>dla terenów usług zdrowia i pomocy społecznej (UZ) – jak dla terenów domów opieki społecznej,</w:t>
      </w:r>
    </w:p>
    <w:p w14:paraId="15157851" w14:textId="77777777" w:rsidR="00ED7612" w:rsidRPr="00642825" w:rsidRDefault="00ED7612" w:rsidP="00ED7612">
      <w:pPr>
        <w:numPr>
          <w:ilvl w:val="0"/>
          <w:numId w:val="130"/>
        </w:numPr>
        <w:jc w:val="both"/>
        <w:rPr>
          <w:sz w:val="22"/>
          <w:szCs w:val="22"/>
        </w:rPr>
      </w:pPr>
      <w:r w:rsidRPr="00642825">
        <w:rPr>
          <w:sz w:val="22"/>
          <w:szCs w:val="22"/>
        </w:rPr>
        <w:t>dla terenów usług kultury i rozrywki (UK) – jak dla jak dla terenów zabudowy związanej ze stałym lub czasowym pobytem dzieci i młodzieży,</w:t>
      </w:r>
    </w:p>
    <w:p w14:paraId="73B58A66" w14:textId="77777777" w:rsidR="00ED7612" w:rsidRPr="00642825" w:rsidRDefault="00ED7612" w:rsidP="00ED7612">
      <w:pPr>
        <w:numPr>
          <w:ilvl w:val="0"/>
          <w:numId w:val="96"/>
        </w:numPr>
        <w:ind w:left="567" w:hanging="283"/>
        <w:jc w:val="both"/>
        <w:rPr>
          <w:sz w:val="22"/>
          <w:szCs w:val="22"/>
        </w:rPr>
      </w:pPr>
      <w:r w:rsidRPr="00642825">
        <w:rPr>
          <w:sz w:val="22"/>
          <w:szCs w:val="22"/>
        </w:rPr>
        <w:t>  na terenie oznaczonym symbolem UK-UA:</w:t>
      </w:r>
    </w:p>
    <w:p w14:paraId="168B5621" w14:textId="77777777" w:rsidR="00ED7612" w:rsidRPr="00642825" w:rsidRDefault="00ED7612" w:rsidP="00ED7612">
      <w:pPr>
        <w:numPr>
          <w:ilvl w:val="0"/>
          <w:numId w:val="132"/>
        </w:numPr>
        <w:ind w:left="851" w:hanging="284"/>
        <w:jc w:val="both"/>
        <w:rPr>
          <w:sz w:val="22"/>
          <w:szCs w:val="22"/>
        </w:rPr>
      </w:pPr>
      <w:r w:rsidRPr="00642825">
        <w:rPr>
          <w:sz w:val="22"/>
          <w:szCs w:val="22"/>
        </w:rPr>
        <w:t xml:space="preserve">    dla terenów usług kultury i rozrywki (UK) – jak dla jak dla terenów zabudowy związanej ze stałym lub czasowym pobytem dzieci i młodzieży,</w:t>
      </w:r>
    </w:p>
    <w:p w14:paraId="7A73F931"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terenów zabudowy mieszkaniowej wielorodzinnej i zamieszkania zbiorowego oraz </w:t>
      </w:r>
      <w:r w:rsidRPr="00BD7A4E">
        <w:rPr>
          <w:bCs/>
          <w:sz w:val="22"/>
          <w:szCs w:val="22"/>
        </w:rPr>
        <w:t>terenów</w:t>
      </w:r>
      <w:r>
        <w:rPr>
          <w:bCs/>
          <w:sz w:val="22"/>
          <w:szCs w:val="22"/>
        </w:rPr>
        <w:t xml:space="preserve"> </w:t>
      </w:r>
      <w:r w:rsidRPr="0049286F">
        <w:rPr>
          <w:bCs/>
          <w:sz w:val="22"/>
          <w:szCs w:val="22"/>
        </w:rPr>
        <w:t xml:space="preserve">mieszkaniowo-usługowych (tereny oznaczone </w:t>
      </w:r>
      <w:r>
        <w:rPr>
          <w:bCs/>
          <w:sz w:val="22"/>
          <w:szCs w:val="22"/>
        </w:rPr>
        <w:t xml:space="preserve">symbolem </w:t>
      </w:r>
      <w:r w:rsidRPr="0049286F">
        <w:rPr>
          <w:bCs/>
          <w:sz w:val="22"/>
          <w:szCs w:val="22"/>
        </w:rPr>
        <w:t xml:space="preserve">MW_U), </w:t>
      </w:r>
    </w:p>
    <w:p w14:paraId="4E2BB866" w14:textId="77777777" w:rsidR="00ED7612" w:rsidRPr="00ED7612" w:rsidRDefault="00ED7612" w:rsidP="00ED7612">
      <w:pPr>
        <w:numPr>
          <w:ilvl w:val="0"/>
          <w:numId w:val="96"/>
        </w:numPr>
        <w:ind w:left="567" w:hanging="283"/>
        <w:jc w:val="both"/>
        <w:rPr>
          <w:bCs/>
          <w:sz w:val="22"/>
          <w:szCs w:val="22"/>
        </w:rPr>
      </w:pPr>
      <w:r w:rsidRPr="0049286F">
        <w:rPr>
          <w:bCs/>
          <w:sz w:val="22"/>
          <w:szCs w:val="22"/>
        </w:rPr>
        <w:t>jak dla terenów zabudowy zagrodowej (tereny oznaczone R</w:t>
      </w:r>
      <w:r>
        <w:rPr>
          <w:bCs/>
          <w:sz w:val="22"/>
          <w:szCs w:val="22"/>
        </w:rPr>
        <w:t>Z</w:t>
      </w:r>
      <w:r w:rsidRPr="0049286F">
        <w:rPr>
          <w:bCs/>
          <w:sz w:val="22"/>
          <w:szCs w:val="22"/>
        </w:rPr>
        <w:t>M) - zgodnie z przepisami odrębnymi</w:t>
      </w:r>
      <w:r>
        <w:rPr>
          <w:bCs/>
          <w:sz w:val="22"/>
          <w:szCs w:val="22"/>
        </w:rPr>
        <w:t>.</w:t>
      </w:r>
    </w:p>
    <w:p w14:paraId="5876F91C" w14:textId="77777777" w:rsidR="00ED7612" w:rsidRPr="00ED7612" w:rsidRDefault="00ED7612" w:rsidP="00ED7612">
      <w:pPr>
        <w:jc w:val="both"/>
        <w:rPr>
          <w:color w:val="FF0000"/>
          <w:sz w:val="22"/>
          <w:szCs w:val="22"/>
        </w:rPr>
      </w:pPr>
    </w:p>
    <w:p w14:paraId="32BD6CCA" w14:textId="77777777" w:rsidR="007456A8" w:rsidRPr="00FF4461" w:rsidRDefault="00C76D54" w:rsidP="002D1B8A">
      <w:pPr>
        <w:pStyle w:val="Tekstpodstawowy"/>
        <w:jc w:val="both"/>
        <w:rPr>
          <w:sz w:val="22"/>
          <w:szCs w:val="22"/>
        </w:rPr>
      </w:pPr>
      <w:r w:rsidRPr="00FF4461">
        <w:rPr>
          <w:sz w:val="22"/>
          <w:szCs w:val="22"/>
        </w:rPr>
        <w:t xml:space="preserve">W </w:t>
      </w:r>
      <w:r w:rsidR="00963481" w:rsidRPr="00FF4461">
        <w:rPr>
          <w:sz w:val="22"/>
          <w:szCs w:val="22"/>
        </w:rPr>
        <w:t>przypadku wystąpienia przekroczenia dopuszczalnych poziomów hałasu, należy zastosować środki techniczne i technologiczne, które zapewnią obniżenie poziomu</w:t>
      </w:r>
      <w:r w:rsidR="007456A8" w:rsidRPr="00FF4461">
        <w:rPr>
          <w:sz w:val="22"/>
          <w:szCs w:val="22"/>
        </w:rPr>
        <w:t xml:space="preserve"> hałasu do poziomów dopuszczalnych.</w:t>
      </w:r>
    </w:p>
    <w:bookmarkEnd w:id="63"/>
    <w:p w14:paraId="65BABC9D" w14:textId="77777777" w:rsidR="0017332D" w:rsidRPr="00BE6265" w:rsidRDefault="0017332D" w:rsidP="00485DB6">
      <w:pPr>
        <w:pStyle w:val="Tekstpodstawowy"/>
        <w:jc w:val="both"/>
        <w:rPr>
          <w:sz w:val="22"/>
          <w:szCs w:val="22"/>
          <w:highlight w:val="yellow"/>
        </w:rPr>
      </w:pPr>
    </w:p>
    <w:p w14:paraId="31A5B32B" w14:textId="7B8E654A" w:rsidR="00FF4461" w:rsidRPr="00C16553" w:rsidRDefault="00FF4461" w:rsidP="00FF4461">
      <w:pPr>
        <w:tabs>
          <w:tab w:val="num" w:pos="1134"/>
        </w:tabs>
        <w:jc w:val="both"/>
        <w:rPr>
          <w:rFonts w:eastAsia="Calibri"/>
          <w:sz w:val="22"/>
          <w:szCs w:val="22"/>
          <w:lang w:eastAsia="en-US"/>
        </w:rPr>
      </w:pPr>
      <w:r w:rsidRPr="00C16553">
        <w:rPr>
          <w:rFonts w:eastAsia="Calibri"/>
          <w:sz w:val="22"/>
          <w:szCs w:val="22"/>
          <w:lang w:eastAsia="en-US"/>
        </w:rPr>
        <w:lastRenderedPageBreak/>
        <w:t>Ponadto w planie zapisano, że dopuszcza się  lokalizację przedsięwzięć mogących potencjalnie znacząco oddziaływać na środowisko w rozumieniu przepisów odrębnych</w:t>
      </w:r>
      <w:r w:rsidR="00DC6170">
        <w:rPr>
          <w:rFonts w:eastAsia="Calibri"/>
          <w:sz w:val="22"/>
          <w:szCs w:val="22"/>
          <w:lang w:eastAsia="en-US"/>
        </w:rPr>
        <w:t>.</w:t>
      </w:r>
    </w:p>
    <w:p w14:paraId="3CD74F3D" w14:textId="77777777" w:rsidR="00FF4461" w:rsidRPr="00C16553" w:rsidRDefault="00FF4461" w:rsidP="00FF4461">
      <w:pPr>
        <w:tabs>
          <w:tab w:val="num" w:pos="1134"/>
        </w:tabs>
        <w:jc w:val="both"/>
        <w:rPr>
          <w:rFonts w:eastAsia="Calibri"/>
          <w:sz w:val="22"/>
          <w:szCs w:val="22"/>
          <w:lang w:eastAsia="en-US"/>
        </w:rPr>
      </w:pPr>
      <w:r w:rsidRPr="00C16553">
        <w:rPr>
          <w:rFonts w:eastAsia="Calibri"/>
          <w:sz w:val="22"/>
          <w:szCs w:val="22"/>
          <w:lang w:eastAsia="en-US"/>
        </w:rPr>
        <w:t>Zakazuje się lokalizacji nowych przedsięwzięć mogących zawsze znacząco oddziaływać na środowisko w rozumieniu przepisów odrębnych, za wyjątkiem:</w:t>
      </w:r>
    </w:p>
    <w:p w14:paraId="2B07B01A" w14:textId="77777777" w:rsidR="00FF4461" w:rsidRPr="00C16553" w:rsidRDefault="00FF4461">
      <w:pPr>
        <w:numPr>
          <w:ilvl w:val="0"/>
          <w:numId w:val="70"/>
        </w:numPr>
        <w:jc w:val="both"/>
        <w:rPr>
          <w:rFonts w:eastAsia="Calibri"/>
          <w:sz w:val="22"/>
          <w:szCs w:val="22"/>
          <w:lang w:eastAsia="en-US"/>
        </w:rPr>
      </w:pPr>
      <w:r w:rsidRPr="00C16553">
        <w:rPr>
          <w:rFonts w:eastAsia="Calibri"/>
          <w:sz w:val="22"/>
          <w:szCs w:val="22"/>
          <w:lang w:eastAsia="en-US"/>
        </w:rPr>
        <w:t xml:space="preserve"> inwestycji celu publicznego, </w:t>
      </w:r>
    </w:p>
    <w:p w14:paraId="60FBA039" w14:textId="77777777" w:rsidR="00FF4461" w:rsidRPr="00C16553" w:rsidRDefault="00FF4461">
      <w:pPr>
        <w:numPr>
          <w:ilvl w:val="0"/>
          <w:numId w:val="70"/>
        </w:numPr>
        <w:jc w:val="both"/>
        <w:rPr>
          <w:rFonts w:eastAsia="Calibri"/>
          <w:sz w:val="22"/>
          <w:szCs w:val="22"/>
          <w:lang w:eastAsia="en-US"/>
        </w:rPr>
      </w:pPr>
      <w:r w:rsidRPr="00C16553">
        <w:rPr>
          <w:rFonts w:eastAsia="Calibri"/>
          <w:sz w:val="22"/>
          <w:szCs w:val="22"/>
          <w:lang w:eastAsia="en-US"/>
        </w:rPr>
        <w:t xml:space="preserve">obiektów i urządzeń w zakresie zaopatrzenia terenów w niezbędną komunikację oraz infrastrukturę techniczną, </w:t>
      </w:r>
    </w:p>
    <w:p w14:paraId="303E8F30" w14:textId="77777777" w:rsidR="00FF4461" w:rsidRPr="00C16553" w:rsidRDefault="00FF4461">
      <w:pPr>
        <w:numPr>
          <w:ilvl w:val="0"/>
          <w:numId w:val="70"/>
        </w:numPr>
        <w:jc w:val="both"/>
        <w:rPr>
          <w:rFonts w:eastAsia="Calibri"/>
          <w:sz w:val="22"/>
          <w:szCs w:val="22"/>
          <w:lang w:eastAsia="en-US"/>
        </w:rPr>
      </w:pPr>
      <w:r w:rsidRPr="00C16553">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06A3E8EA" w14:textId="77777777" w:rsidR="00963481" w:rsidRPr="00FF4461" w:rsidRDefault="00963481" w:rsidP="00697C19">
      <w:pPr>
        <w:pStyle w:val="Tekstpodstawowy"/>
        <w:jc w:val="both"/>
        <w:rPr>
          <w:sz w:val="22"/>
          <w:szCs w:val="22"/>
        </w:rPr>
      </w:pPr>
      <w:r w:rsidRPr="00FF4461">
        <w:rPr>
          <w:sz w:val="22"/>
          <w:szCs w:val="22"/>
        </w:rPr>
        <w:t>Także w projekcie planu wprowadza się szereg ustaleń mających na celu poprawę ładu przestrzennego i walorów krajobrazowych</w:t>
      </w:r>
      <w:r w:rsidRPr="00FF4461">
        <w:rPr>
          <w:bCs/>
          <w:sz w:val="22"/>
          <w:szCs w:val="22"/>
        </w:rPr>
        <w:t>.</w:t>
      </w:r>
    </w:p>
    <w:p w14:paraId="592B1387" w14:textId="77777777" w:rsidR="00963481" w:rsidRPr="00FF4461" w:rsidRDefault="00963481" w:rsidP="00697C19">
      <w:pPr>
        <w:pStyle w:val="Tekstpodstawowy"/>
        <w:jc w:val="both"/>
        <w:rPr>
          <w:sz w:val="22"/>
          <w:szCs w:val="22"/>
        </w:rPr>
      </w:pPr>
      <w:r w:rsidRPr="00FF4461">
        <w:rPr>
          <w:sz w:val="22"/>
          <w:szCs w:val="22"/>
        </w:rPr>
        <w:t xml:space="preserve">W wielu przypadkach odpowiednie zagospodarowanie terenów (zgodne </w:t>
      </w:r>
      <w:r w:rsidRPr="00FF4461">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77777777" w:rsidR="00963481" w:rsidRPr="00FF4461" w:rsidRDefault="00963481" w:rsidP="00697C19">
      <w:pPr>
        <w:pStyle w:val="Tekstpodstawowy"/>
        <w:jc w:val="both"/>
        <w:rPr>
          <w:sz w:val="22"/>
          <w:szCs w:val="22"/>
        </w:rPr>
      </w:pPr>
      <w:r w:rsidRPr="00FF4461">
        <w:rPr>
          <w:sz w:val="22"/>
          <w:szCs w:val="22"/>
        </w:rPr>
        <w:t>Kompensacją przyrodniczą będzie wprowadzenie zieleni na powierzchniach biologicznie czynnych</w:t>
      </w:r>
      <w:r w:rsidR="00757847" w:rsidRPr="00FF4461">
        <w:rPr>
          <w:sz w:val="22"/>
          <w:szCs w:val="22"/>
        </w:rPr>
        <w:t>, zalesienia, wprowadzenie zieleni na terenach rekreacyjnych</w:t>
      </w:r>
      <w:r w:rsidRPr="00FF4461">
        <w:rPr>
          <w:sz w:val="22"/>
          <w:szCs w:val="22"/>
        </w:rPr>
        <w:t>.</w:t>
      </w:r>
    </w:p>
    <w:p w14:paraId="5B37C7F4" w14:textId="77777777" w:rsidR="00963481" w:rsidRPr="00BE6265" w:rsidRDefault="00963481" w:rsidP="00C21D32">
      <w:pPr>
        <w:jc w:val="both"/>
        <w:rPr>
          <w:highlight w:val="yellow"/>
        </w:rPr>
      </w:pPr>
    </w:p>
    <w:p w14:paraId="05FECD16" w14:textId="77777777" w:rsidR="00963481" w:rsidRPr="00FF4461" w:rsidRDefault="00963481" w:rsidP="00F46CF8">
      <w:pPr>
        <w:pStyle w:val="Lista"/>
        <w:rPr>
          <w:b/>
        </w:rPr>
      </w:pPr>
      <w:r w:rsidRPr="00FF4461">
        <w:rPr>
          <w:b/>
        </w:rPr>
        <w:t>X.</w:t>
      </w:r>
      <w:r w:rsidRPr="00FF4461">
        <w:rPr>
          <w:b/>
        </w:rPr>
        <w:tab/>
        <w:t>Rozwiązania alternatywne do rozwiązań zawartych w projekcie planu</w:t>
      </w:r>
    </w:p>
    <w:p w14:paraId="1B0E789F" w14:textId="77777777" w:rsidR="00963481" w:rsidRPr="00FF4461" w:rsidRDefault="00963481" w:rsidP="00A54504">
      <w:pPr>
        <w:ind w:left="540" w:hanging="540"/>
        <w:jc w:val="both"/>
        <w:rPr>
          <w:b/>
          <w:bCs/>
        </w:rPr>
      </w:pPr>
      <w:r w:rsidRPr="00FF4461">
        <w:rPr>
          <w:b/>
          <w:bCs/>
        </w:rPr>
        <w:t xml:space="preserve"> </w:t>
      </w:r>
    </w:p>
    <w:p w14:paraId="15362503" w14:textId="6A6ECBCA" w:rsidR="00963481" w:rsidRPr="00FF4461" w:rsidRDefault="00963481" w:rsidP="00697C19">
      <w:pPr>
        <w:pStyle w:val="Tekstpodstawowyzwciciem"/>
        <w:jc w:val="both"/>
        <w:rPr>
          <w:b/>
          <w:bCs/>
          <w:sz w:val="22"/>
          <w:szCs w:val="22"/>
        </w:rPr>
      </w:pPr>
      <w:r w:rsidRPr="00FF4461">
        <w:rPr>
          <w:sz w:val="22"/>
          <w:szCs w:val="22"/>
        </w:rPr>
        <w:t xml:space="preserve">Ustalenia planu uwzględniają uwarunkowania określone w Studium uwarunkowań i kierunków zagospodarowania przestrzennego Gminy </w:t>
      </w:r>
      <w:r w:rsidR="0017332D" w:rsidRPr="00FF4461">
        <w:rPr>
          <w:sz w:val="22"/>
          <w:szCs w:val="22"/>
        </w:rPr>
        <w:t>Dobrzyca.</w:t>
      </w:r>
    </w:p>
    <w:p w14:paraId="71F1E954" w14:textId="1B9EE5FF" w:rsidR="0017332D" w:rsidRPr="00FF4461" w:rsidRDefault="00963481" w:rsidP="00697C19">
      <w:pPr>
        <w:pStyle w:val="Tekstpodstawowy"/>
        <w:jc w:val="both"/>
        <w:rPr>
          <w:sz w:val="22"/>
          <w:szCs w:val="22"/>
        </w:rPr>
      </w:pPr>
      <w:r w:rsidRPr="00FF4461">
        <w:rPr>
          <w:sz w:val="22"/>
          <w:szCs w:val="22"/>
        </w:rPr>
        <w:t>Pewnym rozwiązaniem alternatywnym jest pozostawienie terenów objętych plan</w:t>
      </w:r>
      <w:r w:rsidR="002614F3" w:rsidRPr="00FF4461">
        <w:rPr>
          <w:sz w:val="22"/>
          <w:szCs w:val="22"/>
        </w:rPr>
        <w:t>em</w:t>
      </w:r>
      <w:r w:rsidRPr="00FF4461">
        <w:rPr>
          <w:sz w:val="22"/>
          <w:szCs w:val="22"/>
        </w:rPr>
        <w:t xml:space="preserve"> w dotychczasowym użytkowaniu lub odstąpienie od realizacji ustaleń te</w:t>
      </w:r>
      <w:r w:rsidR="002614F3" w:rsidRPr="00FF4461">
        <w:rPr>
          <w:sz w:val="22"/>
          <w:szCs w:val="22"/>
        </w:rPr>
        <w:t xml:space="preserve">go </w:t>
      </w:r>
      <w:r w:rsidRPr="00FF4461">
        <w:rPr>
          <w:sz w:val="22"/>
          <w:szCs w:val="22"/>
        </w:rPr>
        <w:t xml:space="preserve">planu, co byłoby bardzo niekorzystne dla gminy. </w:t>
      </w:r>
      <w:r w:rsidR="002614F3" w:rsidRPr="00FF4461">
        <w:rPr>
          <w:sz w:val="22"/>
          <w:szCs w:val="22"/>
        </w:rPr>
        <w:t>Obecny plan nie zaspokaja interesów inwestorów</w:t>
      </w:r>
      <w:r w:rsidR="0017332D" w:rsidRPr="00FF4461">
        <w:rPr>
          <w:sz w:val="22"/>
          <w:szCs w:val="22"/>
        </w:rPr>
        <w:t xml:space="preserve"> gdyż opracowany był wiele lat temu</w:t>
      </w:r>
      <w:r w:rsidR="002614F3" w:rsidRPr="00FF4461">
        <w:rPr>
          <w:sz w:val="22"/>
          <w:szCs w:val="22"/>
        </w:rPr>
        <w:t>.</w:t>
      </w:r>
      <w:r w:rsidRPr="00FF4461">
        <w:rPr>
          <w:sz w:val="22"/>
          <w:szCs w:val="22"/>
        </w:rPr>
        <w:t xml:space="preserve"> </w:t>
      </w:r>
    </w:p>
    <w:p w14:paraId="1D13F65A" w14:textId="36A84F2B" w:rsidR="00963481" w:rsidRPr="00FF4461" w:rsidRDefault="00963481" w:rsidP="00697C19">
      <w:pPr>
        <w:pStyle w:val="Tekstpodstawowy"/>
        <w:jc w:val="both"/>
        <w:rPr>
          <w:sz w:val="22"/>
          <w:szCs w:val="22"/>
        </w:rPr>
      </w:pPr>
      <w:r w:rsidRPr="00FF4461">
        <w:rPr>
          <w:sz w:val="22"/>
          <w:szCs w:val="22"/>
        </w:rPr>
        <w:t>Szczegółowa ocena projektu ustaleń</w:t>
      </w:r>
      <w:r w:rsidR="002614F3" w:rsidRPr="00FF4461">
        <w:rPr>
          <w:sz w:val="22"/>
          <w:szCs w:val="22"/>
        </w:rPr>
        <w:t xml:space="preserve"> </w:t>
      </w:r>
      <w:r w:rsidRPr="00FF4461">
        <w:rPr>
          <w:sz w:val="22"/>
          <w:szCs w:val="22"/>
        </w:rPr>
        <w:t>planu wykazała, że rozwiązania dotyczące ochrony środowiska przyjęte w plan</w:t>
      </w:r>
      <w:r w:rsidR="002614F3" w:rsidRPr="00FF4461">
        <w:rPr>
          <w:sz w:val="22"/>
          <w:szCs w:val="22"/>
        </w:rPr>
        <w:t>ie</w:t>
      </w:r>
      <w:r w:rsidRPr="00FF4461">
        <w:rPr>
          <w:sz w:val="22"/>
          <w:szCs w:val="22"/>
        </w:rPr>
        <w:t xml:space="preserve"> są właściwe, zgodne z obowiązującym prawem, zapewniające rozwój zrównoważony i w związku z powyższym nie podaje się rozwiązań alternatywnych.</w:t>
      </w:r>
    </w:p>
    <w:p w14:paraId="21DE9F68" w14:textId="25FD8245" w:rsidR="00963481" w:rsidRPr="00FF4461" w:rsidRDefault="00963481" w:rsidP="00697C19">
      <w:pPr>
        <w:pStyle w:val="Tekstpodstawowyzwciciem"/>
        <w:jc w:val="both"/>
        <w:rPr>
          <w:sz w:val="22"/>
          <w:szCs w:val="22"/>
        </w:rPr>
      </w:pPr>
      <w:r w:rsidRPr="00FF4461">
        <w:rPr>
          <w:sz w:val="22"/>
          <w:szCs w:val="22"/>
        </w:rPr>
        <w:t>Ze względu na brak znaczących oddziaływań na obszar Natura 2000</w:t>
      </w:r>
      <w:r w:rsidR="0017332D" w:rsidRPr="00FF4461">
        <w:rPr>
          <w:sz w:val="22"/>
          <w:szCs w:val="22"/>
        </w:rPr>
        <w:t xml:space="preserve"> (plan miejscowy nie wprowadza zabudowy w granicach obszarów Natura 2000</w:t>
      </w:r>
      <w:r w:rsidR="005E5329" w:rsidRPr="00FF4461">
        <w:rPr>
          <w:sz w:val="22"/>
          <w:szCs w:val="22"/>
        </w:rPr>
        <w:t>)</w:t>
      </w:r>
      <w:r w:rsidR="0017332D" w:rsidRPr="00FF4461">
        <w:rPr>
          <w:sz w:val="22"/>
          <w:szCs w:val="22"/>
        </w:rPr>
        <w:t xml:space="preserve"> i obszar chronionego krajobrazu</w:t>
      </w:r>
      <w:r w:rsidRPr="00FF4461">
        <w:rPr>
          <w:sz w:val="22"/>
          <w:szCs w:val="22"/>
        </w:rPr>
        <w:t xml:space="preserve"> </w:t>
      </w:r>
      <w:r w:rsidR="005E5329" w:rsidRPr="00FF4461">
        <w:rPr>
          <w:sz w:val="22"/>
          <w:szCs w:val="22"/>
        </w:rPr>
        <w:t xml:space="preserve">i inne elementy środowiska </w:t>
      </w:r>
      <w:r w:rsidRPr="00FF4461">
        <w:rPr>
          <w:sz w:val="22"/>
          <w:szCs w:val="22"/>
        </w:rPr>
        <w:t>nie zachodziła konieczność przedstawienia rozwiązań alternatywnych do rozwiązań zawartych w projekcie planu zagospodarowania przestrzennego.</w:t>
      </w:r>
    </w:p>
    <w:p w14:paraId="749621E9" w14:textId="77777777" w:rsidR="00963481" w:rsidRPr="00FF4461" w:rsidRDefault="00963481" w:rsidP="00697C19">
      <w:pPr>
        <w:pStyle w:val="Tekstpodstawowyzwciciem"/>
        <w:jc w:val="both"/>
        <w:rPr>
          <w:sz w:val="22"/>
          <w:szCs w:val="22"/>
        </w:rPr>
      </w:pPr>
      <w:r w:rsidRPr="00FF4461">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FF4461" w:rsidRDefault="00963481" w:rsidP="00F46CF8">
      <w:pPr>
        <w:pStyle w:val="Tekstpodstawowyzwciciem"/>
      </w:pPr>
    </w:p>
    <w:p w14:paraId="136C712C" w14:textId="77777777" w:rsidR="00963481" w:rsidRPr="00FF4461" w:rsidRDefault="00963481" w:rsidP="009D3D59">
      <w:pPr>
        <w:pStyle w:val="Lista"/>
        <w:numPr>
          <w:ilvl w:val="0"/>
          <w:numId w:val="12"/>
        </w:numPr>
        <w:tabs>
          <w:tab w:val="clear" w:pos="1080"/>
          <w:tab w:val="num" w:pos="426"/>
        </w:tabs>
        <w:ind w:left="426" w:hanging="426"/>
        <w:jc w:val="both"/>
        <w:rPr>
          <w:b/>
        </w:rPr>
      </w:pPr>
      <w:r w:rsidRPr="00FF4461">
        <w:rPr>
          <w:b/>
        </w:rPr>
        <w:t>Propozycje dotyczące przewidywanych metod analizy skutków realizacji postanowień planu oraz częstotliwości jej przeprowadzania</w:t>
      </w:r>
    </w:p>
    <w:p w14:paraId="423E735C" w14:textId="77777777" w:rsidR="00963481" w:rsidRPr="00BE6265" w:rsidRDefault="00963481" w:rsidP="00A54504">
      <w:pPr>
        <w:jc w:val="both"/>
        <w:rPr>
          <w:b/>
          <w:bCs/>
          <w:highlight w:val="yellow"/>
        </w:rPr>
      </w:pPr>
    </w:p>
    <w:p w14:paraId="7CF7287F" w14:textId="77777777" w:rsidR="005E5329" w:rsidRPr="00EB35D7" w:rsidRDefault="005E5329" w:rsidP="005E5329">
      <w:pPr>
        <w:pStyle w:val="Tekstpodstawowywcity2"/>
        <w:widowControl w:val="0"/>
        <w:spacing w:line="240" w:lineRule="auto"/>
        <w:ind w:left="0" w:firstLine="709"/>
        <w:rPr>
          <w:rFonts w:ascii="Times New Roman" w:hAnsi="Times New Roman"/>
          <w:sz w:val="22"/>
          <w:szCs w:val="22"/>
        </w:rPr>
      </w:pPr>
      <w:r w:rsidRPr="00EB35D7">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EB35D7" w:rsidRDefault="005E5329" w:rsidP="005E5329">
      <w:pPr>
        <w:autoSpaceDE w:val="0"/>
        <w:autoSpaceDN w:val="0"/>
        <w:adjustRightInd w:val="0"/>
        <w:ind w:firstLine="426"/>
        <w:jc w:val="both"/>
        <w:rPr>
          <w:i/>
          <w:iCs/>
          <w:sz w:val="22"/>
          <w:szCs w:val="22"/>
        </w:rPr>
      </w:pPr>
      <w:bookmarkStart w:id="64" w:name="_Hlk7638631"/>
      <w:r w:rsidRPr="00EB35D7">
        <w:rPr>
          <w:sz w:val="22"/>
          <w:szCs w:val="22"/>
        </w:rPr>
        <w:t xml:space="preserve">Skutki realizacji postanowień projektowanego dokumentu podlegają też ocenom </w:t>
      </w:r>
      <w:r w:rsidRPr="00EB35D7">
        <w:rPr>
          <w:sz w:val="22"/>
          <w:szCs w:val="22"/>
        </w:rPr>
        <w:br/>
        <w:t xml:space="preserve">i analizom prowadzonym w ramach Państwowego Monitoringu Środowiska zgodnie z </w:t>
      </w:r>
      <w:r w:rsidRPr="00EB35D7">
        <w:rPr>
          <w:i/>
          <w:iCs/>
          <w:sz w:val="22"/>
          <w:szCs w:val="22"/>
        </w:rPr>
        <w:t>ustawą o Inspekcji Ochrony Środowiska.</w:t>
      </w:r>
    </w:p>
    <w:p w14:paraId="232D4641" w14:textId="77777777" w:rsidR="005E5329" w:rsidRPr="00BE6265" w:rsidRDefault="005E5329" w:rsidP="005E5329">
      <w:pPr>
        <w:autoSpaceDE w:val="0"/>
        <w:autoSpaceDN w:val="0"/>
        <w:adjustRightInd w:val="0"/>
        <w:ind w:firstLine="426"/>
        <w:jc w:val="both"/>
        <w:rPr>
          <w:i/>
          <w:iCs/>
          <w:highlight w:val="yellow"/>
        </w:rPr>
      </w:pPr>
    </w:p>
    <w:p w14:paraId="1AECF2CC" w14:textId="77777777" w:rsidR="005E5329" w:rsidRPr="00EB35D7" w:rsidRDefault="005E5329" w:rsidP="005E5329">
      <w:pPr>
        <w:autoSpaceDE w:val="0"/>
        <w:autoSpaceDN w:val="0"/>
        <w:adjustRightInd w:val="0"/>
        <w:ind w:firstLine="426"/>
        <w:jc w:val="both"/>
        <w:rPr>
          <w:i/>
          <w:iCs/>
          <w:sz w:val="22"/>
          <w:szCs w:val="22"/>
        </w:rPr>
      </w:pPr>
      <w:r w:rsidRPr="00EB35D7">
        <w:rPr>
          <w:sz w:val="22"/>
          <w:szCs w:val="22"/>
        </w:rPr>
        <w:lastRenderedPageBreak/>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EB35D7" w:rsidRDefault="005E5329" w:rsidP="005E5329">
      <w:pPr>
        <w:autoSpaceDE w:val="0"/>
        <w:autoSpaceDN w:val="0"/>
        <w:adjustRightInd w:val="0"/>
        <w:ind w:firstLine="426"/>
        <w:jc w:val="both"/>
        <w:rPr>
          <w:sz w:val="22"/>
          <w:szCs w:val="22"/>
        </w:rPr>
      </w:pPr>
      <w:bookmarkStart w:id="65" w:name="_Hlk46752198"/>
      <w:r w:rsidRPr="00EB35D7">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1B86DF2C" w:rsidR="005E5329" w:rsidRPr="00EB35D7" w:rsidRDefault="005E5329" w:rsidP="005E5329">
      <w:pPr>
        <w:autoSpaceDE w:val="0"/>
        <w:autoSpaceDN w:val="0"/>
        <w:adjustRightInd w:val="0"/>
        <w:ind w:firstLine="426"/>
        <w:jc w:val="both"/>
        <w:rPr>
          <w:sz w:val="22"/>
          <w:szCs w:val="22"/>
        </w:rPr>
      </w:pPr>
      <w:r w:rsidRPr="00EB35D7">
        <w:rPr>
          <w:sz w:val="22"/>
          <w:szCs w:val="22"/>
        </w:rPr>
        <w:t>Po zrealizowaniu ustaleń</w:t>
      </w:r>
      <w:r w:rsidR="00EB35D7" w:rsidRPr="00EB35D7">
        <w:rPr>
          <w:sz w:val="22"/>
          <w:szCs w:val="22"/>
        </w:rPr>
        <w:t xml:space="preserve"> </w:t>
      </w:r>
      <w:r w:rsidRPr="00EB35D7">
        <w:rPr>
          <w:sz w:val="22"/>
          <w:szCs w:val="22"/>
        </w:rPr>
        <w:t xml:space="preserve">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65"/>
    <w:p w14:paraId="4272F461" w14:textId="77777777" w:rsidR="005E5329" w:rsidRPr="00EB35D7" w:rsidRDefault="005E5329" w:rsidP="005E5329">
      <w:pPr>
        <w:pStyle w:val="Tekstpodstawowy"/>
        <w:jc w:val="both"/>
        <w:rPr>
          <w:sz w:val="22"/>
          <w:szCs w:val="22"/>
        </w:rPr>
      </w:pPr>
      <w:r w:rsidRPr="00EB35D7">
        <w:rPr>
          <w:sz w:val="22"/>
          <w:szCs w:val="22"/>
        </w:rPr>
        <w:t xml:space="preserve">Po zrealizowaniu inwestycji dopuszczonych w ustaleniach planu, wskazany jest monitoring: </w:t>
      </w:r>
    </w:p>
    <w:p w14:paraId="4F15F385" w14:textId="77777777" w:rsidR="005E5329" w:rsidRPr="00EB35D7" w:rsidRDefault="005E5329" w:rsidP="007209C1">
      <w:pPr>
        <w:pStyle w:val="Listapunktowana2"/>
        <w:numPr>
          <w:ilvl w:val="0"/>
          <w:numId w:val="30"/>
        </w:numPr>
        <w:jc w:val="both"/>
        <w:rPr>
          <w:sz w:val="22"/>
          <w:szCs w:val="22"/>
        </w:rPr>
      </w:pPr>
      <w:bookmarkStart w:id="66" w:name="_Hlk52569488"/>
      <w:r w:rsidRPr="00EB35D7">
        <w:rPr>
          <w:sz w:val="22"/>
          <w:szCs w:val="22"/>
        </w:rPr>
        <w:t>skuteczności i prawidłowości gospodarki odpadami  (1 raz w roku),</w:t>
      </w:r>
    </w:p>
    <w:p w14:paraId="182C1DB2" w14:textId="7A54CBA7" w:rsidR="005E5329" w:rsidRPr="00EB35D7" w:rsidRDefault="005E5329" w:rsidP="007209C1">
      <w:pPr>
        <w:numPr>
          <w:ilvl w:val="0"/>
          <w:numId w:val="30"/>
        </w:numPr>
        <w:rPr>
          <w:sz w:val="22"/>
          <w:szCs w:val="22"/>
        </w:rPr>
      </w:pPr>
      <w:r w:rsidRPr="00EB35D7">
        <w:rPr>
          <w:sz w:val="22"/>
          <w:szCs w:val="22"/>
        </w:rPr>
        <w:t>kontrola i ocena zgodności wyposażenia terenów w infrastrukturę techniczną z ustaleniami planu miejscowego (raz na 2 lata),</w:t>
      </w:r>
    </w:p>
    <w:p w14:paraId="7B691F4B" w14:textId="77777777" w:rsidR="00BD467F" w:rsidRPr="00EB35D7" w:rsidRDefault="00BD467F" w:rsidP="007209C1">
      <w:pPr>
        <w:numPr>
          <w:ilvl w:val="0"/>
          <w:numId w:val="30"/>
        </w:numPr>
        <w:rPr>
          <w:sz w:val="22"/>
          <w:szCs w:val="22"/>
        </w:rPr>
      </w:pPr>
      <w:r w:rsidRPr="00EB35D7">
        <w:rPr>
          <w:sz w:val="22"/>
          <w:szCs w:val="22"/>
        </w:rPr>
        <w:t>kontrola na etapie realizacji nowych zbiorników bezodpływowych pod kątem ich szczelności,</w:t>
      </w:r>
    </w:p>
    <w:p w14:paraId="2215BD68" w14:textId="27EE49C7" w:rsidR="00BD467F" w:rsidRDefault="00BD467F" w:rsidP="007209C1">
      <w:pPr>
        <w:numPr>
          <w:ilvl w:val="0"/>
          <w:numId w:val="30"/>
        </w:numPr>
        <w:rPr>
          <w:sz w:val="22"/>
          <w:szCs w:val="22"/>
        </w:rPr>
      </w:pPr>
      <w:r w:rsidRPr="00EB35D7">
        <w:rPr>
          <w:sz w:val="22"/>
          <w:szCs w:val="22"/>
        </w:rPr>
        <w:t xml:space="preserve">kontrola dokumentów potwierdzających wywóz nieczystości ze zbiorników bezodpływowych, </w:t>
      </w:r>
    </w:p>
    <w:p w14:paraId="4EA3BE01" w14:textId="43A627E7" w:rsidR="00457591" w:rsidRPr="00C767AC" w:rsidRDefault="00457591" w:rsidP="007209C1">
      <w:pPr>
        <w:numPr>
          <w:ilvl w:val="0"/>
          <w:numId w:val="30"/>
        </w:numPr>
        <w:rPr>
          <w:sz w:val="22"/>
          <w:szCs w:val="22"/>
        </w:rPr>
      </w:pPr>
      <w:r w:rsidRPr="00C767AC">
        <w:rPr>
          <w:sz w:val="22"/>
          <w:szCs w:val="22"/>
        </w:rPr>
        <w:t>kontrola dokumentów potwierdzających sposoby zagospodarowania i częstotliwości usuwania osadów ściekowych z przydomowych oczyszczalni ścieków,</w:t>
      </w:r>
    </w:p>
    <w:p w14:paraId="6F7BEA1C" w14:textId="15CD9136" w:rsidR="005E5329" w:rsidRPr="00EB35D7" w:rsidRDefault="005E5329" w:rsidP="007209C1">
      <w:pPr>
        <w:pStyle w:val="Listapunktowana2"/>
        <w:numPr>
          <w:ilvl w:val="0"/>
          <w:numId w:val="30"/>
        </w:numPr>
        <w:jc w:val="both"/>
        <w:rPr>
          <w:sz w:val="22"/>
          <w:szCs w:val="22"/>
        </w:rPr>
      </w:pPr>
      <w:r w:rsidRPr="00EB35D7">
        <w:rPr>
          <w:sz w:val="22"/>
          <w:szCs w:val="22"/>
        </w:rPr>
        <w:t>kontrola zachowania wymaganych powierzchni biologicznie czynnych w oparciu o inwentaryzację urbanistyczną (raz na 2 lata)</w:t>
      </w:r>
      <w:r w:rsidR="00BA51EF" w:rsidRPr="00EB35D7">
        <w:rPr>
          <w:sz w:val="22"/>
          <w:szCs w:val="22"/>
        </w:rPr>
        <w:t>.</w:t>
      </w:r>
    </w:p>
    <w:bookmarkEnd w:id="64"/>
    <w:bookmarkEnd w:id="66"/>
    <w:p w14:paraId="7FD13A11" w14:textId="77777777" w:rsidR="005E5329" w:rsidRPr="00EB35D7" w:rsidRDefault="005E5329" w:rsidP="005E5329">
      <w:pPr>
        <w:pStyle w:val="Listapunktowana2"/>
        <w:numPr>
          <w:ilvl w:val="0"/>
          <w:numId w:val="0"/>
        </w:numPr>
        <w:ind w:left="1068"/>
        <w:jc w:val="both"/>
        <w:rPr>
          <w:sz w:val="22"/>
          <w:szCs w:val="22"/>
        </w:rPr>
      </w:pPr>
    </w:p>
    <w:p w14:paraId="33F8AB8D" w14:textId="5814B7A2" w:rsidR="0058307C" w:rsidRPr="00EB35D7" w:rsidRDefault="005E5329" w:rsidP="005E5329">
      <w:pPr>
        <w:pStyle w:val="Tekstpodstawowyzwciciem"/>
        <w:jc w:val="both"/>
        <w:rPr>
          <w:sz w:val="22"/>
          <w:szCs w:val="22"/>
        </w:rPr>
      </w:pPr>
      <w:r w:rsidRPr="00EB35D7">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2DD595FF" w14:textId="77777777" w:rsidR="005E5329" w:rsidRPr="00EB35D7" w:rsidRDefault="005E5329" w:rsidP="005E5329">
      <w:pPr>
        <w:pStyle w:val="Tekstpodstawowyzwciciem"/>
        <w:jc w:val="both"/>
        <w:rPr>
          <w:sz w:val="22"/>
          <w:szCs w:val="22"/>
        </w:rPr>
      </w:pPr>
    </w:p>
    <w:p w14:paraId="65DA017C" w14:textId="77777777" w:rsidR="00963481" w:rsidRPr="00EB35D7" w:rsidRDefault="00963481" w:rsidP="00697C19">
      <w:pPr>
        <w:pStyle w:val="Lista"/>
        <w:jc w:val="both"/>
        <w:rPr>
          <w:b/>
        </w:rPr>
      </w:pPr>
      <w:r w:rsidRPr="00EB35D7">
        <w:rPr>
          <w:b/>
        </w:rPr>
        <w:t>XII.</w:t>
      </w:r>
      <w:r w:rsidRPr="00EB35D7">
        <w:rPr>
          <w:b/>
        </w:rPr>
        <w:tab/>
        <w:t>Oddziaływanie transgraniczne na środowisko</w:t>
      </w:r>
    </w:p>
    <w:p w14:paraId="7777D3E6" w14:textId="77777777" w:rsidR="00963481" w:rsidRPr="00EB35D7" w:rsidRDefault="00963481" w:rsidP="00C21D32">
      <w:pPr>
        <w:ind w:left="360"/>
        <w:jc w:val="both"/>
      </w:pPr>
    </w:p>
    <w:p w14:paraId="4B09274C" w14:textId="7F14337F" w:rsidR="00963481" w:rsidRPr="00EB35D7" w:rsidRDefault="00963481" w:rsidP="00697C19">
      <w:pPr>
        <w:pStyle w:val="Tekstpodstawowyzwciciem"/>
        <w:jc w:val="both"/>
        <w:rPr>
          <w:sz w:val="22"/>
          <w:szCs w:val="22"/>
        </w:rPr>
      </w:pPr>
      <w:r w:rsidRPr="00C767AC">
        <w:rPr>
          <w:sz w:val="22"/>
          <w:szCs w:val="22"/>
        </w:rPr>
        <w:t xml:space="preserve">Na podstawie zapisów planu w gminie </w:t>
      </w:r>
      <w:r w:rsidR="005E5329" w:rsidRPr="00C767AC">
        <w:rPr>
          <w:sz w:val="22"/>
          <w:szCs w:val="22"/>
        </w:rPr>
        <w:t>Dobrzyca</w:t>
      </w:r>
      <w:r w:rsidRPr="00C767AC">
        <w:rPr>
          <w:sz w:val="22"/>
          <w:szCs w:val="22"/>
        </w:rPr>
        <w:t xml:space="preserve"> można stwierdzić, że planowane zamierzenia nie wskazują na możliwość jakiegokolwiek oddziaływania transgranicznego na środowisko w rozumieniu </w:t>
      </w:r>
      <w:r w:rsidRPr="00C767AC">
        <w:rPr>
          <w:i/>
          <w:sz w:val="22"/>
          <w:szCs w:val="22"/>
        </w:rPr>
        <w:t>ustawy o udost</w:t>
      </w:r>
      <w:r w:rsidRPr="00C767AC">
        <w:rPr>
          <w:rFonts w:ascii="TimesNewRoman"/>
          <w:i/>
          <w:sz w:val="22"/>
          <w:szCs w:val="22"/>
        </w:rPr>
        <w:t>ę</w:t>
      </w:r>
      <w:r w:rsidRPr="00C767AC">
        <w:rPr>
          <w:i/>
          <w:sz w:val="22"/>
          <w:szCs w:val="22"/>
        </w:rPr>
        <w:t xml:space="preserve">pnianiu informacji o </w:t>
      </w:r>
      <w:r w:rsidRPr="00C767AC">
        <w:rPr>
          <w:rFonts w:ascii="TimesNewRoman"/>
          <w:i/>
          <w:sz w:val="22"/>
          <w:szCs w:val="22"/>
        </w:rPr>
        <w:t>ś</w:t>
      </w:r>
      <w:r w:rsidRPr="00C767AC">
        <w:rPr>
          <w:i/>
          <w:sz w:val="22"/>
          <w:szCs w:val="22"/>
        </w:rPr>
        <w:t>rodowisku i jego ochronie, udziale społecze</w:t>
      </w:r>
      <w:r w:rsidRPr="00C767AC">
        <w:rPr>
          <w:rFonts w:ascii="TimesNewRoman"/>
          <w:i/>
          <w:sz w:val="22"/>
          <w:szCs w:val="22"/>
        </w:rPr>
        <w:t>ń</w:t>
      </w:r>
      <w:r w:rsidRPr="00C767AC">
        <w:rPr>
          <w:i/>
          <w:sz w:val="22"/>
          <w:szCs w:val="22"/>
        </w:rPr>
        <w:t xml:space="preserve">stwa w ochronie </w:t>
      </w:r>
      <w:r w:rsidRPr="00C767AC">
        <w:rPr>
          <w:rFonts w:ascii="TimesNewRoman"/>
          <w:i/>
          <w:sz w:val="22"/>
          <w:szCs w:val="22"/>
        </w:rPr>
        <w:t>ś</w:t>
      </w:r>
      <w:r w:rsidRPr="00C767AC">
        <w:rPr>
          <w:i/>
          <w:sz w:val="22"/>
          <w:szCs w:val="22"/>
        </w:rPr>
        <w:t xml:space="preserve">rodowiska oraz o ocenach oddziaływania na </w:t>
      </w:r>
      <w:r w:rsidRPr="00C767AC">
        <w:rPr>
          <w:rFonts w:ascii="TimesNewRoman"/>
          <w:i/>
          <w:sz w:val="22"/>
          <w:szCs w:val="22"/>
        </w:rPr>
        <w:t>ś</w:t>
      </w:r>
      <w:r w:rsidRPr="00C767AC">
        <w:rPr>
          <w:i/>
          <w:sz w:val="22"/>
          <w:szCs w:val="22"/>
        </w:rPr>
        <w:t>rodowisko</w:t>
      </w:r>
      <w:r w:rsidRPr="00C767AC">
        <w:rPr>
          <w:sz w:val="22"/>
          <w:szCs w:val="22"/>
        </w:rPr>
        <w:t xml:space="preserve"> (Dz.U. z 20</w:t>
      </w:r>
      <w:r w:rsidR="005E5329" w:rsidRPr="00C767AC">
        <w:rPr>
          <w:sz w:val="22"/>
          <w:szCs w:val="22"/>
        </w:rPr>
        <w:t>2</w:t>
      </w:r>
      <w:r w:rsidR="00DC6170" w:rsidRPr="00C767AC">
        <w:rPr>
          <w:sz w:val="22"/>
          <w:szCs w:val="22"/>
        </w:rPr>
        <w:t>3</w:t>
      </w:r>
      <w:r w:rsidRPr="00C767AC">
        <w:rPr>
          <w:sz w:val="22"/>
          <w:szCs w:val="22"/>
        </w:rPr>
        <w:t xml:space="preserve"> r., poz. </w:t>
      </w:r>
      <w:r w:rsidR="00EB35D7" w:rsidRPr="00C767AC">
        <w:rPr>
          <w:sz w:val="22"/>
          <w:szCs w:val="22"/>
        </w:rPr>
        <w:t>1</w:t>
      </w:r>
      <w:r w:rsidR="00DC6170" w:rsidRPr="00C767AC">
        <w:rPr>
          <w:sz w:val="22"/>
          <w:szCs w:val="22"/>
        </w:rPr>
        <w:t>890</w:t>
      </w:r>
      <w:r w:rsidR="00EB35D7" w:rsidRPr="00C767AC">
        <w:rPr>
          <w:sz w:val="22"/>
          <w:szCs w:val="22"/>
        </w:rPr>
        <w:t xml:space="preserve"> ze zm.</w:t>
      </w:r>
      <w:r w:rsidRPr="00C767AC">
        <w:rPr>
          <w:sz w:val="22"/>
          <w:szCs w:val="22"/>
        </w:rPr>
        <w:t xml:space="preserve">) mogącego objąć terytorium innych państw z tej racji, że gmina </w:t>
      </w:r>
      <w:r w:rsidR="005E5329" w:rsidRPr="00C767AC">
        <w:rPr>
          <w:sz w:val="22"/>
          <w:szCs w:val="22"/>
        </w:rPr>
        <w:t>Dobrzyca</w:t>
      </w:r>
      <w:r w:rsidRPr="00C767AC">
        <w:rPr>
          <w:sz w:val="22"/>
          <w:szCs w:val="22"/>
        </w:rPr>
        <w:t xml:space="preserve"> nie sąsiaduje z innymi państwami. Wszystkie prowadzone działania ze względu na swój charakter będą dotyczyć jedynie obszaru gminy, a oddziaływania</w:t>
      </w:r>
      <w:r w:rsidRPr="00EB35D7">
        <w:rPr>
          <w:sz w:val="22"/>
          <w:szCs w:val="22"/>
        </w:rPr>
        <w:t xml:space="preserve"> na środowisko będą miały charakter przede wszystkim lokalny. </w:t>
      </w:r>
    </w:p>
    <w:p w14:paraId="39357B7B" w14:textId="77777777" w:rsidR="00963481" w:rsidRPr="00BE6265" w:rsidRDefault="00963481" w:rsidP="00697C19">
      <w:pPr>
        <w:jc w:val="both"/>
        <w:rPr>
          <w:highlight w:val="yellow"/>
        </w:rPr>
      </w:pPr>
    </w:p>
    <w:p w14:paraId="53CEF499" w14:textId="77777777" w:rsidR="00963481" w:rsidRPr="00EB35D7" w:rsidRDefault="00963481" w:rsidP="009D3D59">
      <w:pPr>
        <w:pStyle w:val="Lista"/>
        <w:numPr>
          <w:ilvl w:val="0"/>
          <w:numId w:val="13"/>
        </w:numPr>
        <w:tabs>
          <w:tab w:val="clear" w:pos="1080"/>
          <w:tab w:val="num" w:pos="426"/>
        </w:tabs>
        <w:ind w:hanging="1080"/>
        <w:rPr>
          <w:b/>
        </w:rPr>
      </w:pPr>
      <w:r w:rsidRPr="00EB35D7">
        <w:rPr>
          <w:b/>
        </w:rPr>
        <w:t>Streszczenie w języku niespecjalistycznym</w:t>
      </w:r>
    </w:p>
    <w:p w14:paraId="458A8665" w14:textId="77777777" w:rsidR="00963481" w:rsidRPr="00EB35D7" w:rsidRDefault="00963481" w:rsidP="0074532B">
      <w:pPr>
        <w:tabs>
          <w:tab w:val="left" w:pos="360"/>
        </w:tabs>
        <w:overflowPunct w:val="0"/>
        <w:autoSpaceDE w:val="0"/>
        <w:autoSpaceDN w:val="0"/>
        <w:adjustRightInd w:val="0"/>
        <w:jc w:val="both"/>
        <w:textAlignment w:val="baseline"/>
      </w:pPr>
    </w:p>
    <w:p w14:paraId="6E52B159" w14:textId="479BDC5B" w:rsidR="00963481" w:rsidRPr="00C767AC" w:rsidRDefault="00963481" w:rsidP="001A5DDA">
      <w:pPr>
        <w:pStyle w:val="Tekstpodstawowyzwciciem"/>
        <w:jc w:val="both"/>
        <w:rPr>
          <w:sz w:val="22"/>
          <w:szCs w:val="22"/>
        </w:rPr>
      </w:pPr>
      <w:r w:rsidRPr="00C767AC">
        <w:rPr>
          <w:sz w:val="22"/>
          <w:szCs w:val="22"/>
        </w:rPr>
        <w:t>Ustawa z dnia 3 października 2008 r. o udostępnianiu informacji o środowisku i jego ochronie, udziale społeczeństwa w ochronie środowiska oraz o ocenach oddziaływania na środowisko (Dz.U. z 20</w:t>
      </w:r>
      <w:r w:rsidR="00E32D0C" w:rsidRPr="00C767AC">
        <w:rPr>
          <w:sz w:val="22"/>
          <w:szCs w:val="22"/>
        </w:rPr>
        <w:t>2</w:t>
      </w:r>
      <w:r w:rsidR="00DC6170" w:rsidRPr="00C767AC">
        <w:rPr>
          <w:sz w:val="22"/>
          <w:szCs w:val="22"/>
        </w:rPr>
        <w:t>3</w:t>
      </w:r>
      <w:r w:rsidRPr="00C767AC">
        <w:rPr>
          <w:sz w:val="22"/>
          <w:szCs w:val="22"/>
        </w:rPr>
        <w:t xml:space="preserve"> r., poz. </w:t>
      </w:r>
      <w:r w:rsidR="00EB35D7" w:rsidRPr="00C767AC">
        <w:rPr>
          <w:sz w:val="22"/>
          <w:szCs w:val="22"/>
        </w:rPr>
        <w:t>1</w:t>
      </w:r>
      <w:r w:rsidR="00DC6170" w:rsidRPr="00C767AC">
        <w:rPr>
          <w:sz w:val="22"/>
          <w:szCs w:val="22"/>
        </w:rPr>
        <w:t>890</w:t>
      </w:r>
      <w:r w:rsidR="00EB35D7" w:rsidRPr="00C767AC">
        <w:rPr>
          <w:sz w:val="22"/>
          <w:szCs w:val="22"/>
        </w:rPr>
        <w:t xml:space="preserve"> ze zm.</w:t>
      </w:r>
      <w:r w:rsidRPr="00C767AC">
        <w:rPr>
          <w:sz w:val="22"/>
          <w:szCs w:val="22"/>
        </w:rPr>
        <w:t xml:space="preserve">) zobowiązuje do przedstawienia dokumentu analizującego oddziaływania związane z realizacją ustaleń planu zagospodarowania przestrzennego na środowisko i jest </w:t>
      </w:r>
      <w:r w:rsidRPr="00C767AC">
        <w:rPr>
          <w:sz w:val="22"/>
          <w:szCs w:val="22"/>
        </w:rPr>
        <w:lastRenderedPageBreak/>
        <w:t>wdrożeniem do polskiego prawa odpowiedniej dyrektywy UE. Prognoza została opracowana zgodnie z obowiązującymi ustawami i dyrektywami.</w:t>
      </w:r>
    </w:p>
    <w:p w14:paraId="756A894E" w14:textId="2E87DD50" w:rsidR="00963481" w:rsidRPr="00C767AC" w:rsidRDefault="00E32D0C" w:rsidP="001A5DDA">
      <w:pPr>
        <w:pStyle w:val="Tekstpodstawowyzwciciem"/>
        <w:jc w:val="both"/>
        <w:rPr>
          <w:sz w:val="22"/>
          <w:szCs w:val="22"/>
        </w:rPr>
      </w:pPr>
      <w:r w:rsidRPr="00C767AC">
        <w:rPr>
          <w:sz w:val="22"/>
          <w:szCs w:val="22"/>
        </w:rPr>
        <w:t>Niniejsza prognoza została sporządzona do</w:t>
      </w:r>
      <w:r w:rsidR="00FF4D59" w:rsidRPr="00C767AC">
        <w:rPr>
          <w:i/>
          <w:iCs/>
          <w:sz w:val="22"/>
          <w:szCs w:val="22"/>
        </w:rPr>
        <w:t xml:space="preserve"> </w:t>
      </w:r>
      <w:r w:rsidRPr="00C767AC">
        <w:rPr>
          <w:i/>
          <w:iCs/>
          <w:sz w:val="22"/>
          <w:szCs w:val="22"/>
        </w:rPr>
        <w:t xml:space="preserve">miejscowego planu zagospodarowania przestrzennego gminy Dobrzyca </w:t>
      </w:r>
      <w:r w:rsidR="00EB35D7" w:rsidRPr="00C767AC">
        <w:rPr>
          <w:i/>
          <w:iCs/>
          <w:sz w:val="22"/>
          <w:szCs w:val="22"/>
        </w:rPr>
        <w:t>na terenach części obrębów ewidencyjnych: Fabianów, Galew, Karmin, Karminiec, Koźminiec, Sośnica, Sośniczka i Strzyżew.</w:t>
      </w:r>
      <w:r w:rsidRPr="00C767AC">
        <w:rPr>
          <w:sz w:val="22"/>
          <w:szCs w:val="22"/>
        </w:rPr>
        <w:t xml:space="preserve"> </w:t>
      </w:r>
    </w:p>
    <w:p w14:paraId="13227DC9" w14:textId="77777777" w:rsidR="00963481" w:rsidRPr="00C767AC" w:rsidRDefault="00963481" w:rsidP="001A5DDA">
      <w:pPr>
        <w:pStyle w:val="Tekstpodstawowywcity"/>
        <w:jc w:val="both"/>
        <w:rPr>
          <w:bCs/>
          <w:sz w:val="22"/>
          <w:szCs w:val="22"/>
        </w:rPr>
      </w:pPr>
      <w:r w:rsidRPr="00C767AC">
        <w:rPr>
          <w:sz w:val="22"/>
          <w:szCs w:val="22"/>
        </w:rPr>
        <w:t>Podstawą sporządzenia zmiany planu są:</w:t>
      </w:r>
    </w:p>
    <w:p w14:paraId="2D4032A8" w14:textId="2C908DF7" w:rsidR="00963481" w:rsidRPr="00C767AC" w:rsidRDefault="00EB35D7" w:rsidP="006950E5">
      <w:pPr>
        <w:pStyle w:val="Listapunktowana2"/>
        <w:numPr>
          <w:ilvl w:val="0"/>
          <w:numId w:val="4"/>
        </w:numPr>
        <w:jc w:val="both"/>
        <w:rPr>
          <w:i/>
          <w:iCs/>
          <w:sz w:val="22"/>
          <w:szCs w:val="22"/>
        </w:rPr>
      </w:pPr>
      <w:r w:rsidRPr="00C767AC">
        <w:rPr>
          <w:i/>
          <w:iCs/>
          <w:sz w:val="22"/>
          <w:szCs w:val="22"/>
        </w:rPr>
        <w:t>u</w:t>
      </w:r>
      <w:r w:rsidR="00963481" w:rsidRPr="00C767AC">
        <w:rPr>
          <w:i/>
          <w:iCs/>
          <w:sz w:val="22"/>
          <w:szCs w:val="22"/>
        </w:rPr>
        <w:t>stawa z dnia 27 marca 2003 r. o planowaniu i zagospodarowaniu przestrzennym (Dz. U. z 20</w:t>
      </w:r>
      <w:r w:rsidR="00524216" w:rsidRPr="00C767AC">
        <w:rPr>
          <w:i/>
          <w:iCs/>
          <w:sz w:val="22"/>
          <w:szCs w:val="22"/>
        </w:rPr>
        <w:t>2</w:t>
      </w:r>
      <w:r w:rsidR="00DC6170" w:rsidRPr="00C767AC">
        <w:rPr>
          <w:i/>
          <w:iCs/>
          <w:sz w:val="22"/>
          <w:szCs w:val="22"/>
        </w:rPr>
        <w:t>3</w:t>
      </w:r>
      <w:r w:rsidR="00963481" w:rsidRPr="00C767AC">
        <w:rPr>
          <w:i/>
          <w:iCs/>
          <w:sz w:val="22"/>
          <w:szCs w:val="22"/>
        </w:rPr>
        <w:t xml:space="preserve"> r. poz.</w:t>
      </w:r>
      <w:r w:rsidR="00524216" w:rsidRPr="00C767AC">
        <w:rPr>
          <w:i/>
          <w:iCs/>
          <w:sz w:val="22"/>
          <w:szCs w:val="22"/>
        </w:rPr>
        <w:t xml:space="preserve"> </w:t>
      </w:r>
      <w:r w:rsidR="00DC6170" w:rsidRPr="00C767AC">
        <w:rPr>
          <w:i/>
          <w:iCs/>
          <w:sz w:val="22"/>
          <w:szCs w:val="22"/>
        </w:rPr>
        <w:t>977</w:t>
      </w:r>
      <w:r w:rsidRPr="00C767AC">
        <w:rPr>
          <w:i/>
          <w:iCs/>
          <w:sz w:val="22"/>
          <w:szCs w:val="22"/>
        </w:rPr>
        <w:t xml:space="preserve"> ze zm.</w:t>
      </w:r>
      <w:r w:rsidR="00963481" w:rsidRPr="00C767AC">
        <w:rPr>
          <w:i/>
          <w:iCs/>
          <w:sz w:val="22"/>
          <w:szCs w:val="22"/>
        </w:rPr>
        <w:t>),</w:t>
      </w:r>
    </w:p>
    <w:p w14:paraId="16B69E5D" w14:textId="77777777" w:rsidR="00EB35D7" w:rsidRPr="00445742" w:rsidRDefault="00EB35D7" w:rsidP="00EB35D7">
      <w:pPr>
        <w:numPr>
          <w:ilvl w:val="0"/>
          <w:numId w:val="4"/>
        </w:numPr>
        <w:jc w:val="both"/>
        <w:rPr>
          <w:i/>
          <w:sz w:val="22"/>
          <w:szCs w:val="22"/>
        </w:rPr>
      </w:pPr>
      <w:r w:rsidRPr="00445742">
        <w:rPr>
          <w:i/>
          <w:sz w:val="22"/>
          <w:szCs w:val="22"/>
        </w:rPr>
        <w:t>uchwał</w:t>
      </w:r>
      <w:r>
        <w:rPr>
          <w:i/>
          <w:sz w:val="22"/>
          <w:szCs w:val="22"/>
        </w:rPr>
        <w:t>a</w:t>
      </w:r>
      <w:r w:rsidRPr="00445742">
        <w:rPr>
          <w:i/>
          <w:sz w:val="22"/>
          <w:szCs w:val="22"/>
        </w:rPr>
        <w:t xml:space="preserve"> nr XXXIV/321/2022 Rady Miejskiej Gminy Dobrzyca z dnia 26 maja 2022 roku w sprawie przystąpienia do sporządzenia miejscowego planu zagospodarowania przestrzennego gminy Dobrzyca na terenach części obrębów ewidencyjnych: Fabianów, Galew, Karmin, Karminiec, Koźminiec, Sośnica, Sośniczka i Strzyżew.</w:t>
      </w:r>
    </w:p>
    <w:p w14:paraId="2E018D36" w14:textId="77777777" w:rsidR="00524216" w:rsidRPr="00BE6265" w:rsidRDefault="00524216" w:rsidP="00524216">
      <w:pPr>
        <w:pStyle w:val="Listapunktowana2"/>
        <w:numPr>
          <w:ilvl w:val="0"/>
          <w:numId w:val="0"/>
        </w:numPr>
        <w:jc w:val="both"/>
        <w:rPr>
          <w:highlight w:val="yellow"/>
        </w:rPr>
      </w:pPr>
    </w:p>
    <w:p w14:paraId="537C377D" w14:textId="77777777" w:rsidR="00963481" w:rsidRPr="00EB35D7" w:rsidRDefault="00963481" w:rsidP="001A5DDA">
      <w:pPr>
        <w:pStyle w:val="Tekstpodstawowy"/>
        <w:jc w:val="both"/>
        <w:rPr>
          <w:sz w:val="22"/>
          <w:szCs w:val="22"/>
        </w:rPr>
      </w:pPr>
      <w:r w:rsidRPr="00EB35D7">
        <w:rPr>
          <w:sz w:val="22"/>
          <w:szCs w:val="22"/>
        </w:rPr>
        <w:t>oraz dyrektywy unijne.</w:t>
      </w:r>
    </w:p>
    <w:p w14:paraId="5F69A527" w14:textId="09C8D56B" w:rsidR="00963481" w:rsidRPr="00EB35D7" w:rsidRDefault="00963481" w:rsidP="00524216">
      <w:pPr>
        <w:jc w:val="both"/>
        <w:rPr>
          <w:i/>
          <w:sz w:val="22"/>
          <w:szCs w:val="22"/>
        </w:rPr>
      </w:pPr>
      <w:r w:rsidRPr="00EB35D7">
        <w:rPr>
          <w:sz w:val="22"/>
          <w:szCs w:val="22"/>
        </w:rPr>
        <w:t>Celem prognozy opracowanej dla potrzeb</w:t>
      </w:r>
      <w:r w:rsidR="004549DC" w:rsidRPr="00EB35D7">
        <w:t xml:space="preserve"> </w:t>
      </w:r>
      <w:r w:rsidR="00524216" w:rsidRPr="00EB35D7">
        <w:rPr>
          <w:i/>
          <w:sz w:val="22"/>
          <w:szCs w:val="22"/>
        </w:rPr>
        <w:t xml:space="preserve">miejscowego planu zagospodarowania przestrzennego gminy Dobrzyca </w:t>
      </w:r>
      <w:r w:rsidR="00EB35D7" w:rsidRPr="00EB35D7">
        <w:rPr>
          <w:i/>
          <w:sz w:val="22"/>
          <w:szCs w:val="22"/>
        </w:rPr>
        <w:t xml:space="preserve">na terenach części obrębów ewidencyjnych: Fabianów, Galew, Karmin, Karminiec, Koźminiec, Sośnica, Sośniczka i Strzyżew </w:t>
      </w:r>
      <w:r w:rsidRPr="00EB35D7">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EB35D7" w:rsidRDefault="00963481" w:rsidP="001A5DDA">
      <w:pPr>
        <w:pStyle w:val="Tekstpodstawowy"/>
        <w:jc w:val="both"/>
        <w:rPr>
          <w:b/>
          <w:bCs/>
          <w:sz w:val="22"/>
          <w:szCs w:val="22"/>
        </w:rPr>
      </w:pPr>
      <w:r w:rsidRPr="00EB35D7">
        <w:rPr>
          <w:sz w:val="22"/>
          <w:szCs w:val="22"/>
        </w:rPr>
        <w:t>W prognozie oddziaływania na środowisko dokonano identyfikacji najważniejszych uwarunkowań ekofizjograficznych na obszarach objętych plan</w:t>
      </w:r>
      <w:r w:rsidR="00861359" w:rsidRPr="00EB35D7">
        <w:rPr>
          <w:sz w:val="22"/>
          <w:szCs w:val="22"/>
        </w:rPr>
        <w:t>em</w:t>
      </w:r>
      <w:r w:rsidRPr="00EB35D7">
        <w:rPr>
          <w:sz w:val="22"/>
          <w:szCs w:val="22"/>
        </w:rPr>
        <w:t xml:space="preserve"> na tle uwarunkowań przyrodniczych w skali gminy i w skali regionalnej.</w:t>
      </w:r>
      <w:r w:rsidRPr="00EB35D7">
        <w:rPr>
          <w:b/>
          <w:bCs/>
          <w:sz w:val="22"/>
          <w:szCs w:val="22"/>
        </w:rPr>
        <w:t xml:space="preserve"> </w:t>
      </w:r>
    </w:p>
    <w:p w14:paraId="3DB3769F" w14:textId="77777777" w:rsidR="00963481" w:rsidRPr="00EB35D7" w:rsidRDefault="00963481" w:rsidP="001A5DDA">
      <w:pPr>
        <w:pStyle w:val="Tekstpodstawowy"/>
        <w:jc w:val="both"/>
        <w:rPr>
          <w:sz w:val="22"/>
          <w:szCs w:val="22"/>
        </w:rPr>
      </w:pPr>
      <w:r w:rsidRPr="00EB35D7">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EB35D7" w:rsidRDefault="00963481" w:rsidP="001A5DDA">
      <w:pPr>
        <w:pStyle w:val="Tekstpodstawowy"/>
        <w:jc w:val="both"/>
        <w:rPr>
          <w:sz w:val="22"/>
          <w:szCs w:val="22"/>
        </w:rPr>
      </w:pPr>
      <w:r w:rsidRPr="00EB35D7">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EB35D7" w:rsidRDefault="00963481" w:rsidP="001A5DDA">
      <w:pPr>
        <w:pStyle w:val="Tekstpodstawowyzwciciem"/>
        <w:jc w:val="both"/>
        <w:rPr>
          <w:b/>
          <w:bCs/>
          <w:sz w:val="22"/>
          <w:szCs w:val="22"/>
        </w:rPr>
      </w:pPr>
      <w:r w:rsidRPr="00EB35D7">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EB35D7">
        <w:rPr>
          <w:sz w:val="22"/>
          <w:szCs w:val="22"/>
        </w:rPr>
        <w:t>Pleszewie</w:t>
      </w:r>
      <w:r w:rsidRPr="00EB35D7">
        <w:rPr>
          <w:sz w:val="22"/>
          <w:szCs w:val="22"/>
        </w:rPr>
        <w:t>.</w:t>
      </w:r>
    </w:p>
    <w:p w14:paraId="6AF86B26" w14:textId="77777777" w:rsidR="00963481" w:rsidRPr="00EB35D7" w:rsidRDefault="00963481" w:rsidP="001A5DDA">
      <w:pPr>
        <w:pStyle w:val="Tekstpodstawowy"/>
        <w:jc w:val="both"/>
        <w:rPr>
          <w:sz w:val="22"/>
          <w:szCs w:val="22"/>
        </w:rPr>
      </w:pPr>
      <w:r w:rsidRPr="00EB35D7">
        <w:rPr>
          <w:sz w:val="22"/>
          <w:szCs w:val="22"/>
        </w:rPr>
        <w:t>W prognozie dokonano głównie:</w:t>
      </w:r>
    </w:p>
    <w:p w14:paraId="57338997" w14:textId="77777777" w:rsidR="00963481" w:rsidRPr="00EB35D7" w:rsidRDefault="00963481" w:rsidP="006950E5">
      <w:pPr>
        <w:pStyle w:val="Listapunktowana2"/>
        <w:numPr>
          <w:ilvl w:val="0"/>
          <w:numId w:val="17"/>
        </w:numPr>
        <w:jc w:val="both"/>
        <w:rPr>
          <w:sz w:val="22"/>
          <w:szCs w:val="22"/>
        </w:rPr>
      </w:pPr>
      <w:r w:rsidRPr="00EB35D7">
        <w:rPr>
          <w:sz w:val="22"/>
          <w:szCs w:val="22"/>
        </w:rPr>
        <w:t>analizy uwarunkowań przyrodniczych i oceny stanu środowiska,</w:t>
      </w:r>
    </w:p>
    <w:p w14:paraId="6F323833" w14:textId="77777777" w:rsidR="00963481" w:rsidRPr="00EB35D7" w:rsidRDefault="00963481" w:rsidP="006950E5">
      <w:pPr>
        <w:pStyle w:val="Listapunktowana2"/>
        <w:numPr>
          <w:ilvl w:val="0"/>
          <w:numId w:val="17"/>
        </w:numPr>
        <w:jc w:val="both"/>
        <w:rPr>
          <w:sz w:val="22"/>
          <w:szCs w:val="22"/>
        </w:rPr>
      </w:pPr>
      <w:r w:rsidRPr="00EB35D7">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EB35D7" w:rsidRDefault="00963481" w:rsidP="006950E5">
      <w:pPr>
        <w:pStyle w:val="Listapunktowana2"/>
        <w:numPr>
          <w:ilvl w:val="0"/>
          <w:numId w:val="17"/>
        </w:numPr>
        <w:jc w:val="both"/>
        <w:rPr>
          <w:sz w:val="22"/>
          <w:szCs w:val="22"/>
        </w:rPr>
      </w:pPr>
      <w:r w:rsidRPr="00EB35D7">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EB35D7" w:rsidRDefault="00963481" w:rsidP="006950E5">
      <w:pPr>
        <w:pStyle w:val="Listapunktowana2"/>
        <w:numPr>
          <w:ilvl w:val="0"/>
          <w:numId w:val="17"/>
        </w:numPr>
        <w:jc w:val="both"/>
        <w:rPr>
          <w:sz w:val="22"/>
          <w:szCs w:val="22"/>
        </w:rPr>
      </w:pPr>
      <w:r w:rsidRPr="00EB35D7">
        <w:rPr>
          <w:sz w:val="22"/>
          <w:szCs w:val="22"/>
        </w:rPr>
        <w:t xml:space="preserve">oceny rozwiązań eliminujących lub ograniczających negatywne oddziaływania </w:t>
      </w:r>
      <w:r w:rsidRPr="00EB35D7">
        <w:rPr>
          <w:sz w:val="22"/>
          <w:szCs w:val="22"/>
        </w:rPr>
        <w:br/>
        <w:t>na środowisko realizacji ustaleń planu.</w:t>
      </w:r>
    </w:p>
    <w:p w14:paraId="51D7F59E" w14:textId="77777777" w:rsidR="00963481" w:rsidRPr="00BE6265" w:rsidRDefault="00963481" w:rsidP="00486978">
      <w:pPr>
        <w:autoSpaceDE w:val="0"/>
        <w:autoSpaceDN w:val="0"/>
        <w:adjustRightInd w:val="0"/>
        <w:ind w:left="720"/>
        <w:jc w:val="both"/>
        <w:rPr>
          <w:highlight w:val="yellow"/>
        </w:rPr>
      </w:pPr>
    </w:p>
    <w:p w14:paraId="5AD09546" w14:textId="77777777" w:rsidR="00B42D64" w:rsidRPr="00445742" w:rsidRDefault="00B42D64" w:rsidP="00B42D64">
      <w:pPr>
        <w:ind w:firstLine="708"/>
        <w:jc w:val="both"/>
        <w:rPr>
          <w:sz w:val="22"/>
          <w:szCs w:val="22"/>
        </w:rPr>
      </w:pPr>
      <w:r w:rsidRPr="00445742">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0EFB7653" w14:textId="77777777" w:rsidR="00B42D64" w:rsidRPr="00445742" w:rsidRDefault="00B42D64" w:rsidP="00B42D64">
      <w:pPr>
        <w:ind w:firstLine="708"/>
        <w:jc w:val="both"/>
        <w:rPr>
          <w:sz w:val="22"/>
          <w:szCs w:val="22"/>
        </w:rPr>
      </w:pPr>
      <w:r w:rsidRPr="00445742">
        <w:rPr>
          <w:sz w:val="22"/>
          <w:szCs w:val="22"/>
        </w:rPr>
        <w:lastRenderedPageBreak/>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5F908C72" w14:textId="77777777" w:rsidR="00861359" w:rsidRPr="00FF4D59" w:rsidRDefault="00861359" w:rsidP="001A5DDA">
      <w:pPr>
        <w:pStyle w:val="Tekstpodstawowy"/>
        <w:jc w:val="both"/>
      </w:pPr>
    </w:p>
    <w:p w14:paraId="571CDA04" w14:textId="73311FFC" w:rsidR="007275AE" w:rsidRPr="00B42D64" w:rsidRDefault="00963481" w:rsidP="00FF4D59">
      <w:pPr>
        <w:pStyle w:val="Akapitzlist3"/>
        <w:ind w:left="0" w:firstLine="210"/>
        <w:jc w:val="both"/>
        <w:rPr>
          <w:sz w:val="22"/>
          <w:szCs w:val="22"/>
        </w:rPr>
      </w:pPr>
      <w:r w:rsidRPr="00FF4D59">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FF4D59">
        <w:rPr>
          <w:sz w:val="22"/>
          <w:szCs w:val="22"/>
        </w:rPr>
        <w:br/>
        <w:t xml:space="preserve">Są to m.in. dokumenty Unii Europejskiej regulujące sprawy związane z wprowadzaniem </w:t>
      </w:r>
      <w:r w:rsidRPr="00FF4D59">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FF4D59">
        <w:rPr>
          <w:sz w:val="22"/>
          <w:szCs w:val="22"/>
        </w:rPr>
        <w:t xml:space="preserve">Czyste powietrze, Mój </w:t>
      </w:r>
      <w:r w:rsidR="00021564" w:rsidRPr="00FF4D59">
        <w:rPr>
          <w:sz w:val="22"/>
          <w:szCs w:val="22"/>
        </w:rPr>
        <w:t>P</w:t>
      </w:r>
      <w:r w:rsidR="007275AE" w:rsidRPr="00FF4D59">
        <w:rPr>
          <w:sz w:val="22"/>
          <w:szCs w:val="22"/>
        </w:rPr>
        <w:t xml:space="preserve">rąd, </w:t>
      </w:r>
      <w:r w:rsidRPr="00FF4D59">
        <w:rPr>
          <w:sz w:val="22"/>
          <w:szCs w:val="22"/>
        </w:rPr>
        <w:t xml:space="preserve">Strategiczny plan adaptacji dla sektorów i obszarów </w:t>
      </w:r>
      <w:r w:rsidRPr="00C767AC">
        <w:rPr>
          <w:sz w:val="22"/>
          <w:szCs w:val="22"/>
        </w:rPr>
        <w:t>wrażliwych na zmiany klimatu do roku 2020 z perspektywą do roku 2030 (SPA 2020), Krajowy plan gospodarki odpadami 202</w:t>
      </w:r>
      <w:r w:rsidR="00DC6170" w:rsidRPr="00C767AC">
        <w:rPr>
          <w:sz w:val="22"/>
          <w:szCs w:val="22"/>
        </w:rPr>
        <w:t>8</w:t>
      </w:r>
      <w:r w:rsidRPr="00C767AC">
        <w:rPr>
          <w:sz w:val="22"/>
          <w:szCs w:val="22"/>
        </w:rPr>
        <w:t xml:space="preserve"> r.), na szczeblu</w:t>
      </w:r>
      <w:r w:rsidRPr="00FF4D59">
        <w:rPr>
          <w:sz w:val="22"/>
          <w:szCs w:val="22"/>
        </w:rPr>
        <w:t xml:space="preserve"> regionalnym (Strategia Rozwoju Województwa Wielkopolskiego do 20</w:t>
      </w:r>
      <w:r w:rsidR="007275AE" w:rsidRPr="00FF4D59">
        <w:rPr>
          <w:sz w:val="22"/>
          <w:szCs w:val="22"/>
        </w:rPr>
        <w:t>30</w:t>
      </w:r>
      <w:r w:rsidRPr="00FF4D59">
        <w:rPr>
          <w:sz w:val="22"/>
          <w:szCs w:val="22"/>
        </w:rPr>
        <w:t xml:space="preserve"> r. i Plan zagospodarowania przestrzennego województwa wielkopolskiego), także dokumenty gminne: Studium uwarunkowań i kierunków zagospodarowania przestrzennego gminy </w:t>
      </w:r>
      <w:r w:rsidR="007275AE" w:rsidRPr="00FF4D59">
        <w:rPr>
          <w:sz w:val="22"/>
          <w:szCs w:val="22"/>
        </w:rPr>
        <w:t>Dobrzyca, Program Ochrony Środowiska dla Gminy Dobrzyca na lata 2019-2022 z perspektywą na lata 2023-2026, a także  Regulamin utrzymania czystości i porządku w gminie.</w:t>
      </w:r>
      <w:r w:rsidR="007275AE" w:rsidRPr="00B42D64">
        <w:rPr>
          <w:sz w:val="22"/>
          <w:szCs w:val="22"/>
        </w:rPr>
        <w:t xml:space="preserve"> </w:t>
      </w:r>
    </w:p>
    <w:p w14:paraId="7379DAB0" w14:textId="77777777" w:rsidR="007275AE" w:rsidRPr="00BE6265" w:rsidRDefault="007275AE" w:rsidP="001A5DDA">
      <w:pPr>
        <w:pStyle w:val="Tekstpodstawowy"/>
        <w:jc w:val="both"/>
        <w:rPr>
          <w:highlight w:val="yellow"/>
        </w:rPr>
      </w:pPr>
    </w:p>
    <w:p w14:paraId="1B0525E2" w14:textId="4A4E772D" w:rsidR="00963481" w:rsidRPr="00B42D64" w:rsidRDefault="00963481" w:rsidP="001A5DDA">
      <w:pPr>
        <w:pStyle w:val="Tekstpodstawowyzwciciem"/>
        <w:jc w:val="both"/>
        <w:rPr>
          <w:sz w:val="22"/>
          <w:szCs w:val="22"/>
        </w:rPr>
      </w:pPr>
      <w:r w:rsidRPr="00B42D64">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B42D64">
        <w:rPr>
          <w:sz w:val="22"/>
          <w:szCs w:val="22"/>
        </w:rPr>
        <w:t>em</w:t>
      </w:r>
      <w:r w:rsidRPr="00B42D64">
        <w:rPr>
          <w:sz w:val="22"/>
          <w:szCs w:val="22"/>
        </w:rPr>
        <w:t xml:space="preserve">, w tym wypadku dla studium uwarunkowań i kierunków zagospodarowania przestrzennego gminy </w:t>
      </w:r>
      <w:r w:rsidR="007275AE" w:rsidRPr="00B42D64">
        <w:rPr>
          <w:sz w:val="22"/>
          <w:szCs w:val="22"/>
        </w:rPr>
        <w:t>Dobrzyca</w:t>
      </w:r>
      <w:r w:rsidRPr="00B42D64">
        <w:rPr>
          <w:sz w:val="22"/>
          <w:szCs w:val="22"/>
        </w:rPr>
        <w:t xml:space="preserve"> oraz innych dokumentach planistycznych, a także w oparciu o inne dokumenty regionalne i lokalne, odnoszące się bezpośrednio jak i pośrednio do ochrony środowiska, przyrody oraz zdrowia i życia ludzi. </w:t>
      </w:r>
    </w:p>
    <w:p w14:paraId="1E2B57AE" w14:textId="56540A2E" w:rsidR="00B42D64" w:rsidRDefault="00963481" w:rsidP="00B42D64">
      <w:pPr>
        <w:jc w:val="both"/>
        <w:rPr>
          <w:i/>
          <w:sz w:val="22"/>
          <w:szCs w:val="22"/>
        </w:rPr>
      </w:pPr>
      <w:r w:rsidRPr="00DC6170">
        <w:rPr>
          <w:iCs/>
          <w:w w:val="106"/>
          <w:sz w:val="22"/>
          <w:szCs w:val="22"/>
          <w:lang w:bidi="he-IL"/>
        </w:rPr>
        <w:t xml:space="preserve">Zakres ustaleń planu wynika z </w:t>
      </w:r>
      <w:r w:rsidR="00B42D64" w:rsidRPr="00DC6170">
        <w:rPr>
          <w:iCs/>
          <w:sz w:val="22"/>
          <w:szCs w:val="22"/>
        </w:rPr>
        <w:t xml:space="preserve">uchwały nr XXXIV/321/2022 Rady Miejskiej Gminy Dobrzyca z dnia 26 maja 2022 roku w sprawie przystąpienia do sporządzenia </w:t>
      </w:r>
      <w:r w:rsidR="00B42D64" w:rsidRPr="00DC6170">
        <w:rPr>
          <w:i/>
          <w:sz w:val="22"/>
          <w:szCs w:val="22"/>
        </w:rPr>
        <w:t>miejscowego planu zagospodarowania przestrzennego gminy Dobrzyca na terenach części obrębów ewidencyjnych: Fabianów, Galew, Karmin, Karminiec, Koźminiec, Sośnica, Sośniczka i Strzyżew.</w:t>
      </w:r>
    </w:p>
    <w:p w14:paraId="5B236F87" w14:textId="77777777" w:rsidR="00DC6170" w:rsidRDefault="00DC6170" w:rsidP="00B42D64">
      <w:pPr>
        <w:jc w:val="both"/>
        <w:rPr>
          <w:i/>
          <w:sz w:val="22"/>
          <w:szCs w:val="22"/>
        </w:rPr>
      </w:pPr>
    </w:p>
    <w:p w14:paraId="3A11F620" w14:textId="02755151" w:rsidR="00DC6170" w:rsidRPr="00C767AC" w:rsidRDefault="00DC6170" w:rsidP="00DC6170">
      <w:pPr>
        <w:spacing w:after="120"/>
        <w:jc w:val="both"/>
        <w:rPr>
          <w:b/>
          <w:bCs/>
          <w:sz w:val="22"/>
          <w:szCs w:val="22"/>
        </w:rPr>
      </w:pPr>
      <w:r w:rsidRPr="00C767AC">
        <w:rPr>
          <w:b/>
          <w:bCs/>
          <w:sz w:val="22"/>
          <w:szCs w:val="22"/>
        </w:rPr>
        <w:t>W związku z występowaniem na tych terenach gleb klasy III chronionych przed zmianą przeznaczenia na cele nierolnicze i nieleśne, Gmina wystąpiła, zgodnie z ustawą o ochronie gruntów rolnych i leśnych  z dnia 3 lutego 1995 r. (Dz. U. z 202</w:t>
      </w:r>
      <w:r w:rsidR="00C767AC" w:rsidRPr="00C767AC">
        <w:rPr>
          <w:b/>
          <w:bCs/>
          <w:sz w:val="22"/>
          <w:szCs w:val="22"/>
        </w:rPr>
        <w:t>4</w:t>
      </w:r>
      <w:r w:rsidRPr="00C767AC">
        <w:rPr>
          <w:b/>
          <w:bCs/>
          <w:sz w:val="22"/>
          <w:szCs w:val="22"/>
        </w:rPr>
        <w:t xml:space="preserve"> r. poz. </w:t>
      </w:r>
      <w:r w:rsidR="00C767AC" w:rsidRPr="00C767AC">
        <w:rPr>
          <w:b/>
          <w:bCs/>
          <w:sz w:val="22"/>
          <w:szCs w:val="22"/>
        </w:rPr>
        <w:t>82</w:t>
      </w:r>
      <w:r w:rsidRPr="00C767AC">
        <w:rPr>
          <w:b/>
          <w:bCs/>
          <w:sz w:val="22"/>
          <w:szCs w:val="22"/>
        </w:rPr>
        <w:t>), do Ministra Rolnictwa i Rozwoju Wsi z prośbą o wyrażenie zgody na zmianę przeznaczenia tych gruntów na cele nierolnicze.</w:t>
      </w:r>
    </w:p>
    <w:p w14:paraId="5E1BFDFE" w14:textId="77777777" w:rsidR="00DC6170" w:rsidRPr="00C767AC" w:rsidRDefault="00DC6170" w:rsidP="00DC6170">
      <w:pPr>
        <w:widowControl w:val="0"/>
        <w:tabs>
          <w:tab w:val="left" w:pos="408"/>
        </w:tabs>
        <w:autoSpaceDE w:val="0"/>
        <w:autoSpaceDN w:val="0"/>
        <w:adjustRightInd w:val="0"/>
        <w:jc w:val="both"/>
        <w:rPr>
          <w:b/>
          <w:bCs/>
          <w:sz w:val="22"/>
          <w:szCs w:val="22"/>
        </w:rPr>
      </w:pPr>
      <w:r w:rsidRPr="00C767AC">
        <w:rPr>
          <w:b/>
          <w:bCs/>
          <w:sz w:val="22"/>
          <w:szCs w:val="22"/>
        </w:rPr>
        <w:t>Minister Rolnictwa i Rozwoju Wsi decyzją nr DNI.tr.602.314.2023 z dnia 22 grudnia 2023 r. wyraził zgodę na przeznaczenie na cele nierolnicze obszaru o powierzchni 4,7975 ha gruntów rolnych klas III, położonych na terenie gminy Dobrzyca w obrębach:</w:t>
      </w:r>
    </w:p>
    <w:p w14:paraId="72EBE757"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Fabianów – w granicach działek ew. nr: 62/1, 63/3, 64/1, 66/2, 45, 47, 50/16, 51/1, 52/1,</w:t>
      </w:r>
    </w:p>
    <w:p w14:paraId="5F16EE4A"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Galew – w granicach działki ew. nr 163,</w:t>
      </w:r>
    </w:p>
    <w:p w14:paraId="0DC06620"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Karmin – w granicach działek ew. nr: 18/41, 18/42, 18/43,</w:t>
      </w:r>
    </w:p>
    <w:p w14:paraId="291A99EA"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Karminiec – w granicach działek ew. nr: 69, 70, 74/7,</w:t>
      </w:r>
    </w:p>
    <w:p w14:paraId="7C8F7A00"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Sośniczka – w granicach działki ew. nr: 139/2,</w:t>
      </w:r>
    </w:p>
    <w:p w14:paraId="27484398"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Strzyżew – w granicach działki ew. nr: 268/1.</w:t>
      </w:r>
    </w:p>
    <w:p w14:paraId="1A55DFC9" w14:textId="77777777" w:rsidR="00DC6170" w:rsidRPr="00C767AC" w:rsidRDefault="00DC6170" w:rsidP="00DC6170">
      <w:pPr>
        <w:spacing w:after="120"/>
        <w:ind w:firstLine="210"/>
        <w:jc w:val="both"/>
        <w:rPr>
          <w:b/>
          <w:bCs/>
          <w:sz w:val="22"/>
          <w:szCs w:val="22"/>
        </w:rPr>
      </w:pPr>
    </w:p>
    <w:p w14:paraId="6B76D305" w14:textId="77777777" w:rsidR="00DC6170" w:rsidRPr="00C767AC" w:rsidRDefault="00DC6170" w:rsidP="00DC6170">
      <w:pPr>
        <w:widowControl w:val="0"/>
        <w:tabs>
          <w:tab w:val="left" w:pos="408"/>
        </w:tabs>
        <w:autoSpaceDE w:val="0"/>
        <w:autoSpaceDN w:val="0"/>
        <w:adjustRightInd w:val="0"/>
        <w:jc w:val="both"/>
        <w:rPr>
          <w:b/>
          <w:bCs/>
          <w:sz w:val="22"/>
          <w:szCs w:val="22"/>
        </w:rPr>
      </w:pPr>
      <w:r w:rsidRPr="00C767AC">
        <w:rPr>
          <w:b/>
          <w:bCs/>
          <w:sz w:val="22"/>
          <w:szCs w:val="22"/>
        </w:rPr>
        <w:t xml:space="preserve">W trakcie procedury przeznaczenia na cele nierolnicze, zgodnie z powyższą decyzją Ministra Rolnictwa i Rozwoju Wsi nie uzyskano zgody na przeznaczenie na cele nierolnicze obszaru o </w:t>
      </w:r>
      <w:r w:rsidRPr="00C767AC">
        <w:rPr>
          <w:b/>
          <w:bCs/>
          <w:sz w:val="22"/>
          <w:szCs w:val="22"/>
        </w:rPr>
        <w:lastRenderedPageBreak/>
        <w:t>powierzchni 10,8021 ha gruntów rolnych klas III, położonych na terenie gminy Dobrzyca w obrębach:</w:t>
      </w:r>
    </w:p>
    <w:p w14:paraId="488A5F13"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Fabianów – w granicach działek ew. nr: 66/2, 144/6, 144/7, 144/8, 144/9,</w:t>
      </w:r>
    </w:p>
    <w:p w14:paraId="7F6E4A45"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Karminiec – w granicach działki ew. nr: 81,</w:t>
      </w:r>
    </w:p>
    <w:p w14:paraId="45242843"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Koźminiec – w granicach działek ew. nr: 276, 274, 273/2, 277, 58,</w:t>
      </w:r>
    </w:p>
    <w:p w14:paraId="17295B19"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Sośnica – w granicach działek ew. nr: 19/7,</w:t>
      </w:r>
    </w:p>
    <w:p w14:paraId="28988FDF" w14:textId="77777777" w:rsidR="00DC6170" w:rsidRPr="00C767AC" w:rsidRDefault="00DC6170" w:rsidP="00DC6170">
      <w:pPr>
        <w:widowControl w:val="0"/>
        <w:numPr>
          <w:ilvl w:val="0"/>
          <w:numId w:val="121"/>
        </w:numPr>
        <w:tabs>
          <w:tab w:val="left" w:pos="408"/>
        </w:tabs>
        <w:autoSpaceDE w:val="0"/>
        <w:autoSpaceDN w:val="0"/>
        <w:adjustRightInd w:val="0"/>
        <w:jc w:val="both"/>
        <w:rPr>
          <w:b/>
          <w:bCs/>
          <w:sz w:val="22"/>
          <w:szCs w:val="22"/>
        </w:rPr>
      </w:pPr>
      <w:r w:rsidRPr="00C767AC">
        <w:rPr>
          <w:b/>
          <w:bCs/>
          <w:sz w:val="22"/>
          <w:szCs w:val="22"/>
        </w:rPr>
        <w:t>Sośniczka – w granicach działek ew. nr: 117/1,</w:t>
      </w:r>
    </w:p>
    <w:p w14:paraId="7FD423EB" w14:textId="77777777" w:rsidR="00DC6170" w:rsidRPr="00C767AC" w:rsidRDefault="00DC6170" w:rsidP="00DC6170">
      <w:pPr>
        <w:widowControl w:val="0"/>
        <w:tabs>
          <w:tab w:val="left" w:pos="408"/>
        </w:tabs>
        <w:autoSpaceDE w:val="0"/>
        <w:autoSpaceDN w:val="0"/>
        <w:adjustRightInd w:val="0"/>
        <w:jc w:val="both"/>
        <w:rPr>
          <w:b/>
          <w:bCs/>
          <w:sz w:val="22"/>
          <w:szCs w:val="22"/>
        </w:rPr>
      </w:pPr>
      <w:r w:rsidRPr="00C767AC">
        <w:rPr>
          <w:b/>
          <w:bCs/>
          <w:sz w:val="22"/>
          <w:szCs w:val="22"/>
        </w:rPr>
        <w:t>W związku z powyższym ww. działki, dla których nie uzyskano przeznaczenia na cele nierolnicze zostały wyłączone z opracowania.</w:t>
      </w:r>
    </w:p>
    <w:p w14:paraId="0872DA46" w14:textId="77777777" w:rsidR="00DC6170" w:rsidRDefault="00DC6170" w:rsidP="00DC6170">
      <w:pPr>
        <w:spacing w:after="120"/>
        <w:jc w:val="both"/>
        <w:rPr>
          <w:b/>
          <w:bCs/>
          <w:sz w:val="22"/>
          <w:szCs w:val="22"/>
          <w:u w:val="single"/>
        </w:rPr>
      </w:pPr>
      <w:r w:rsidRPr="00C767AC">
        <w:rPr>
          <w:b/>
          <w:bCs/>
          <w:sz w:val="22"/>
          <w:szCs w:val="22"/>
          <w:u w:val="single"/>
        </w:rPr>
        <w:t>Odpowiednie zmiany wprowadzono w prognozie.</w:t>
      </w:r>
    </w:p>
    <w:p w14:paraId="02F7590E" w14:textId="77777777" w:rsidR="00861359" w:rsidRPr="00BE6265" w:rsidRDefault="00861359" w:rsidP="001A5DDA">
      <w:pPr>
        <w:pStyle w:val="Tekstpodstawowy"/>
        <w:jc w:val="both"/>
        <w:rPr>
          <w:i/>
          <w:highlight w:val="yellow"/>
        </w:rPr>
      </w:pPr>
    </w:p>
    <w:p w14:paraId="662014BF" w14:textId="77777777" w:rsidR="00963481" w:rsidRPr="00B42D64" w:rsidRDefault="00963481" w:rsidP="001A5DDA">
      <w:pPr>
        <w:pStyle w:val="Tekstpodstawowy"/>
        <w:jc w:val="both"/>
        <w:rPr>
          <w:sz w:val="22"/>
          <w:szCs w:val="22"/>
        </w:rPr>
      </w:pPr>
      <w:r w:rsidRPr="00B42D64">
        <w:rPr>
          <w:sz w:val="22"/>
          <w:szCs w:val="22"/>
        </w:rPr>
        <w:t xml:space="preserve">Prognoza składa się z piętnastu rozdziałów. </w:t>
      </w:r>
    </w:p>
    <w:p w14:paraId="77C8D919" w14:textId="77777777" w:rsidR="00963481" w:rsidRPr="00B42D64" w:rsidRDefault="00963481" w:rsidP="001A5DDA">
      <w:pPr>
        <w:pStyle w:val="Tekstpodstawowyzwciciem"/>
        <w:jc w:val="both"/>
        <w:rPr>
          <w:sz w:val="22"/>
          <w:szCs w:val="22"/>
        </w:rPr>
      </w:pPr>
      <w:r w:rsidRPr="00B42D64">
        <w:rPr>
          <w:sz w:val="22"/>
          <w:szCs w:val="22"/>
        </w:rPr>
        <w:t>W Prognozie omówiono położenie terenów objętych plan</w:t>
      </w:r>
      <w:r w:rsidR="00861359" w:rsidRPr="00B42D64">
        <w:rPr>
          <w:sz w:val="22"/>
          <w:szCs w:val="22"/>
        </w:rPr>
        <w:t>em</w:t>
      </w:r>
      <w:r w:rsidRPr="00B42D64">
        <w:rPr>
          <w:sz w:val="22"/>
          <w:szCs w:val="22"/>
        </w:rPr>
        <w:t xml:space="preserve"> w ponadlokalnym systemie powiązań przyrodniczych. Omówiono istniejące zainwestowanie i użytkowanie terenów objętych plan</w:t>
      </w:r>
      <w:r w:rsidR="00861359" w:rsidRPr="00B42D64">
        <w:rPr>
          <w:sz w:val="22"/>
          <w:szCs w:val="22"/>
        </w:rPr>
        <w:t>em</w:t>
      </w:r>
      <w:r w:rsidRPr="00B42D64">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B42D64" w:rsidRDefault="00963481" w:rsidP="001A5DDA">
      <w:pPr>
        <w:pStyle w:val="Tekstpodstawowy"/>
        <w:jc w:val="both"/>
        <w:rPr>
          <w:sz w:val="22"/>
          <w:szCs w:val="22"/>
        </w:rPr>
      </w:pPr>
      <w:r w:rsidRPr="00B42D64">
        <w:rPr>
          <w:sz w:val="22"/>
          <w:szCs w:val="22"/>
        </w:rPr>
        <w:t>Określono również stan środowiska przyrodniczego istotny z punktu widzenia omawianego obszaru, w tym jakość wód podziemnych, powietrza atmosferycznego, klimatu akustycznego.</w:t>
      </w:r>
    </w:p>
    <w:p w14:paraId="6D5A1B06" w14:textId="77777777" w:rsidR="006D1610" w:rsidRDefault="006D1610" w:rsidP="006D1610">
      <w:pPr>
        <w:pStyle w:val="Tekstpodstawowy"/>
        <w:jc w:val="both"/>
        <w:rPr>
          <w:sz w:val="22"/>
          <w:szCs w:val="22"/>
          <w:highlight w:val="yellow"/>
        </w:rPr>
      </w:pPr>
    </w:p>
    <w:p w14:paraId="1D9CB8DA" w14:textId="6E0C6A62" w:rsidR="006D1610" w:rsidRPr="006D1610" w:rsidRDefault="00963481" w:rsidP="006D1610">
      <w:pPr>
        <w:pStyle w:val="Tekstpodstawowy"/>
        <w:jc w:val="both"/>
        <w:rPr>
          <w:sz w:val="22"/>
          <w:szCs w:val="22"/>
        </w:rPr>
      </w:pPr>
      <w:r w:rsidRPr="006D1610">
        <w:rPr>
          <w:sz w:val="22"/>
          <w:szCs w:val="22"/>
        </w:rPr>
        <w:t>Obszary objęte plan</w:t>
      </w:r>
      <w:r w:rsidR="00861359" w:rsidRPr="006D1610">
        <w:rPr>
          <w:sz w:val="22"/>
          <w:szCs w:val="22"/>
        </w:rPr>
        <w:t>em</w:t>
      </w:r>
      <w:r w:rsidRPr="006D1610">
        <w:rPr>
          <w:sz w:val="22"/>
          <w:szCs w:val="22"/>
        </w:rPr>
        <w:t xml:space="preserve"> charakteryzuje m.in.:</w:t>
      </w:r>
    </w:p>
    <w:p w14:paraId="3BA83750" w14:textId="77777777" w:rsidR="006D1610" w:rsidRPr="00BE1E38" w:rsidRDefault="006D1610">
      <w:pPr>
        <w:numPr>
          <w:ilvl w:val="0"/>
          <w:numId w:val="116"/>
        </w:numPr>
        <w:jc w:val="both"/>
        <w:rPr>
          <w:sz w:val="22"/>
          <w:szCs w:val="22"/>
        </w:rPr>
      </w:pPr>
      <w:r w:rsidRPr="00BE1E38">
        <w:rPr>
          <w:sz w:val="22"/>
          <w:szCs w:val="22"/>
        </w:rPr>
        <w:t xml:space="preserve">Teren gminy Dobrzyca, wg podziału na jednostki fizycznogeograficzne J. Kondrackiego, położony jest w obrębie mezoregionu Wysoczyzny Kaliskiej. </w:t>
      </w:r>
    </w:p>
    <w:p w14:paraId="3F5ECCF5" w14:textId="77777777" w:rsidR="006D1610" w:rsidRPr="00BE1E38" w:rsidRDefault="006D1610">
      <w:pPr>
        <w:numPr>
          <w:ilvl w:val="0"/>
          <w:numId w:val="116"/>
        </w:numPr>
        <w:jc w:val="both"/>
        <w:rPr>
          <w:sz w:val="22"/>
          <w:szCs w:val="22"/>
        </w:rPr>
      </w:pPr>
      <w:r w:rsidRPr="00BE1E38">
        <w:rPr>
          <w:sz w:val="22"/>
          <w:szCs w:val="22"/>
        </w:rPr>
        <w:t>Obszar gminy Dobrzyca leży na dziale wodnym Warty i Baryczy.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SW części gminy).</w:t>
      </w:r>
    </w:p>
    <w:p w14:paraId="32E9A520" w14:textId="77777777" w:rsidR="006D1610" w:rsidRPr="00BE1E38" w:rsidRDefault="006D1610">
      <w:pPr>
        <w:numPr>
          <w:ilvl w:val="0"/>
          <w:numId w:val="116"/>
        </w:numPr>
        <w:rPr>
          <w:sz w:val="22"/>
          <w:szCs w:val="22"/>
        </w:rPr>
      </w:pPr>
      <w:r w:rsidRPr="00BE1E38">
        <w:rPr>
          <w:sz w:val="22"/>
          <w:szCs w:val="22"/>
        </w:rPr>
        <w:t>Przez teren gminy Dobrzyca przebiega dział wodny II, III i IV rzędu.</w:t>
      </w:r>
    </w:p>
    <w:p w14:paraId="48709976" w14:textId="77777777" w:rsidR="006D1610" w:rsidRPr="00BE1E38" w:rsidRDefault="006D1610">
      <w:pPr>
        <w:numPr>
          <w:ilvl w:val="0"/>
          <w:numId w:val="116"/>
        </w:numPr>
        <w:jc w:val="both"/>
        <w:rPr>
          <w:sz w:val="22"/>
          <w:szCs w:val="22"/>
        </w:rPr>
      </w:pPr>
      <w:r w:rsidRPr="00BE1E38">
        <w:rPr>
          <w:sz w:val="22"/>
          <w:szCs w:val="22"/>
        </w:rPr>
        <w:t xml:space="preserve">Oprócz wód płynących na terenie gminy istnieją nieliczne małe zbiorniki wód stojących położone na terenach podmokłych i bagnistych zasilane przez rowy melioracyjne i wody gruntowe i opadowe.  </w:t>
      </w:r>
    </w:p>
    <w:p w14:paraId="22BC1FBB" w14:textId="77777777" w:rsidR="006D1610" w:rsidRPr="00951537" w:rsidRDefault="006D1610">
      <w:pPr>
        <w:numPr>
          <w:ilvl w:val="0"/>
          <w:numId w:val="116"/>
        </w:numPr>
        <w:jc w:val="both"/>
        <w:rPr>
          <w:sz w:val="22"/>
          <w:szCs w:val="22"/>
        </w:rPr>
      </w:pPr>
      <w:bookmarkStart w:id="67" w:name="_Hlk118839182"/>
      <w:r w:rsidRPr="00951537">
        <w:rPr>
          <w:sz w:val="22"/>
          <w:szCs w:val="22"/>
        </w:rPr>
        <w:t>Na podstawie pisma Wód Polskich i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położone są poza tymi obszarami zagrożonymi powodzią.</w:t>
      </w:r>
    </w:p>
    <w:bookmarkEnd w:id="67"/>
    <w:p w14:paraId="261A16F0" w14:textId="77777777" w:rsidR="006D1610" w:rsidRPr="00BE1E38" w:rsidRDefault="006D1610">
      <w:pPr>
        <w:numPr>
          <w:ilvl w:val="0"/>
          <w:numId w:val="116"/>
        </w:numPr>
        <w:jc w:val="both"/>
        <w:rPr>
          <w:sz w:val="22"/>
          <w:szCs w:val="22"/>
        </w:rPr>
      </w:pPr>
      <w:r w:rsidRPr="00BE1E38">
        <w:rPr>
          <w:sz w:val="22"/>
          <w:szCs w:val="22"/>
        </w:rPr>
        <w:t>W podłożu przeważają utwory plejstoceńskie gliniaste. Wzdłuż doliny Lutyni ciągnie się pas zwałowych piasków różnoziarnistych lokalnie pylastych lub pyłów. Utwory holoceńskie występują w dolinkach rzecznych. Są to piaski różnoziarniste w spągu zailone o miąższości około 10 m (w dolinie Lutyni).</w:t>
      </w:r>
    </w:p>
    <w:p w14:paraId="51EEAC09" w14:textId="77777777" w:rsidR="006D1610" w:rsidRPr="00BE1E38" w:rsidRDefault="006D1610">
      <w:pPr>
        <w:numPr>
          <w:ilvl w:val="0"/>
          <w:numId w:val="116"/>
        </w:numPr>
        <w:jc w:val="both"/>
        <w:rPr>
          <w:sz w:val="22"/>
          <w:szCs w:val="22"/>
        </w:rPr>
      </w:pPr>
      <w:r w:rsidRPr="00BE1E38">
        <w:rPr>
          <w:sz w:val="22"/>
          <w:szCs w:val="22"/>
        </w:rPr>
        <w:t xml:space="preserve">Na terenach objętych planem nie ma terenów narażonych na procesy osuwania się mas ziemnych. </w:t>
      </w:r>
    </w:p>
    <w:p w14:paraId="4C4AAD9C" w14:textId="77777777" w:rsidR="006D1610" w:rsidRPr="00BE1E38" w:rsidRDefault="006D1610">
      <w:pPr>
        <w:numPr>
          <w:ilvl w:val="0"/>
          <w:numId w:val="116"/>
        </w:numPr>
        <w:jc w:val="both"/>
        <w:rPr>
          <w:sz w:val="22"/>
          <w:szCs w:val="22"/>
        </w:rPr>
      </w:pPr>
      <w:r w:rsidRPr="00BE1E38">
        <w:rPr>
          <w:sz w:val="22"/>
          <w:szCs w:val="22"/>
        </w:rPr>
        <w:t xml:space="preserve">W gminie Dobrzyca dominują gleby dobrych klas bonitacyjnych, czego potwierdzeniem jest wysoki wskaźnik jakości rolniczej przestrzeni produkcyjnej wynoszący 84,3; (na fragmentach terenów planu występują gleby klasy III; wymagają one uzyskania zgody na zmianę przeznaczenia na cele nierolnicze i nieleśne na podstawie ustawy o ochronie gruntów rolnych i leśnych).  </w:t>
      </w:r>
    </w:p>
    <w:p w14:paraId="67F3196E" w14:textId="77777777" w:rsidR="006D1610" w:rsidRPr="00BE1E38" w:rsidRDefault="006D1610">
      <w:pPr>
        <w:numPr>
          <w:ilvl w:val="0"/>
          <w:numId w:val="116"/>
        </w:numPr>
        <w:jc w:val="both"/>
        <w:rPr>
          <w:sz w:val="22"/>
          <w:szCs w:val="22"/>
        </w:rPr>
      </w:pPr>
      <w:r w:rsidRPr="00BE1E38">
        <w:rPr>
          <w:sz w:val="22"/>
          <w:szCs w:val="22"/>
        </w:rPr>
        <w:t>Gmina ma charakter typowo rolniczy. Użytki rolne stanowią ponad 80% ogólnej powierzchni gminy.</w:t>
      </w:r>
    </w:p>
    <w:p w14:paraId="7423700B" w14:textId="77777777" w:rsidR="006D1610" w:rsidRPr="00BE1E38" w:rsidRDefault="006D1610">
      <w:pPr>
        <w:numPr>
          <w:ilvl w:val="0"/>
          <w:numId w:val="116"/>
        </w:numPr>
        <w:jc w:val="both"/>
        <w:rPr>
          <w:sz w:val="22"/>
          <w:szCs w:val="22"/>
        </w:rPr>
      </w:pPr>
      <w:r w:rsidRPr="00BE1E38">
        <w:rPr>
          <w:sz w:val="22"/>
          <w:szCs w:val="22"/>
        </w:rPr>
        <w:lastRenderedPageBreak/>
        <w:t>Lesistość gminy jest bardzo niska i wynosi 7%, w tym w mieście 6,4% i jest niższa od lesistości powiatu pleszewskiego, która wynosi 19,3%</w:t>
      </w:r>
      <w:r>
        <w:rPr>
          <w:sz w:val="22"/>
          <w:szCs w:val="22"/>
        </w:rPr>
        <w:t xml:space="preserve"> </w:t>
      </w:r>
      <w:r w:rsidRPr="00BE1E38">
        <w:rPr>
          <w:sz w:val="22"/>
          <w:szCs w:val="22"/>
        </w:rPr>
        <w:t>i średniej dla województwa wielkopolskiego wynoszącej 25,8%.</w:t>
      </w:r>
    </w:p>
    <w:p w14:paraId="0E8E4318" w14:textId="77777777" w:rsidR="006D1610" w:rsidRPr="00BE1E38" w:rsidRDefault="006D1610">
      <w:pPr>
        <w:numPr>
          <w:ilvl w:val="0"/>
          <w:numId w:val="116"/>
        </w:numPr>
        <w:jc w:val="both"/>
        <w:rPr>
          <w:sz w:val="22"/>
          <w:szCs w:val="22"/>
        </w:rPr>
      </w:pPr>
      <w:r w:rsidRPr="00BE1E38">
        <w:rPr>
          <w:sz w:val="22"/>
          <w:szCs w:val="22"/>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02B0B52E" w14:textId="77777777" w:rsidR="006D1610" w:rsidRPr="00BE1E38" w:rsidRDefault="006D1610">
      <w:pPr>
        <w:numPr>
          <w:ilvl w:val="0"/>
          <w:numId w:val="116"/>
        </w:numPr>
        <w:jc w:val="both"/>
        <w:rPr>
          <w:sz w:val="22"/>
          <w:szCs w:val="22"/>
        </w:rPr>
      </w:pPr>
      <w:r w:rsidRPr="00BE1E38">
        <w:rPr>
          <w:sz w:val="22"/>
          <w:szCs w:val="22"/>
        </w:rPr>
        <w:t>Rośliny i zwierzęta są typowe dla terenów Niżu Polskiego.</w:t>
      </w:r>
    </w:p>
    <w:p w14:paraId="502367CC" w14:textId="6AF52E66" w:rsidR="006D1610" w:rsidRPr="00BE1E38" w:rsidRDefault="006D1610">
      <w:pPr>
        <w:numPr>
          <w:ilvl w:val="0"/>
          <w:numId w:val="116"/>
        </w:numPr>
        <w:jc w:val="both"/>
        <w:rPr>
          <w:sz w:val="22"/>
          <w:szCs w:val="22"/>
        </w:rPr>
      </w:pPr>
      <w:r w:rsidRPr="00BE1E38">
        <w:rPr>
          <w:sz w:val="22"/>
          <w:szCs w:val="22"/>
        </w:rPr>
        <w:t>Południowo-wschodnia część gminy Dobrzyca położona jest w obszarze chronionego krajobrazu „Dąbrowy Krotoszyńskie Baszków Rochy” – W obszarze tym położony jest teren  w miejscowości Karmin.</w:t>
      </w:r>
    </w:p>
    <w:p w14:paraId="7951DEE4" w14:textId="77777777" w:rsidR="006D1610" w:rsidRPr="00BE1E38" w:rsidRDefault="006D1610">
      <w:pPr>
        <w:numPr>
          <w:ilvl w:val="0"/>
          <w:numId w:val="116"/>
        </w:numPr>
        <w:jc w:val="both"/>
        <w:rPr>
          <w:sz w:val="22"/>
          <w:szCs w:val="22"/>
        </w:rPr>
      </w:pPr>
      <w:r w:rsidRPr="00BE1E38">
        <w:rPr>
          <w:sz w:val="22"/>
          <w:szCs w:val="22"/>
        </w:rPr>
        <w:t xml:space="preserve">Południowo-wschodni fragment gminy znajduje się w obszarze Natura 2000: </w:t>
      </w:r>
    </w:p>
    <w:p w14:paraId="54E0C33E" w14:textId="77777777" w:rsidR="006D1610" w:rsidRPr="00BE1E38" w:rsidRDefault="006D1610">
      <w:pPr>
        <w:numPr>
          <w:ilvl w:val="0"/>
          <w:numId w:val="117"/>
        </w:numPr>
        <w:jc w:val="both"/>
        <w:rPr>
          <w:sz w:val="22"/>
          <w:szCs w:val="22"/>
        </w:rPr>
      </w:pPr>
      <w:r w:rsidRPr="00BE1E38">
        <w:rPr>
          <w:sz w:val="22"/>
          <w:szCs w:val="22"/>
        </w:rPr>
        <w:t>Obszar specjalnej ochrony ptaków (OSO)  „Dąbrowy Krotoszyńskie” PLB 300007</w:t>
      </w:r>
    </w:p>
    <w:p w14:paraId="4DAF0973" w14:textId="77777777" w:rsidR="006D1610" w:rsidRPr="00BE1E38" w:rsidRDefault="006D1610">
      <w:pPr>
        <w:numPr>
          <w:ilvl w:val="0"/>
          <w:numId w:val="117"/>
        </w:numPr>
        <w:jc w:val="both"/>
        <w:rPr>
          <w:sz w:val="22"/>
          <w:szCs w:val="22"/>
        </w:rPr>
      </w:pPr>
      <w:r w:rsidRPr="00BE1E38">
        <w:rPr>
          <w:sz w:val="22"/>
          <w:szCs w:val="22"/>
        </w:rPr>
        <w:t>Specjalny obszar ochrony siedlisk (SOO) „Uroczyska Płyty Krotoszyńskiej” PLH 300002 – w obszarach tych nie znajduje się żaden teren objęty planem.</w:t>
      </w:r>
    </w:p>
    <w:p w14:paraId="4F0A5825" w14:textId="77777777" w:rsidR="006D1610" w:rsidRPr="00BE1E38" w:rsidRDefault="006D1610">
      <w:pPr>
        <w:numPr>
          <w:ilvl w:val="0"/>
          <w:numId w:val="116"/>
        </w:numPr>
        <w:jc w:val="both"/>
        <w:rPr>
          <w:sz w:val="22"/>
          <w:szCs w:val="22"/>
        </w:rPr>
      </w:pPr>
      <w:r w:rsidRPr="00BE1E38">
        <w:rPr>
          <w:sz w:val="22"/>
          <w:szCs w:val="22"/>
        </w:rPr>
        <w:t xml:space="preserve">Na obszarach objętych planem nie występują rezerwaty, użytki ekologiczne, stanowiska dokumentacyjne, zespoły przyrodniczo-krajobrazowe. </w:t>
      </w:r>
    </w:p>
    <w:p w14:paraId="5AE45556" w14:textId="77777777" w:rsidR="006D1610" w:rsidRPr="00BE1E38" w:rsidRDefault="006D1610">
      <w:pPr>
        <w:numPr>
          <w:ilvl w:val="0"/>
          <w:numId w:val="116"/>
        </w:numPr>
        <w:jc w:val="both"/>
        <w:rPr>
          <w:sz w:val="22"/>
          <w:szCs w:val="22"/>
        </w:rPr>
      </w:pPr>
      <w:r w:rsidRPr="00BE1E38">
        <w:rPr>
          <w:sz w:val="22"/>
          <w:szCs w:val="22"/>
        </w:rPr>
        <w:t>Pomniki przyrody liczne są na terenie gminy. Na terenach planu nie ma pomników przyrody.</w:t>
      </w:r>
    </w:p>
    <w:p w14:paraId="04AAB28A" w14:textId="77777777" w:rsidR="006D1610" w:rsidRPr="00A84CF2" w:rsidRDefault="006D1610">
      <w:pPr>
        <w:numPr>
          <w:ilvl w:val="0"/>
          <w:numId w:val="115"/>
        </w:numPr>
        <w:ind w:left="709" w:hanging="283"/>
        <w:jc w:val="both"/>
        <w:rPr>
          <w:sz w:val="22"/>
          <w:szCs w:val="22"/>
        </w:rPr>
      </w:pPr>
      <w:r w:rsidRPr="00BE1E38">
        <w:rPr>
          <w:sz w:val="22"/>
          <w:szCs w:val="22"/>
        </w:rPr>
        <w:t xml:space="preserve">Na terenach objętych planem nie ma obiektów zabytkowych ujętych w rejestrze zabytków i </w:t>
      </w:r>
      <w:r w:rsidRPr="00A84CF2">
        <w:rPr>
          <w:sz w:val="22"/>
          <w:szCs w:val="22"/>
        </w:rPr>
        <w:t>gminnej ewidencji zabytków.</w:t>
      </w:r>
    </w:p>
    <w:p w14:paraId="239019FF" w14:textId="2895FA2A" w:rsidR="006D1610" w:rsidRPr="00A84CF2" w:rsidRDefault="006D1610">
      <w:pPr>
        <w:numPr>
          <w:ilvl w:val="0"/>
          <w:numId w:val="116"/>
        </w:numPr>
        <w:jc w:val="both"/>
        <w:rPr>
          <w:sz w:val="22"/>
          <w:szCs w:val="22"/>
        </w:rPr>
      </w:pPr>
      <w:r w:rsidRPr="00A84CF2">
        <w:rPr>
          <w:sz w:val="22"/>
          <w:szCs w:val="22"/>
        </w:rPr>
        <w:t>Niektóre tereny objęte planem położone są w zespole stanowisk archeologicznych</w:t>
      </w:r>
      <w:r>
        <w:rPr>
          <w:sz w:val="22"/>
          <w:szCs w:val="22"/>
        </w:rPr>
        <w:t xml:space="preserve"> i występują stanowiska archeologiczne</w:t>
      </w:r>
      <w:r w:rsidRPr="00A84CF2">
        <w:rPr>
          <w:sz w:val="22"/>
          <w:szCs w:val="22"/>
        </w:rPr>
        <w:t>.</w:t>
      </w:r>
    </w:p>
    <w:p w14:paraId="6A421883" w14:textId="77777777" w:rsidR="006D1610" w:rsidRPr="00BE1E38" w:rsidRDefault="006D1610">
      <w:pPr>
        <w:numPr>
          <w:ilvl w:val="0"/>
          <w:numId w:val="116"/>
        </w:numPr>
        <w:jc w:val="both"/>
        <w:rPr>
          <w:sz w:val="22"/>
          <w:szCs w:val="22"/>
        </w:rPr>
      </w:pPr>
      <w:r w:rsidRPr="00BE1E38">
        <w:rPr>
          <w:sz w:val="22"/>
          <w:szCs w:val="22"/>
        </w:rPr>
        <w:t>Gmina Dobrzyca znajduje się poza zasięgiem Głównych Zbiorników Wód Podziemnych GZWP wymagających wysokiej czy też najwyższej ochrony.</w:t>
      </w:r>
    </w:p>
    <w:p w14:paraId="04B3415F" w14:textId="77777777" w:rsidR="006D1610" w:rsidRPr="00BE1E38" w:rsidRDefault="006D1610">
      <w:pPr>
        <w:numPr>
          <w:ilvl w:val="0"/>
          <w:numId w:val="116"/>
        </w:numPr>
        <w:jc w:val="both"/>
        <w:rPr>
          <w:sz w:val="22"/>
          <w:szCs w:val="22"/>
        </w:rPr>
      </w:pPr>
      <w:r w:rsidRPr="00BE1E38">
        <w:rPr>
          <w:sz w:val="22"/>
          <w:szCs w:val="22"/>
        </w:rPr>
        <w:t>Zaopatrzenie w wodę odbywa się z wodociągów gminnych z ujęć zlokalizowanych w Dobrzycy, Karminku, Koźmińcu, Rudzie. Każde z ujęć posiada wyznaczoną strefę ochrony bezpośredniej. Zwodociągowana jest cała gmina. Na terenach objętych planem nie ma ujęć wody i żaden teren planu nie znajduje się w strefie ochrony ujęcia</w:t>
      </w:r>
      <w:r>
        <w:rPr>
          <w:sz w:val="22"/>
          <w:szCs w:val="22"/>
        </w:rPr>
        <w:t xml:space="preserve"> wody</w:t>
      </w:r>
      <w:r w:rsidRPr="00BE1E38">
        <w:rPr>
          <w:sz w:val="22"/>
          <w:szCs w:val="22"/>
        </w:rPr>
        <w:t>.</w:t>
      </w:r>
    </w:p>
    <w:p w14:paraId="6BDF7C93" w14:textId="77777777" w:rsidR="006D1610" w:rsidRPr="00BE1E38" w:rsidRDefault="006D1610">
      <w:pPr>
        <w:numPr>
          <w:ilvl w:val="0"/>
          <w:numId w:val="116"/>
        </w:numPr>
        <w:jc w:val="both"/>
        <w:rPr>
          <w:sz w:val="22"/>
          <w:szCs w:val="22"/>
        </w:rPr>
      </w:pPr>
      <w:bookmarkStart w:id="68" w:name="_Hlk24982001"/>
      <w:r w:rsidRPr="00BE1E38">
        <w:rPr>
          <w:sz w:val="22"/>
          <w:szCs w:val="22"/>
        </w:rPr>
        <w:t>Sieć kanalizacji sanitarnej posiadają: miasto Dobrzyca i miejscowości Fabianów, Lutynia, Sośnica, Karmin. Kanalizacja deszczowa znajduje się w niektórych drogach gminnych w miejscowości Dobrzyca, Fabianów i Karminek.</w:t>
      </w:r>
    </w:p>
    <w:p w14:paraId="77BB13E7" w14:textId="77777777" w:rsidR="006D1610" w:rsidRPr="00BE1E38" w:rsidRDefault="006D1610">
      <w:pPr>
        <w:numPr>
          <w:ilvl w:val="0"/>
          <w:numId w:val="116"/>
        </w:numPr>
        <w:jc w:val="both"/>
        <w:rPr>
          <w:sz w:val="22"/>
          <w:szCs w:val="22"/>
        </w:rPr>
      </w:pPr>
      <w:r w:rsidRPr="00BE1E38">
        <w:rPr>
          <w:sz w:val="22"/>
          <w:szCs w:val="22"/>
        </w:rPr>
        <w:t>Oczyszczalnia ścieków mechaniczno-biologiczna znajduje się w Dobrzycy i istnieją oczyszczalnie zakładowe (ADROS, Okręgowa Spółdzielnia Mleczarska Kowalew-Dobrzyca)</w:t>
      </w:r>
    </w:p>
    <w:p w14:paraId="5EF77289" w14:textId="77777777" w:rsidR="006D1610" w:rsidRPr="00BE1E38" w:rsidRDefault="006D1610">
      <w:pPr>
        <w:numPr>
          <w:ilvl w:val="0"/>
          <w:numId w:val="116"/>
        </w:numPr>
        <w:jc w:val="both"/>
        <w:rPr>
          <w:sz w:val="22"/>
          <w:szCs w:val="22"/>
        </w:rPr>
      </w:pPr>
      <w:r w:rsidRPr="00BE1E38">
        <w:rPr>
          <w:sz w:val="22"/>
          <w:szCs w:val="22"/>
        </w:rPr>
        <w:t>W gminie istnieje dużo przydomowych oczyszczalni ścieków.</w:t>
      </w:r>
    </w:p>
    <w:p w14:paraId="55F1E815" w14:textId="77777777" w:rsidR="006D1610" w:rsidRPr="00BE1E38" w:rsidRDefault="006D1610">
      <w:pPr>
        <w:numPr>
          <w:ilvl w:val="0"/>
          <w:numId w:val="116"/>
        </w:numPr>
        <w:jc w:val="both"/>
        <w:rPr>
          <w:sz w:val="22"/>
          <w:szCs w:val="22"/>
        </w:rPr>
      </w:pPr>
      <w:r w:rsidRPr="00BE1E38">
        <w:rPr>
          <w:sz w:val="22"/>
          <w:szCs w:val="22"/>
        </w:rPr>
        <w:t>Na terenach nieskanalizowanych funkcjonują szamba i przydomowe oczyszczalnie ścieków, co może być przyczyną zanieczyszczeń wód podziemnych.</w:t>
      </w:r>
    </w:p>
    <w:bookmarkEnd w:id="68"/>
    <w:p w14:paraId="3C614033" w14:textId="77777777" w:rsidR="006D1610" w:rsidRPr="00BE1E38" w:rsidRDefault="006D1610">
      <w:pPr>
        <w:numPr>
          <w:ilvl w:val="0"/>
          <w:numId w:val="116"/>
        </w:numPr>
        <w:jc w:val="both"/>
        <w:rPr>
          <w:sz w:val="22"/>
          <w:szCs w:val="22"/>
        </w:rPr>
      </w:pPr>
      <w:r w:rsidRPr="00BE1E38">
        <w:rPr>
          <w:sz w:val="22"/>
          <w:szCs w:val="22"/>
        </w:rPr>
        <w:t>Gospodarka odpadami jest prowadzona zgodnie z regulaminem utrzymania czystości i porządku w gminie. Odpady komunalne  zebrane z terenu gminy Dobrzyca przez firmę ZGO-NOVA Sp. z o.o,  trafiają do Regionalnej Instalacji Przetwarzania Odpadów  prowadzonej przez Zakład Gospodarki Odpadami Sp. z o. o. – Wielkopolskie Centrum Recyklingu, Witaszyczki 1a, 63-200 Jarocin.</w:t>
      </w:r>
    </w:p>
    <w:p w14:paraId="79E8C4CF" w14:textId="77777777" w:rsidR="006D1610" w:rsidRPr="00BE1E38" w:rsidRDefault="006D1610">
      <w:pPr>
        <w:pStyle w:val="Tekstpodstawowywcity"/>
        <w:numPr>
          <w:ilvl w:val="0"/>
          <w:numId w:val="116"/>
        </w:numPr>
        <w:jc w:val="both"/>
        <w:rPr>
          <w:sz w:val="22"/>
          <w:szCs w:val="22"/>
        </w:rPr>
      </w:pPr>
      <w:r w:rsidRPr="00BE1E38">
        <w:rPr>
          <w:sz w:val="22"/>
          <w:szCs w:val="22"/>
        </w:rPr>
        <w:t>Tereny wysoczyznowe charakteryzują się dobrymi warunkami klimatu lokalnego, dobrymi warunkami termiczno-wilgotnościowymi oraz solarnymi, dostatecznym przewietrzaniem, małą częstością zamgleń. Gorsze warunki panują w dolinkach.</w:t>
      </w:r>
    </w:p>
    <w:p w14:paraId="71D322B2" w14:textId="77777777" w:rsidR="006D1610" w:rsidRPr="00BE1E38" w:rsidRDefault="006D1610">
      <w:pPr>
        <w:numPr>
          <w:ilvl w:val="0"/>
          <w:numId w:val="116"/>
        </w:numPr>
        <w:jc w:val="both"/>
        <w:rPr>
          <w:sz w:val="22"/>
          <w:szCs w:val="22"/>
        </w:rPr>
      </w:pPr>
      <w:r w:rsidRPr="00BE1E38">
        <w:rPr>
          <w:sz w:val="22"/>
          <w:szCs w:val="22"/>
        </w:rPr>
        <w:t>Na terenie gminy brak jest istotnych źródeł zanieczyszczenia powietrza. Występują zanieczyszczenia komunikacyjne, a w sezonie grzewczym dokuczliwa jest emisja niska.</w:t>
      </w:r>
    </w:p>
    <w:p w14:paraId="4BE6FD46" w14:textId="77777777" w:rsidR="006D1610" w:rsidRPr="00BE1E38" w:rsidRDefault="006D1610">
      <w:pPr>
        <w:numPr>
          <w:ilvl w:val="0"/>
          <w:numId w:val="116"/>
        </w:numPr>
        <w:jc w:val="both"/>
        <w:rPr>
          <w:sz w:val="22"/>
          <w:szCs w:val="22"/>
        </w:rPr>
      </w:pPr>
      <w:r w:rsidRPr="00BE1E38">
        <w:rPr>
          <w:sz w:val="22"/>
          <w:szCs w:val="22"/>
        </w:rPr>
        <w:t>Podstawowym źródłem hałasu na terenie gminy Dobrzyca są pojazdy poruszające się po drogach powiatowych.</w:t>
      </w:r>
    </w:p>
    <w:p w14:paraId="1EC661F2" w14:textId="049DFAD0" w:rsidR="006D1610" w:rsidRPr="006D1610" w:rsidRDefault="006D1610">
      <w:pPr>
        <w:numPr>
          <w:ilvl w:val="0"/>
          <w:numId w:val="116"/>
        </w:numPr>
        <w:jc w:val="both"/>
        <w:rPr>
          <w:sz w:val="22"/>
          <w:szCs w:val="22"/>
        </w:rPr>
      </w:pPr>
      <w:r w:rsidRPr="00BE1E38">
        <w:rPr>
          <w:sz w:val="22"/>
          <w:szCs w:val="22"/>
        </w:rPr>
        <w:t xml:space="preserve">Głównym źródłem promieniowania elektromagnetycznego są linie elektroenergetyczne wysokiego napięcia 400 kV i linie średniego napięcia 15 kV, a także stacje bazowe telefonii komórkowej znajdujące się w Dobrzycy na  działkach nr 1020/11 i 1653/3 (teren nr 6). </w:t>
      </w:r>
    </w:p>
    <w:p w14:paraId="49514D07" w14:textId="77777777" w:rsidR="00963481" w:rsidRPr="00BE6265" w:rsidRDefault="00963481" w:rsidP="001A5DDA">
      <w:pPr>
        <w:tabs>
          <w:tab w:val="left" w:pos="360"/>
        </w:tabs>
        <w:overflowPunct w:val="0"/>
        <w:autoSpaceDE w:val="0"/>
        <w:autoSpaceDN w:val="0"/>
        <w:adjustRightInd w:val="0"/>
        <w:jc w:val="both"/>
        <w:textAlignment w:val="baseline"/>
        <w:rPr>
          <w:highlight w:val="yellow"/>
        </w:rPr>
      </w:pPr>
    </w:p>
    <w:p w14:paraId="4F04DF9B" w14:textId="63EBAD36" w:rsidR="00963481" w:rsidRPr="006D1610" w:rsidRDefault="00963481" w:rsidP="001A5DDA">
      <w:pPr>
        <w:pStyle w:val="Tekstpodstawowy"/>
        <w:jc w:val="both"/>
        <w:rPr>
          <w:w w:val="106"/>
          <w:sz w:val="22"/>
          <w:szCs w:val="22"/>
          <w:lang w:bidi="he-IL"/>
        </w:rPr>
      </w:pPr>
      <w:r w:rsidRPr="006D1610">
        <w:rPr>
          <w:sz w:val="22"/>
          <w:szCs w:val="22"/>
        </w:rPr>
        <w:lastRenderedPageBreak/>
        <w:t>Przedstawiono także rozwiązania przestrzenne w aspekcie ochrony środowiska oraz inne zawarte w projekcie planu.</w:t>
      </w:r>
    </w:p>
    <w:p w14:paraId="090323E4" w14:textId="77777777" w:rsidR="00963481" w:rsidRPr="006D1610" w:rsidRDefault="00963481" w:rsidP="001A5DDA">
      <w:pPr>
        <w:pStyle w:val="Tekstpodstawowy"/>
        <w:jc w:val="both"/>
        <w:rPr>
          <w:w w:val="106"/>
          <w:sz w:val="22"/>
          <w:szCs w:val="22"/>
          <w:lang w:bidi="he-IL"/>
        </w:rPr>
      </w:pPr>
      <w:r w:rsidRPr="006D1610">
        <w:rPr>
          <w:w w:val="106"/>
          <w:sz w:val="22"/>
          <w:szCs w:val="22"/>
          <w:lang w:bidi="he-IL"/>
        </w:rPr>
        <w:t>W rozdziale VI  dokonano również prezentacji głównych ustaleń planu.</w:t>
      </w:r>
    </w:p>
    <w:p w14:paraId="709497D8" w14:textId="7BF153A8" w:rsidR="00650691" w:rsidRPr="006D1610" w:rsidRDefault="00650691" w:rsidP="00650691">
      <w:pPr>
        <w:pStyle w:val="Nagwek7"/>
        <w:rPr>
          <w:rFonts w:ascii="Times New Roman" w:hAnsi="Times New Roman"/>
          <w:sz w:val="22"/>
          <w:szCs w:val="22"/>
        </w:rPr>
      </w:pPr>
      <w:r w:rsidRPr="006D1610">
        <w:rPr>
          <w:rFonts w:ascii="Times New Roman" w:hAnsi="Times New Roman"/>
          <w:sz w:val="22"/>
          <w:szCs w:val="22"/>
        </w:rPr>
        <w:t>Na obszarze objętym plan</w:t>
      </w:r>
      <w:r w:rsidR="006D1610" w:rsidRPr="006D1610">
        <w:rPr>
          <w:rFonts w:ascii="Times New Roman" w:hAnsi="Times New Roman"/>
          <w:sz w:val="22"/>
          <w:szCs w:val="22"/>
        </w:rPr>
        <w:t>em</w:t>
      </w:r>
      <w:r w:rsidRPr="006D1610">
        <w:rPr>
          <w:rFonts w:ascii="Times New Roman" w:hAnsi="Times New Roman"/>
          <w:sz w:val="22"/>
          <w:szCs w:val="22"/>
        </w:rPr>
        <w:t xml:space="preserve"> ustalono następujące przeznaczenie terenów:</w:t>
      </w:r>
    </w:p>
    <w:p w14:paraId="19537625" w14:textId="77777777" w:rsidR="00457EEB" w:rsidRPr="00C767AC" w:rsidRDefault="00457EEB" w:rsidP="00457EEB">
      <w:pPr>
        <w:numPr>
          <w:ilvl w:val="0"/>
          <w:numId w:val="4"/>
        </w:numPr>
        <w:jc w:val="both"/>
        <w:rPr>
          <w:bCs/>
          <w:sz w:val="22"/>
          <w:szCs w:val="22"/>
        </w:rPr>
      </w:pPr>
      <w:r w:rsidRPr="00C767AC">
        <w:rPr>
          <w:bCs/>
          <w:sz w:val="22"/>
          <w:szCs w:val="22"/>
        </w:rPr>
        <w:t>tereny zabudowy mieszkaniowej jednorodzinnej oznaczone na rysunkach planu symbolem MN;</w:t>
      </w:r>
    </w:p>
    <w:p w14:paraId="31E81B58" w14:textId="77777777" w:rsidR="00457EEB" w:rsidRPr="00C767AC" w:rsidRDefault="00457EEB" w:rsidP="00457EEB">
      <w:pPr>
        <w:numPr>
          <w:ilvl w:val="0"/>
          <w:numId w:val="4"/>
        </w:numPr>
        <w:jc w:val="both"/>
        <w:rPr>
          <w:bCs/>
          <w:sz w:val="22"/>
          <w:szCs w:val="22"/>
        </w:rPr>
      </w:pPr>
      <w:r w:rsidRPr="00C767AC">
        <w:rPr>
          <w:bCs/>
          <w:sz w:val="22"/>
          <w:szCs w:val="22"/>
        </w:rPr>
        <w:t>tereny zabudowy mieszkaniowej jednorodzinnej lub usług oznaczone na rysunkach planu symbolem MN-U;</w:t>
      </w:r>
    </w:p>
    <w:p w14:paraId="306DD7C3" w14:textId="77777777" w:rsidR="00457EEB" w:rsidRPr="00C767AC" w:rsidRDefault="00457EEB" w:rsidP="00457EEB">
      <w:pPr>
        <w:numPr>
          <w:ilvl w:val="0"/>
          <w:numId w:val="4"/>
        </w:numPr>
        <w:jc w:val="both"/>
        <w:rPr>
          <w:bCs/>
          <w:sz w:val="22"/>
          <w:szCs w:val="22"/>
        </w:rPr>
      </w:pPr>
      <w:r w:rsidRPr="00C767AC">
        <w:rPr>
          <w:bCs/>
          <w:sz w:val="22"/>
          <w:szCs w:val="22"/>
        </w:rPr>
        <w:t>teren zabudowy mieszkaniowej wielorodzinnej lub usług oznaczony na rysunku planu symbolem MW-U;</w:t>
      </w:r>
    </w:p>
    <w:p w14:paraId="00FB10B0" w14:textId="77777777" w:rsidR="00457EEB" w:rsidRPr="00C767AC" w:rsidRDefault="00457EEB" w:rsidP="00457EEB">
      <w:pPr>
        <w:numPr>
          <w:ilvl w:val="0"/>
          <w:numId w:val="4"/>
        </w:numPr>
        <w:jc w:val="both"/>
        <w:rPr>
          <w:bCs/>
          <w:sz w:val="22"/>
          <w:szCs w:val="22"/>
        </w:rPr>
      </w:pPr>
      <w:r w:rsidRPr="00C767AC">
        <w:rPr>
          <w:bCs/>
          <w:sz w:val="22"/>
          <w:szCs w:val="22"/>
        </w:rPr>
        <w:t>teren usług kultury i rozrywki lub teren usług biurowych i administracji oznaczony na rysunku planu symbolem UK-UA;</w:t>
      </w:r>
    </w:p>
    <w:p w14:paraId="3ABBCFEF" w14:textId="77777777" w:rsidR="00457EEB" w:rsidRPr="00C767AC" w:rsidRDefault="00457EEB" w:rsidP="00457EEB">
      <w:pPr>
        <w:numPr>
          <w:ilvl w:val="0"/>
          <w:numId w:val="4"/>
        </w:numPr>
        <w:jc w:val="both"/>
        <w:rPr>
          <w:bCs/>
          <w:sz w:val="22"/>
          <w:szCs w:val="22"/>
        </w:rPr>
      </w:pPr>
      <w:r w:rsidRPr="00C767AC">
        <w:rPr>
          <w:bCs/>
          <w:sz w:val="22"/>
          <w:szCs w:val="22"/>
        </w:rPr>
        <w:t>terenu usług zdrowia i pomocy społecznej lub usług kultury i rozrywki lub usług biurowych i administracyjnych oznaczony na rysunku planu symbolem UZ-UK-UA;</w:t>
      </w:r>
    </w:p>
    <w:p w14:paraId="5224CCCE" w14:textId="77777777" w:rsidR="00457EEB" w:rsidRPr="00C767AC" w:rsidRDefault="00457EEB" w:rsidP="00457EEB">
      <w:pPr>
        <w:numPr>
          <w:ilvl w:val="0"/>
          <w:numId w:val="4"/>
        </w:numPr>
        <w:jc w:val="both"/>
        <w:rPr>
          <w:bCs/>
          <w:sz w:val="22"/>
          <w:szCs w:val="22"/>
        </w:rPr>
      </w:pPr>
      <w:r w:rsidRPr="00C767AC">
        <w:rPr>
          <w:bCs/>
          <w:sz w:val="22"/>
          <w:szCs w:val="22"/>
        </w:rPr>
        <w:t>tereny zabudowy zagrodowej oznaczone na rysunkach planu symbolem RZM;</w:t>
      </w:r>
    </w:p>
    <w:p w14:paraId="68D1DCFD" w14:textId="77777777" w:rsidR="00457EEB" w:rsidRPr="00C767AC" w:rsidRDefault="00457EEB" w:rsidP="00457EEB">
      <w:pPr>
        <w:numPr>
          <w:ilvl w:val="0"/>
          <w:numId w:val="4"/>
        </w:numPr>
        <w:jc w:val="both"/>
        <w:rPr>
          <w:bCs/>
          <w:sz w:val="22"/>
          <w:szCs w:val="22"/>
        </w:rPr>
      </w:pPr>
      <w:r w:rsidRPr="00C767AC">
        <w:rPr>
          <w:bCs/>
          <w:sz w:val="22"/>
          <w:szCs w:val="22"/>
        </w:rPr>
        <w:t>tereny usług lub produkcji oznaczone na rysunkach planu symbolem U-P;</w:t>
      </w:r>
    </w:p>
    <w:p w14:paraId="5617D42A" w14:textId="77777777" w:rsidR="00457EEB" w:rsidRPr="00C767AC" w:rsidRDefault="00457EEB" w:rsidP="00457EEB">
      <w:pPr>
        <w:numPr>
          <w:ilvl w:val="0"/>
          <w:numId w:val="4"/>
        </w:numPr>
        <w:jc w:val="both"/>
        <w:rPr>
          <w:bCs/>
          <w:sz w:val="22"/>
          <w:szCs w:val="22"/>
        </w:rPr>
      </w:pPr>
      <w:r w:rsidRPr="00C767AC">
        <w:rPr>
          <w:bCs/>
          <w:sz w:val="22"/>
          <w:szCs w:val="22"/>
        </w:rPr>
        <w:t>teren drogi zbiorczej oznaczonej na rysunkach planu symbolem KDZ;</w:t>
      </w:r>
    </w:p>
    <w:p w14:paraId="6B332B91" w14:textId="77777777" w:rsidR="00457EEB" w:rsidRPr="00C767AC" w:rsidRDefault="00457EEB" w:rsidP="00457EEB">
      <w:pPr>
        <w:numPr>
          <w:ilvl w:val="0"/>
          <w:numId w:val="4"/>
        </w:numPr>
        <w:jc w:val="both"/>
        <w:rPr>
          <w:bCs/>
          <w:sz w:val="22"/>
          <w:szCs w:val="22"/>
        </w:rPr>
      </w:pPr>
      <w:r w:rsidRPr="00C767AC">
        <w:rPr>
          <w:bCs/>
          <w:sz w:val="22"/>
          <w:szCs w:val="22"/>
        </w:rPr>
        <w:t>teren drogi lokalnej oznaczony na rysunku planu symbolem KDL;</w:t>
      </w:r>
    </w:p>
    <w:p w14:paraId="251B517D" w14:textId="77777777" w:rsidR="00457EEB" w:rsidRPr="00C767AC" w:rsidRDefault="00457EEB" w:rsidP="00457EEB">
      <w:pPr>
        <w:numPr>
          <w:ilvl w:val="0"/>
          <w:numId w:val="4"/>
        </w:numPr>
        <w:jc w:val="both"/>
        <w:rPr>
          <w:bCs/>
          <w:sz w:val="22"/>
          <w:szCs w:val="22"/>
        </w:rPr>
      </w:pPr>
      <w:r w:rsidRPr="00C767AC">
        <w:rPr>
          <w:bCs/>
          <w:sz w:val="22"/>
          <w:szCs w:val="22"/>
        </w:rPr>
        <w:t>tereny dróg dojazdowych oznaczonych na rysunkach planu symbolem KDD;</w:t>
      </w:r>
    </w:p>
    <w:p w14:paraId="2411ECF9" w14:textId="77777777" w:rsidR="00457EEB" w:rsidRPr="00C767AC" w:rsidRDefault="00457EEB" w:rsidP="00457EEB">
      <w:pPr>
        <w:numPr>
          <w:ilvl w:val="0"/>
          <w:numId w:val="4"/>
        </w:numPr>
        <w:jc w:val="both"/>
        <w:rPr>
          <w:bCs/>
          <w:sz w:val="22"/>
          <w:szCs w:val="22"/>
        </w:rPr>
      </w:pPr>
      <w:r w:rsidRPr="00C767AC">
        <w:rPr>
          <w:bCs/>
          <w:sz w:val="22"/>
          <w:szCs w:val="22"/>
        </w:rPr>
        <w:t>tereny komunikacji drogowej wewnętrznej oznaczonych na rysunkach planu symbolem KR;</w:t>
      </w:r>
    </w:p>
    <w:p w14:paraId="5EBCC7A6" w14:textId="77777777" w:rsidR="00457EEB" w:rsidRPr="00C767AC" w:rsidRDefault="00457EEB" w:rsidP="00457EEB">
      <w:pPr>
        <w:numPr>
          <w:ilvl w:val="0"/>
          <w:numId w:val="4"/>
        </w:numPr>
        <w:jc w:val="both"/>
        <w:rPr>
          <w:bCs/>
          <w:sz w:val="22"/>
          <w:szCs w:val="22"/>
        </w:rPr>
      </w:pPr>
      <w:r w:rsidRPr="00C767AC">
        <w:rPr>
          <w:bCs/>
          <w:sz w:val="22"/>
          <w:szCs w:val="22"/>
        </w:rPr>
        <w:t>tereny rolnictwa z zakazem zabudowy oznaczone na rysunkach planu symbolem RN;</w:t>
      </w:r>
    </w:p>
    <w:p w14:paraId="0B44182E" w14:textId="69BD54D5" w:rsidR="00457EEB" w:rsidRPr="00C767AC" w:rsidRDefault="00457EEB" w:rsidP="00457EEB">
      <w:pPr>
        <w:numPr>
          <w:ilvl w:val="0"/>
          <w:numId w:val="4"/>
        </w:numPr>
        <w:jc w:val="both"/>
        <w:rPr>
          <w:bCs/>
          <w:sz w:val="22"/>
          <w:szCs w:val="22"/>
        </w:rPr>
      </w:pPr>
      <w:r w:rsidRPr="00C767AC">
        <w:rPr>
          <w:bCs/>
          <w:sz w:val="22"/>
          <w:szCs w:val="22"/>
        </w:rPr>
        <w:t>tereny wód powierzchniowych śródlądowych oznaczone na rysunkach planu symbolem WS</w:t>
      </w:r>
      <w:r w:rsidR="00C767AC" w:rsidRPr="00C767AC">
        <w:rPr>
          <w:bCs/>
          <w:sz w:val="22"/>
          <w:szCs w:val="22"/>
        </w:rPr>
        <w:t>.</w:t>
      </w:r>
    </w:p>
    <w:p w14:paraId="085DEAD3" w14:textId="77777777" w:rsidR="006D1610" w:rsidRPr="003A2933" w:rsidRDefault="006D1610" w:rsidP="006D1610">
      <w:pPr>
        <w:ind w:left="1134"/>
        <w:jc w:val="both"/>
        <w:rPr>
          <w:rFonts w:ascii="Arial" w:hAnsi="Arial" w:cs="Arial"/>
          <w:bCs/>
          <w:sz w:val="20"/>
          <w:szCs w:val="20"/>
        </w:rPr>
      </w:pPr>
    </w:p>
    <w:p w14:paraId="3C73F065" w14:textId="7B34430D" w:rsidR="006D1610" w:rsidRPr="00C16553" w:rsidRDefault="006D1610" w:rsidP="006D1610">
      <w:pPr>
        <w:tabs>
          <w:tab w:val="num" w:pos="1134"/>
        </w:tabs>
        <w:jc w:val="both"/>
        <w:rPr>
          <w:rFonts w:eastAsia="Calibri"/>
          <w:sz w:val="22"/>
          <w:szCs w:val="22"/>
          <w:lang w:eastAsia="en-US"/>
        </w:rPr>
      </w:pPr>
      <w:r w:rsidRPr="00C16553">
        <w:rPr>
          <w:rFonts w:eastAsia="Calibri"/>
          <w:sz w:val="22"/>
          <w:szCs w:val="22"/>
          <w:lang w:eastAsia="en-US"/>
        </w:rPr>
        <w:t>Ponadto w planie zapisano, że dopuszcza się  lokalizację przedsięwzięć mogących potencjalnie znacząco oddziaływać na środowisko w rozumieniu przepisów odrębnych</w:t>
      </w:r>
      <w:r w:rsidR="00457EEB">
        <w:rPr>
          <w:rFonts w:eastAsia="Calibri"/>
          <w:sz w:val="22"/>
          <w:szCs w:val="22"/>
          <w:lang w:eastAsia="en-US"/>
        </w:rPr>
        <w:t>.</w:t>
      </w:r>
      <w:r w:rsidRPr="00C16553">
        <w:rPr>
          <w:rFonts w:eastAsia="Calibri"/>
          <w:sz w:val="22"/>
          <w:szCs w:val="22"/>
          <w:lang w:eastAsia="en-US"/>
        </w:rPr>
        <w:t xml:space="preserve"> </w:t>
      </w:r>
    </w:p>
    <w:p w14:paraId="46DA37D8" w14:textId="77777777" w:rsidR="006D1610" w:rsidRPr="00C16553" w:rsidRDefault="006D1610" w:rsidP="006D1610">
      <w:pPr>
        <w:tabs>
          <w:tab w:val="num" w:pos="1134"/>
        </w:tabs>
        <w:jc w:val="both"/>
        <w:rPr>
          <w:rFonts w:eastAsia="Calibri"/>
          <w:sz w:val="22"/>
          <w:szCs w:val="22"/>
          <w:lang w:eastAsia="en-US"/>
        </w:rPr>
      </w:pPr>
      <w:r w:rsidRPr="00C16553">
        <w:rPr>
          <w:rFonts w:eastAsia="Calibri"/>
          <w:sz w:val="22"/>
          <w:szCs w:val="22"/>
          <w:lang w:eastAsia="en-US"/>
        </w:rPr>
        <w:t>Zakazuje się lokalizacji nowych przedsięwzięć mogących zawsze znacząco oddziaływać na środowisko w rozumieniu przepisów odrębnych, za wyjątkiem:</w:t>
      </w:r>
    </w:p>
    <w:p w14:paraId="3C9D3B8D" w14:textId="77777777" w:rsidR="006D1610" w:rsidRPr="00C16553" w:rsidRDefault="006D1610">
      <w:pPr>
        <w:numPr>
          <w:ilvl w:val="0"/>
          <w:numId w:val="70"/>
        </w:numPr>
        <w:jc w:val="both"/>
        <w:rPr>
          <w:rFonts w:eastAsia="Calibri"/>
          <w:sz w:val="22"/>
          <w:szCs w:val="22"/>
          <w:lang w:eastAsia="en-US"/>
        </w:rPr>
      </w:pPr>
      <w:r w:rsidRPr="00C16553">
        <w:rPr>
          <w:rFonts w:eastAsia="Calibri"/>
          <w:sz w:val="22"/>
          <w:szCs w:val="22"/>
          <w:lang w:eastAsia="en-US"/>
        </w:rPr>
        <w:t xml:space="preserve"> inwestycji celu publicznego, </w:t>
      </w:r>
    </w:p>
    <w:p w14:paraId="77026124" w14:textId="77777777" w:rsidR="006D1610" w:rsidRPr="00C16553" w:rsidRDefault="006D1610">
      <w:pPr>
        <w:numPr>
          <w:ilvl w:val="0"/>
          <w:numId w:val="70"/>
        </w:numPr>
        <w:jc w:val="both"/>
        <w:rPr>
          <w:rFonts w:eastAsia="Calibri"/>
          <w:sz w:val="22"/>
          <w:szCs w:val="22"/>
          <w:lang w:eastAsia="en-US"/>
        </w:rPr>
      </w:pPr>
      <w:r w:rsidRPr="00C16553">
        <w:rPr>
          <w:rFonts w:eastAsia="Calibri"/>
          <w:sz w:val="22"/>
          <w:szCs w:val="22"/>
          <w:lang w:eastAsia="en-US"/>
        </w:rPr>
        <w:t xml:space="preserve">obiektów i urządzeń w zakresie zaopatrzenia terenów w niezbędną komunikację oraz infrastrukturę techniczną, </w:t>
      </w:r>
    </w:p>
    <w:p w14:paraId="3155A8E0" w14:textId="7763ED67" w:rsidR="006D1610" w:rsidRDefault="006D1610">
      <w:pPr>
        <w:numPr>
          <w:ilvl w:val="0"/>
          <w:numId w:val="70"/>
        </w:numPr>
        <w:jc w:val="both"/>
        <w:rPr>
          <w:rFonts w:eastAsia="Calibri"/>
          <w:sz w:val="22"/>
          <w:szCs w:val="22"/>
          <w:lang w:eastAsia="en-US"/>
        </w:rPr>
      </w:pPr>
      <w:r w:rsidRPr="00C16553">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r w:rsidR="00C767AC">
        <w:rPr>
          <w:rFonts w:eastAsia="Calibri"/>
          <w:sz w:val="22"/>
          <w:szCs w:val="22"/>
          <w:lang w:eastAsia="en-US"/>
        </w:rPr>
        <w:t>.</w:t>
      </w:r>
    </w:p>
    <w:p w14:paraId="7F6A5B3B" w14:textId="77777777" w:rsidR="00C767AC" w:rsidRPr="00C16553" w:rsidRDefault="00C767AC" w:rsidP="00C767AC">
      <w:pPr>
        <w:ind w:left="1250"/>
        <w:jc w:val="both"/>
        <w:rPr>
          <w:rFonts w:eastAsia="Calibri"/>
          <w:sz w:val="22"/>
          <w:szCs w:val="22"/>
          <w:lang w:eastAsia="en-US"/>
        </w:rPr>
      </w:pPr>
    </w:p>
    <w:p w14:paraId="16FE3C76" w14:textId="77777777" w:rsidR="006D1610" w:rsidRPr="006D63B1" w:rsidRDefault="006D1610" w:rsidP="006D1610">
      <w:pPr>
        <w:pStyle w:val="Tekstpodstawowyzwciciem"/>
        <w:ind w:firstLine="284"/>
        <w:jc w:val="both"/>
        <w:rPr>
          <w:sz w:val="22"/>
          <w:szCs w:val="22"/>
        </w:rPr>
      </w:pPr>
      <w:r w:rsidRPr="006D63B1">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mieszkaniowa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32623311" w14:textId="77777777" w:rsidR="006D1610" w:rsidRPr="006D63B1" w:rsidRDefault="006D1610" w:rsidP="006D1610">
      <w:pPr>
        <w:jc w:val="both"/>
        <w:rPr>
          <w:sz w:val="22"/>
          <w:szCs w:val="22"/>
        </w:rPr>
      </w:pPr>
      <w:r w:rsidRPr="006D63B1">
        <w:rPr>
          <w:sz w:val="22"/>
          <w:szCs w:val="22"/>
        </w:rPr>
        <w:t>Dalszy rozwój terenów mieszkaniowych, zagrodowych, usługowych i produkcyjnych będzie się wiązał z zanieczyszczeniem powietrza w związku ze stosowaniem w większości tradycyjnych nośników energii i związany będzie ze zwiększonym ruchem komunikacyjnym (zanieczyszczenia komunikacyjne).</w:t>
      </w:r>
    </w:p>
    <w:p w14:paraId="7C4DCF7D" w14:textId="77777777" w:rsidR="006D1610" w:rsidRPr="006D63B1" w:rsidRDefault="006D1610" w:rsidP="006D1610">
      <w:pPr>
        <w:jc w:val="both"/>
        <w:rPr>
          <w:sz w:val="22"/>
          <w:szCs w:val="22"/>
        </w:rPr>
      </w:pPr>
      <w:r w:rsidRPr="006D63B1">
        <w:rPr>
          <w:sz w:val="22"/>
          <w:szCs w:val="22"/>
        </w:rPr>
        <w:t>Postępować będzie zanieczyszczenie wód w związku z nie do końca uregulowaną gospodarką wodno-ściekową dotyczącą zarówno ścieków bytowych, komunalnych, przemysłowych i wód opadowych i roztopowych. Nieszczelne szamba i niewłaściwie wykonane przydomowe oczyszczalnie ścieków mogą być przyczyną zanieczyszczeń wód.</w:t>
      </w:r>
    </w:p>
    <w:p w14:paraId="501DF714" w14:textId="77777777" w:rsidR="006D1610" w:rsidRPr="00C767AC" w:rsidRDefault="006D1610" w:rsidP="006D1610">
      <w:pPr>
        <w:pStyle w:val="Tekstpodstawowyzwciciem"/>
        <w:jc w:val="both"/>
        <w:rPr>
          <w:sz w:val="22"/>
          <w:szCs w:val="22"/>
        </w:rPr>
      </w:pPr>
      <w:r w:rsidRPr="006D63B1">
        <w:rPr>
          <w:sz w:val="22"/>
          <w:szCs w:val="22"/>
        </w:rPr>
        <w:t xml:space="preserve">Na terenach planu, obecnie użytkowanych rolniczo, które w obowiązującym planie nie były przeznaczone pod inne funkcje, nadal prowadzona byłaby intensywna uprawa rolna, zachodziłyby </w:t>
      </w:r>
      <w:r w:rsidRPr="006D63B1">
        <w:rPr>
          <w:sz w:val="22"/>
          <w:szCs w:val="22"/>
        </w:rPr>
        <w:lastRenderedPageBreak/>
        <w:t xml:space="preserve">zmiany związane z orką, nawożeniem i stosowaniem środków ochrony roślin, co może prowadzić do </w:t>
      </w:r>
      <w:r w:rsidRPr="00C767AC">
        <w:rPr>
          <w:sz w:val="22"/>
          <w:szCs w:val="22"/>
        </w:rPr>
        <w:t>niekontrolowanych spływów powierzchniowych do cieków.</w:t>
      </w:r>
    </w:p>
    <w:p w14:paraId="57FD504F" w14:textId="5CC7AD9F" w:rsidR="00650691" w:rsidRPr="00263858" w:rsidRDefault="00650691" w:rsidP="00650691">
      <w:pPr>
        <w:pStyle w:val="Tekstpodstawowyzwciciem"/>
        <w:jc w:val="both"/>
        <w:rPr>
          <w:sz w:val="22"/>
          <w:szCs w:val="22"/>
        </w:rPr>
      </w:pPr>
      <w:r w:rsidRPr="00C767AC">
        <w:rPr>
          <w:sz w:val="22"/>
          <w:szCs w:val="22"/>
        </w:rPr>
        <w:t>Tereny objęte plan</w:t>
      </w:r>
      <w:r w:rsidR="00FF4D59" w:rsidRPr="00C767AC">
        <w:rPr>
          <w:sz w:val="22"/>
          <w:szCs w:val="22"/>
        </w:rPr>
        <w:t>em</w:t>
      </w:r>
      <w:r w:rsidRPr="00C767AC">
        <w:rPr>
          <w:sz w:val="22"/>
          <w:szCs w:val="22"/>
        </w:rPr>
        <w:t xml:space="preserve"> położone są prawie w całości poza obszarami chronionymi prawem ustalonymi na mocy </w:t>
      </w:r>
      <w:r w:rsidRPr="00C767AC">
        <w:rPr>
          <w:i/>
          <w:sz w:val="22"/>
          <w:szCs w:val="22"/>
        </w:rPr>
        <w:t>ustawy o ochronie przyrody</w:t>
      </w:r>
      <w:r w:rsidRPr="00C767AC">
        <w:rPr>
          <w:sz w:val="22"/>
          <w:szCs w:val="22"/>
        </w:rPr>
        <w:t xml:space="preserve"> (Dz.U. z 202</w:t>
      </w:r>
      <w:r w:rsidR="00457EEB" w:rsidRPr="00C767AC">
        <w:rPr>
          <w:sz w:val="22"/>
          <w:szCs w:val="22"/>
        </w:rPr>
        <w:t>3</w:t>
      </w:r>
      <w:r w:rsidRPr="00C767AC">
        <w:rPr>
          <w:sz w:val="22"/>
          <w:szCs w:val="22"/>
        </w:rPr>
        <w:t xml:space="preserve">, poz. </w:t>
      </w:r>
      <w:r w:rsidR="00457EEB" w:rsidRPr="00C767AC">
        <w:rPr>
          <w:sz w:val="22"/>
          <w:szCs w:val="22"/>
        </w:rPr>
        <w:t>1336</w:t>
      </w:r>
      <w:r w:rsidRPr="00C767AC">
        <w:rPr>
          <w:sz w:val="22"/>
          <w:szCs w:val="22"/>
        </w:rPr>
        <w:t xml:space="preserve"> ze zm.). Jedynie tylko </w:t>
      </w:r>
      <w:r w:rsidR="00FF4D59" w:rsidRPr="00C767AC">
        <w:rPr>
          <w:sz w:val="22"/>
          <w:szCs w:val="22"/>
        </w:rPr>
        <w:t xml:space="preserve">jeden </w:t>
      </w:r>
      <w:r w:rsidRPr="00C767AC">
        <w:rPr>
          <w:sz w:val="22"/>
          <w:szCs w:val="22"/>
        </w:rPr>
        <w:t>teren oznaczon</w:t>
      </w:r>
      <w:r w:rsidR="00FF4D59" w:rsidRPr="00C767AC">
        <w:rPr>
          <w:sz w:val="22"/>
          <w:szCs w:val="22"/>
        </w:rPr>
        <w:t>y</w:t>
      </w:r>
      <w:r w:rsidRPr="00C767AC">
        <w:rPr>
          <w:sz w:val="22"/>
          <w:szCs w:val="22"/>
        </w:rPr>
        <w:t xml:space="preserve"> symbolem </w:t>
      </w:r>
      <w:r w:rsidR="00457EEB" w:rsidRPr="00C767AC">
        <w:rPr>
          <w:sz w:val="22"/>
          <w:szCs w:val="22"/>
        </w:rPr>
        <w:t>6</w:t>
      </w:r>
      <w:r w:rsidR="00FF4D59" w:rsidRPr="00C767AC">
        <w:rPr>
          <w:sz w:val="22"/>
          <w:szCs w:val="22"/>
        </w:rPr>
        <w:t>.</w:t>
      </w:r>
      <w:r w:rsidR="00263858" w:rsidRPr="00C767AC">
        <w:rPr>
          <w:sz w:val="22"/>
          <w:szCs w:val="22"/>
        </w:rPr>
        <w:t>MN</w:t>
      </w:r>
      <w:r w:rsidRPr="00C767AC">
        <w:rPr>
          <w:sz w:val="22"/>
          <w:szCs w:val="22"/>
        </w:rPr>
        <w:t xml:space="preserve"> w Karmin</w:t>
      </w:r>
      <w:r w:rsidR="00263858" w:rsidRPr="00C767AC">
        <w:rPr>
          <w:sz w:val="22"/>
          <w:szCs w:val="22"/>
        </w:rPr>
        <w:t>ie</w:t>
      </w:r>
      <w:r w:rsidRPr="00C767AC">
        <w:rPr>
          <w:rFonts w:eastAsia="Calibri"/>
          <w:sz w:val="22"/>
          <w:szCs w:val="22"/>
          <w:lang w:eastAsia="en-US"/>
        </w:rPr>
        <w:t xml:space="preserve"> położon</w:t>
      </w:r>
      <w:r w:rsidR="00263858" w:rsidRPr="00C767AC">
        <w:rPr>
          <w:rFonts w:eastAsia="Calibri"/>
          <w:sz w:val="22"/>
          <w:szCs w:val="22"/>
          <w:lang w:eastAsia="en-US"/>
        </w:rPr>
        <w:t>y</w:t>
      </w:r>
      <w:r w:rsidRPr="00C767AC">
        <w:rPr>
          <w:rFonts w:eastAsia="Calibri"/>
          <w:sz w:val="22"/>
          <w:szCs w:val="22"/>
          <w:lang w:eastAsia="en-US"/>
        </w:rPr>
        <w:t xml:space="preserve"> </w:t>
      </w:r>
      <w:r w:rsidR="00263858" w:rsidRPr="00C767AC">
        <w:rPr>
          <w:rFonts w:eastAsia="Calibri"/>
          <w:sz w:val="22"/>
          <w:szCs w:val="22"/>
          <w:lang w:eastAsia="en-US"/>
        </w:rPr>
        <w:t>jest</w:t>
      </w:r>
      <w:r w:rsidRPr="00C767AC">
        <w:rPr>
          <w:rFonts w:eastAsia="Calibri"/>
          <w:sz w:val="22"/>
          <w:szCs w:val="22"/>
          <w:lang w:eastAsia="en-US"/>
        </w:rPr>
        <w:t xml:space="preserve"> w granicach obszaru chronionego krajobrazu „Dąbrowy Krotoszyńskie Baszków Rochy”. W planie zapisano, że w stosunku do tego terenu  obowiązuje nakaz przestrzegania regulacji zawartych w obowiązujących przepisach (tzn.</w:t>
      </w:r>
      <w:r w:rsidRPr="00C767AC">
        <w:rPr>
          <w:b/>
          <w:bCs/>
          <w:i/>
          <w:iCs/>
          <w:caps/>
          <w:sz w:val="22"/>
          <w:szCs w:val="22"/>
        </w:rPr>
        <w:t xml:space="preserve"> </w:t>
      </w:r>
      <w:r w:rsidRPr="00C767AC">
        <w:rPr>
          <w:sz w:val="22"/>
          <w:szCs w:val="22"/>
        </w:rPr>
        <w:t>w rozporządzeniu Wojewody Kaliskiego nr 6 z dnia 22 stycznia 1993 r. w sprawie jego ustanowienia</w:t>
      </w:r>
      <w:r w:rsidR="00263858" w:rsidRPr="00C767AC">
        <w:rPr>
          <w:sz w:val="22"/>
          <w:szCs w:val="22"/>
        </w:rPr>
        <w:t xml:space="preserve"> i w ustawie o ochronie przyrody</w:t>
      </w:r>
      <w:r w:rsidRPr="00C767AC">
        <w:rPr>
          <w:sz w:val="22"/>
          <w:szCs w:val="22"/>
        </w:rPr>
        <w:t>).</w:t>
      </w:r>
      <w:r w:rsidRPr="00263858">
        <w:rPr>
          <w:b/>
          <w:bCs/>
          <w:i/>
          <w:iCs/>
          <w:sz w:val="22"/>
          <w:szCs w:val="22"/>
        </w:rPr>
        <w:t xml:space="preserve"> </w:t>
      </w:r>
    </w:p>
    <w:p w14:paraId="2BFEDEA9" w14:textId="3A462FD3" w:rsidR="00650691" w:rsidRPr="00263858" w:rsidRDefault="00650691" w:rsidP="00650691">
      <w:pPr>
        <w:pStyle w:val="Tekstpodstawowyzwciciem"/>
        <w:spacing w:after="0"/>
        <w:jc w:val="both"/>
        <w:rPr>
          <w:sz w:val="22"/>
          <w:szCs w:val="22"/>
        </w:rPr>
      </w:pPr>
      <w:r w:rsidRPr="00263858">
        <w:rPr>
          <w:sz w:val="22"/>
          <w:szCs w:val="22"/>
        </w:rPr>
        <w:t xml:space="preserve">Żaden z terenów  planu nie jest położony w obszarze Natura 2000 ani </w:t>
      </w:r>
      <w:r w:rsidR="00FF4D59">
        <w:rPr>
          <w:sz w:val="22"/>
          <w:szCs w:val="22"/>
        </w:rPr>
        <w:t xml:space="preserve">w </w:t>
      </w:r>
      <w:r w:rsidRPr="00263858">
        <w:rPr>
          <w:sz w:val="22"/>
          <w:szCs w:val="22"/>
        </w:rPr>
        <w:t>sąsiedztwie:</w:t>
      </w:r>
    </w:p>
    <w:p w14:paraId="6BB0CBD0" w14:textId="77777777" w:rsidR="00650691" w:rsidRPr="00263858" w:rsidRDefault="00650691">
      <w:pPr>
        <w:numPr>
          <w:ilvl w:val="0"/>
          <w:numId w:val="49"/>
        </w:numPr>
        <w:jc w:val="both"/>
        <w:rPr>
          <w:sz w:val="22"/>
          <w:szCs w:val="22"/>
        </w:rPr>
      </w:pPr>
      <w:r w:rsidRPr="00263858">
        <w:rPr>
          <w:sz w:val="22"/>
          <w:szCs w:val="22"/>
        </w:rPr>
        <w:t>Obszar specjalnej ochrony ptaków (OSO)  „Dąbrowy Krotoszyńskie” PLB 300007,</w:t>
      </w:r>
    </w:p>
    <w:p w14:paraId="7887E345" w14:textId="32FE3B7F" w:rsidR="00650691" w:rsidRPr="00263858" w:rsidRDefault="00650691">
      <w:pPr>
        <w:numPr>
          <w:ilvl w:val="0"/>
          <w:numId w:val="49"/>
        </w:numPr>
        <w:jc w:val="both"/>
        <w:rPr>
          <w:sz w:val="22"/>
          <w:szCs w:val="22"/>
        </w:rPr>
      </w:pPr>
      <w:r w:rsidRPr="00263858">
        <w:rPr>
          <w:sz w:val="22"/>
          <w:szCs w:val="22"/>
        </w:rPr>
        <w:t>Specjalny obszar ochrony siedlisk (SOO) „Uroczyska Płyty Krotoszyńskiej” PLH 300002.</w:t>
      </w:r>
    </w:p>
    <w:p w14:paraId="6C4CF01D" w14:textId="7AC0AFEA" w:rsidR="00963481" w:rsidRPr="00263858" w:rsidRDefault="00963481" w:rsidP="001A5DDA">
      <w:pPr>
        <w:pStyle w:val="Tekstpodstawowy"/>
        <w:jc w:val="both"/>
        <w:rPr>
          <w:sz w:val="22"/>
          <w:szCs w:val="22"/>
        </w:rPr>
      </w:pPr>
      <w:r w:rsidRPr="00263858">
        <w:rPr>
          <w:sz w:val="22"/>
          <w:szCs w:val="22"/>
        </w:rPr>
        <w:t>Planowane zagospodarowanie terenu nie będzie miało negatywnego wpływu na obszar</w:t>
      </w:r>
      <w:r w:rsidR="00056D4F" w:rsidRPr="00263858">
        <w:rPr>
          <w:sz w:val="22"/>
          <w:szCs w:val="22"/>
        </w:rPr>
        <w:t>y</w:t>
      </w:r>
      <w:r w:rsidRPr="00263858">
        <w:rPr>
          <w:sz w:val="22"/>
          <w:szCs w:val="22"/>
        </w:rPr>
        <w:t xml:space="preserve"> Natura 2000 z racji funkcji, które zostały wyznaczone </w:t>
      </w:r>
      <w:r w:rsidR="00056D4F" w:rsidRPr="00263858">
        <w:rPr>
          <w:sz w:val="22"/>
          <w:szCs w:val="22"/>
        </w:rPr>
        <w:t>w planie i znacznego oddalenia, a także na obszar chronionego krajobrazu „Dąbrowy Krotoszyńskie Baszków Rochy”</w:t>
      </w:r>
      <w:r w:rsidRPr="00263858">
        <w:rPr>
          <w:sz w:val="22"/>
          <w:szCs w:val="22"/>
        </w:rPr>
        <w:t xml:space="preserve"> (roz.</w:t>
      </w:r>
      <w:r w:rsidR="009D3D59" w:rsidRPr="00263858">
        <w:rPr>
          <w:sz w:val="22"/>
          <w:szCs w:val="22"/>
        </w:rPr>
        <w:t>VII</w:t>
      </w:r>
      <w:r w:rsidRPr="00263858">
        <w:rPr>
          <w:sz w:val="22"/>
          <w:szCs w:val="22"/>
        </w:rPr>
        <w:t xml:space="preserve">. pkt. </w:t>
      </w:r>
      <w:r w:rsidR="00FB603B" w:rsidRPr="00263858">
        <w:rPr>
          <w:sz w:val="22"/>
          <w:szCs w:val="22"/>
        </w:rPr>
        <w:t>1</w:t>
      </w:r>
      <w:r w:rsidRPr="00263858">
        <w:rPr>
          <w:sz w:val="22"/>
          <w:szCs w:val="22"/>
        </w:rPr>
        <w:t>).</w:t>
      </w:r>
    </w:p>
    <w:p w14:paraId="5EA484D8" w14:textId="5A192372" w:rsidR="00963481" w:rsidRPr="00C767AC" w:rsidRDefault="00963481" w:rsidP="001A5DDA">
      <w:pPr>
        <w:pStyle w:val="Tekstpodstawowyzwciciem"/>
        <w:jc w:val="both"/>
        <w:rPr>
          <w:sz w:val="22"/>
          <w:szCs w:val="22"/>
        </w:rPr>
      </w:pPr>
      <w:r w:rsidRPr="00263858">
        <w:rPr>
          <w:sz w:val="22"/>
          <w:szCs w:val="22"/>
        </w:rPr>
        <w:t>Na terenach objętych</w:t>
      </w:r>
      <w:r w:rsidR="00263858" w:rsidRPr="00263858">
        <w:rPr>
          <w:sz w:val="22"/>
          <w:szCs w:val="22"/>
        </w:rPr>
        <w:t xml:space="preserve"> </w:t>
      </w:r>
      <w:r w:rsidRPr="00263858">
        <w:rPr>
          <w:sz w:val="22"/>
          <w:szCs w:val="22"/>
        </w:rPr>
        <w:t>pla</w:t>
      </w:r>
      <w:r w:rsidR="00946082" w:rsidRPr="00263858">
        <w:rPr>
          <w:sz w:val="22"/>
          <w:szCs w:val="22"/>
        </w:rPr>
        <w:t>n</w:t>
      </w:r>
      <w:r w:rsidR="00263858" w:rsidRPr="00263858">
        <w:rPr>
          <w:sz w:val="22"/>
          <w:szCs w:val="22"/>
        </w:rPr>
        <w:t>em</w:t>
      </w:r>
      <w:r w:rsidRPr="00263858">
        <w:rPr>
          <w:sz w:val="22"/>
          <w:szCs w:val="22"/>
        </w:rPr>
        <w:t xml:space="preserve"> nie ma rezerwatów przyrody, użytków ekologicznych, </w:t>
      </w:r>
      <w:r w:rsidR="00816C6B" w:rsidRPr="00263858">
        <w:rPr>
          <w:sz w:val="22"/>
          <w:szCs w:val="22"/>
        </w:rPr>
        <w:t xml:space="preserve">udokumentowanych </w:t>
      </w:r>
      <w:r w:rsidRPr="00263858">
        <w:rPr>
          <w:sz w:val="22"/>
          <w:szCs w:val="22"/>
        </w:rPr>
        <w:t xml:space="preserve">stanowisk chronionych gatunków roślin i grzybów. Ze zwierząt można spotkać </w:t>
      </w:r>
      <w:r w:rsidRPr="00C767AC">
        <w:rPr>
          <w:sz w:val="22"/>
          <w:szCs w:val="22"/>
        </w:rPr>
        <w:t xml:space="preserve">gatunki pospolite, o których mowa we wcześniejszych rozdziałach prognozy. </w:t>
      </w:r>
    </w:p>
    <w:p w14:paraId="68892A0F" w14:textId="21ABCD59" w:rsidR="00963481" w:rsidRPr="00263858" w:rsidRDefault="00963481" w:rsidP="001A5DDA">
      <w:pPr>
        <w:pStyle w:val="Tekstpodstawowyzwciciem"/>
        <w:jc w:val="both"/>
        <w:rPr>
          <w:iCs/>
          <w:sz w:val="22"/>
          <w:szCs w:val="22"/>
        </w:rPr>
      </w:pPr>
      <w:r w:rsidRPr="00C767AC">
        <w:rPr>
          <w:sz w:val="22"/>
          <w:szCs w:val="22"/>
        </w:rPr>
        <w:t xml:space="preserve">Na terenie planu obowiązuje ochrona gatunkowa roślin, grzybów i zwierząt w przypadku ich występowania (podobnie jak w całym kraju) zgodnie </w:t>
      </w:r>
      <w:r w:rsidRPr="00C767AC">
        <w:rPr>
          <w:i/>
          <w:sz w:val="22"/>
          <w:szCs w:val="22"/>
        </w:rPr>
        <w:t>z ustawą o ochronie przyrody</w:t>
      </w:r>
      <w:r w:rsidRPr="00C767AC">
        <w:rPr>
          <w:sz w:val="22"/>
          <w:szCs w:val="22"/>
        </w:rPr>
        <w:t xml:space="preserve"> </w:t>
      </w:r>
      <w:r w:rsidRPr="00C767AC">
        <w:rPr>
          <w:iCs/>
          <w:sz w:val="22"/>
          <w:szCs w:val="22"/>
        </w:rPr>
        <w:t>(Dz. U. z 20</w:t>
      </w:r>
      <w:r w:rsidR="00056D4F" w:rsidRPr="00C767AC">
        <w:rPr>
          <w:iCs/>
          <w:sz w:val="22"/>
          <w:szCs w:val="22"/>
        </w:rPr>
        <w:t>2</w:t>
      </w:r>
      <w:r w:rsidR="00457EEB" w:rsidRPr="00C767AC">
        <w:rPr>
          <w:iCs/>
          <w:sz w:val="22"/>
          <w:szCs w:val="22"/>
        </w:rPr>
        <w:t>3</w:t>
      </w:r>
      <w:r w:rsidRPr="00C767AC">
        <w:rPr>
          <w:iCs/>
          <w:sz w:val="22"/>
          <w:szCs w:val="22"/>
        </w:rPr>
        <w:t xml:space="preserve"> r. poz. </w:t>
      </w:r>
      <w:r w:rsidR="00457EEB" w:rsidRPr="00C767AC">
        <w:rPr>
          <w:iCs/>
          <w:sz w:val="22"/>
          <w:szCs w:val="22"/>
        </w:rPr>
        <w:t>1336</w:t>
      </w:r>
      <w:r w:rsidR="00946082" w:rsidRPr="00C767AC">
        <w:rPr>
          <w:iCs/>
          <w:sz w:val="22"/>
          <w:szCs w:val="22"/>
        </w:rPr>
        <w:t xml:space="preserve"> ze zm.</w:t>
      </w:r>
      <w:r w:rsidRPr="00C767AC">
        <w:rPr>
          <w:iCs/>
          <w:sz w:val="22"/>
          <w:szCs w:val="22"/>
        </w:rPr>
        <w:t>).</w:t>
      </w:r>
      <w:r w:rsidRPr="00263858">
        <w:rPr>
          <w:iCs/>
          <w:sz w:val="22"/>
          <w:szCs w:val="22"/>
        </w:rPr>
        <w:t xml:space="preserve"> </w:t>
      </w:r>
    </w:p>
    <w:p w14:paraId="711F6840" w14:textId="77777777" w:rsidR="00963481" w:rsidRPr="00263858" w:rsidRDefault="00963481" w:rsidP="001A5DDA">
      <w:pPr>
        <w:pStyle w:val="Tekstpodstawowyzwciciem"/>
        <w:jc w:val="both"/>
        <w:rPr>
          <w:sz w:val="22"/>
          <w:szCs w:val="22"/>
          <w:lang w:eastAsia="en-US"/>
        </w:rPr>
      </w:pPr>
      <w:r w:rsidRPr="00263858">
        <w:rPr>
          <w:sz w:val="22"/>
          <w:szCs w:val="22"/>
        </w:rPr>
        <w:t xml:space="preserve">W następnym w rozdziale omówiono </w:t>
      </w:r>
      <w:r w:rsidRPr="00263858">
        <w:rPr>
          <w:sz w:val="22"/>
          <w:szCs w:val="22"/>
          <w:lang w:eastAsia="en-US"/>
        </w:rPr>
        <w:t>podstawowe cele ochrony środowiska,</w:t>
      </w:r>
      <w:r w:rsidRPr="00263858">
        <w:rPr>
          <w:sz w:val="22"/>
          <w:szCs w:val="22"/>
        </w:rPr>
        <w:t xml:space="preserve"> s</w:t>
      </w:r>
      <w:r w:rsidRPr="00263858">
        <w:rPr>
          <w:sz w:val="22"/>
          <w:szCs w:val="22"/>
          <w:lang w:eastAsia="en-US"/>
        </w:rPr>
        <w:t>formułowane na szczeblu międzynarodowym, krajowym i lokalnym.</w:t>
      </w:r>
    </w:p>
    <w:p w14:paraId="5CEF412E" w14:textId="51AD716C" w:rsidR="00963481" w:rsidRPr="00263858" w:rsidRDefault="00963481" w:rsidP="001A5DDA">
      <w:pPr>
        <w:pStyle w:val="Tekstpodstawowyzwciciem"/>
        <w:jc w:val="both"/>
        <w:rPr>
          <w:sz w:val="22"/>
          <w:szCs w:val="22"/>
        </w:rPr>
      </w:pPr>
      <w:r w:rsidRPr="00263858">
        <w:rPr>
          <w:sz w:val="22"/>
          <w:szCs w:val="22"/>
          <w:lang w:eastAsia="en-US"/>
        </w:rPr>
        <w:t xml:space="preserve">W następnej części Prognozy przedstawiono przewidywane oddziaływanie projektu ustaleń planu na środowisko. W pierwszej kolejności oceniono wpływ </w:t>
      </w:r>
      <w:r w:rsidRPr="00263858">
        <w:rPr>
          <w:sz w:val="22"/>
          <w:szCs w:val="22"/>
        </w:rPr>
        <w:t>proponowanych rozwiązań zawartych w ustaleniach planu na obszary przyrodnicze chronione prawem. Ocena wykazała brak negatywnego wpływu na obszary objęte ochroną prawną. Z racji rodzaju zagospodarowania</w:t>
      </w:r>
      <w:r w:rsidR="00816C6B" w:rsidRPr="00263858">
        <w:rPr>
          <w:sz w:val="22"/>
          <w:szCs w:val="22"/>
        </w:rPr>
        <w:t xml:space="preserve"> i dużego oddalenia</w:t>
      </w:r>
      <w:r w:rsidRPr="00263858">
        <w:rPr>
          <w:sz w:val="22"/>
          <w:szCs w:val="22"/>
        </w:rPr>
        <w:t xml:space="preserve"> nie będzie wpływu na cele i przedmiot ochrony obszar</w:t>
      </w:r>
      <w:r w:rsidR="00056D4F" w:rsidRPr="00263858">
        <w:rPr>
          <w:sz w:val="22"/>
          <w:szCs w:val="22"/>
        </w:rPr>
        <w:t>ów</w:t>
      </w:r>
      <w:r w:rsidRPr="00263858">
        <w:rPr>
          <w:sz w:val="22"/>
          <w:szCs w:val="22"/>
        </w:rPr>
        <w:t xml:space="preserve"> Natura 2000 oraz na integralność t</w:t>
      </w:r>
      <w:r w:rsidR="00056D4F" w:rsidRPr="00263858">
        <w:rPr>
          <w:sz w:val="22"/>
          <w:szCs w:val="22"/>
        </w:rPr>
        <w:t>ych</w:t>
      </w:r>
      <w:r w:rsidRPr="00263858">
        <w:rPr>
          <w:sz w:val="22"/>
          <w:szCs w:val="22"/>
        </w:rPr>
        <w:t xml:space="preserve"> obszar</w:t>
      </w:r>
      <w:r w:rsidR="00056D4F" w:rsidRPr="00263858">
        <w:rPr>
          <w:sz w:val="22"/>
          <w:szCs w:val="22"/>
        </w:rPr>
        <w:t>ów</w:t>
      </w:r>
      <w:r w:rsidRPr="00263858">
        <w:rPr>
          <w:sz w:val="22"/>
          <w:szCs w:val="22"/>
        </w:rPr>
        <w:t xml:space="preserve">.  </w:t>
      </w:r>
    </w:p>
    <w:p w14:paraId="61A46B22" w14:textId="77777777" w:rsidR="00963481" w:rsidRPr="00263858" w:rsidRDefault="00963481" w:rsidP="001A5DDA">
      <w:pPr>
        <w:pStyle w:val="Tekstpodstawowyzwciciem"/>
        <w:jc w:val="both"/>
        <w:rPr>
          <w:sz w:val="22"/>
          <w:szCs w:val="22"/>
        </w:rPr>
      </w:pPr>
      <w:r w:rsidRPr="00263858">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263858">
        <w:rPr>
          <w:bCs/>
          <w:iCs/>
          <w:sz w:val="22"/>
          <w:szCs w:val="22"/>
        </w:rPr>
        <w:t xml:space="preserve">powietrze atmosferyczne, </w:t>
      </w:r>
      <w:r w:rsidRPr="00263858">
        <w:rPr>
          <w:sz w:val="22"/>
          <w:szCs w:val="22"/>
        </w:rPr>
        <w:t>powierzchnię ziemi łącznie z glebą, krajobraz, klimat (w tym klimat akustyczny), zabytki i dobra kultury, zdrowie ludzi i dobra materialne oraz pola elektromagnetyczne.</w:t>
      </w:r>
    </w:p>
    <w:p w14:paraId="7BAEE6FE" w14:textId="77777777" w:rsidR="00963481" w:rsidRPr="00263858" w:rsidRDefault="00963481" w:rsidP="001A5DDA">
      <w:pPr>
        <w:pStyle w:val="Tekstpodstawowyzwciciem"/>
        <w:jc w:val="both"/>
        <w:rPr>
          <w:sz w:val="22"/>
          <w:szCs w:val="22"/>
        </w:rPr>
      </w:pPr>
      <w:r w:rsidRPr="00263858">
        <w:rPr>
          <w:sz w:val="22"/>
          <w:szCs w:val="22"/>
        </w:rPr>
        <w:t>Z punktu widzenia projektowanego dokumentu oddziaływanie na środowisko odbywać się będzie na etapie inwestycyjnym, jak i eksploatacyjnym na następujące komponenty środowiska:</w:t>
      </w:r>
    </w:p>
    <w:p w14:paraId="72867215" w14:textId="072F3C06" w:rsidR="00263858" w:rsidRPr="00263858" w:rsidRDefault="00963481">
      <w:pPr>
        <w:pStyle w:val="Akapitzlist3"/>
        <w:numPr>
          <w:ilvl w:val="0"/>
          <w:numId w:val="31"/>
        </w:numPr>
        <w:autoSpaceDE w:val="0"/>
        <w:autoSpaceDN w:val="0"/>
        <w:adjustRightInd w:val="0"/>
        <w:jc w:val="both"/>
        <w:rPr>
          <w:sz w:val="22"/>
          <w:szCs w:val="22"/>
        </w:rPr>
      </w:pPr>
      <w:r w:rsidRPr="00263858">
        <w:rPr>
          <w:sz w:val="22"/>
          <w:szCs w:val="22"/>
        </w:rPr>
        <w:t xml:space="preserve">Przekształcenie szaty roślinnej będzie stosowne do projektowanego zainwestowania. Zmiana sposobu użytkowania spowoduje zmiany w strukturze gatunkowej flory </w:t>
      </w:r>
      <w:r w:rsidRPr="00263858">
        <w:rPr>
          <w:sz w:val="22"/>
          <w:szCs w:val="22"/>
        </w:rPr>
        <w:br/>
        <w:t xml:space="preserve">i fauny. </w:t>
      </w:r>
      <w:r w:rsidRPr="00263858">
        <w:rPr>
          <w:sz w:val="22"/>
          <w:szCs w:val="22"/>
          <w:lang w:eastAsia="en-US"/>
        </w:rPr>
        <w:t>Obowiązuje pokrycie zielenią powierzchni niezabudowanych i nieutwardzonych realizacja zwartej zieleni izolacyjnej niskopiennej</w:t>
      </w:r>
      <w:r w:rsidR="00263858" w:rsidRPr="00263858">
        <w:rPr>
          <w:sz w:val="22"/>
          <w:szCs w:val="22"/>
          <w:lang w:eastAsia="en-US"/>
        </w:rPr>
        <w:t xml:space="preserve"> (w szczególności gatunkami rodzimymi)</w:t>
      </w:r>
      <w:r w:rsidRPr="00263858">
        <w:rPr>
          <w:sz w:val="22"/>
          <w:szCs w:val="22"/>
          <w:lang w:eastAsia="en-US"/>
        </w:rPr>
        <w:t xml:space="preserve"> oraz stosowanie nowoczesnych rozwiązań technicznych neutralizujących negatywny wpływ na przyległy teren. </w:t>
      </w:r>
    </w:p>
    <w:p w14:paraId="6521579A" w14:textId="6330248F" w:rsidR="00963481" w:rsidRDefault="00963481">
      <w:pPr>
        <w:pStyle w:val="Akapitzlist3"/>
        <w:numPr>
          <w:ilvl w:val="0"/>
          <w:numId w:val="31"/>
        </w:numPr>
        <w:autoSpaceDE w:val="0"/>
        <w:autoSpaceDN w:val="0"/>
        <w:adjustRightInd w:val="0"/>
        <w:jc w:val="both"/>
        <w:rPr>
          <w:sz w:val="22"/>
          <w:szCs w:val="22"/>
        </w:rPr>
      </w:pPr>
      <w:r w:rsidRPr="00263858">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263858">
        <w:rPr>
          <w:sz w:val="22"/>
          <w:szCs w:val="22"/>
        </w:rPr>
        <w:t>ie</w:t>
      </w:r>
      <w:r w:rsidRPr="00263858">
        <w:rPr>
          <w:sz w:val="22"/>
          <w:szCs w:val="22"/>
        </w:rPr>
        <w:t xml:space="preserve"> zapisano nakaz rozplantowania mas ziemnych, w szczególności odłożonej warstwy humusu, dla ukształtowania terenów zieleni lub ich wywóz zgodnie z </w:t>
      </w:r>
      <w:r w:rsidR="0046176C" w:rsidRPr="00263858">
        <w:rPr>
          <w:sz w:val="22"/>
          <w:szCs w:val="22"/>
        </w:rPr>
        <w:t xml:space="preserve">obowiązującymi </w:t>
      </w:r>
      <w:r w:rsidRPr="00263858">
        <w:rPr>
          <w:sz w:val="22"/>
          <w:szCs w:val="22"/>
        </w:rPr>
        <w:t>przepisami.</w:t>
      </w:r>
    </w:p>
    <w:p w14:paraId="7E9FD592" w14:textId="0BBB154B" w:rsidR="007972DF" w:rsidRPr="00263858" w:rsidRDefault="00963481">
      <w:pPr>
        <w:pStyle w:val="Akapitzlist3"/>
        <w:numPr>
          <w:ilvl w:val="0"/>
          <w:numId w:val="31"/>
        </w:numPr>
        <w:autoSpaceDE w:val="0"/>
        <w:autoSpaceDN w:val="0"/>
        <w:adjustRightInd w:val="0"/>
        <w:jc w:val="both"/>
        <w:rPr>
          <w:sz w:val="22"/>
          <w:szCs w:val="22"/>
        </w:rPr>
      </w:pPr>
      <w:r w:rsidRPr="00263858">
        <w:rPr>
          <w:sz w:val="22"/>
          <w:szCs w:val="22"/>
        </w:rPr>
        <w:t xml:space="preserve">Nie należy spodziewać się znaczących wpływów na jakość wód powierzchniowych </w:t>
      </w:r>
      <w:r w:rsidRPr="00263858">
        <w:rPr>
          <w:sz w:val="22"/>
          <w:szCs w:val="22"/>
        </w:rPr>
        <w:br/>
        <w:t xml:space="preserve">i podziemnych. </w:t>
      </w:r>
      <w:r w:rsidR="0046176C" w:rsidRPr="00263858">
        <w:rPr>
          <w:sz w:val="22"/>
          <w:szCs w:val="22"/>
        </w:rPr>
        <w:t xml:space="preserve">W planie nakazuje się </w:t>
      </w:r>
      <w:r w:rsidR="0046176C" w:rsidRPr="00263858">
        <w:rPr>
          <w:bCs/>
          <w:sz w:val="22"/>
          <w:szCs w:val="22"/>
        </w:rPr>
        <w:t xml:space="preserve">prowadzenie prawidłowej gospodarki wodno-ściekowej </w:t>
      </w:r>
      <w:r w:rsidR="0046176C" w:rsidRPr="00263858">
        <w:rPr>
          <w:bCs/>
          <w:sz w:val="22"/>
          <w:szCs w:val="22"/>
        </w:rPr>
        <w:lastRenderedPageBreak/>
        <w:t xml:space="preserve">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w:t>
      </w:r>
      <w:r w:rsidR="00FF4D59">
        <w:rPr>
          <w:bCs/>
          <w:sz w:val="22"/>
          <w:szCs w:val="22"/>
        </w:rPr>
        <w:t xml:space="preserve">w </w:t>
      </w:r>
      <w:r w:rsidR="0046176C" w:rsidRPr="00263858">
        <w:rPr>
          <w:bCs/>
          <w:sz w:val="22"/>
          <w:szCs w:val="22"/>
        </w:rPr>
        <w:t>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w:t>
      </w:r>
      <w:r w:rsidR="007972DF" w:rsidRPr="00263858">
        <w:rPr>
          <w:bCs/>
          <w:sz w:val="22"/>
          <w:szCs w:val="22"/>
        </w:rPr>
        <w:t>.</w:t>
      </w:r>
      <w:r w:rsidR="0046176C" w:rsidRPr="00263858">
        <w:rPr>
          <w:bCs/>
          <w:sz w:val="22"/>
          <w:szCs w:val="22"/>
        </w:rPr>
        <w:t xml:space="preserve"> </w:t>
      </w:r>
      <w:r w:rsidR="007972DF" w:rsidRPr="00263858">
        <w:rPr>
          <w:bCs/>
          <w:sz w:val="22"/>
          <w:szCs w:val="22"/>
        </w:rPr>
        <w:t xml:space="preserve">Ustala się w planie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w:t>
      </w:r>
      <w:bookmarkStart w:id="69" w:name="_Hlk124446760"/>
      <w:r w:rsidR="00263858" w:rsidRPr="00263858">
        <w:rPr>
          <w:bCs/>
          <w:sz w:val="22"/>
          <w:szCs w:val="22"/>
        </w:rPr>
        <w:t>zastosowanie rozwiązań ułatwiających przesiąkanie do gruntu, w sposób niepowodujący zakłóceń stosunków wodnych na gruntach przyległych,</w:t>
      </w:r>
      <w:bookmarkEnd w:id="69"/>
      <w:r w:rsidR="00263858" w:rsidRPr="00263858">
        <w:rPr>
          <w:sz w:val="22"/>
          <w:szCs w:val="22"/>
        </w:rPr>
        <w:t xml:space="preserve"> </w:t>
      </w:r>
      <w:r w:rsidR="007972DF" w:rsidRPr="00263858">
        <w:rPr>
          <w:bCs/>
          <w:sz w:val="22"/>
          <w:szCs w:val="22"/>
        </w:rPr>
        <w:t>nakaz stosownego zabezpieczenia środowiska gruntowo-wodnego przed przenikaniem zanieczyszczeń.</w:t>
      </w:r>
    </w:p>
    <w:p w14:paraId="2A9FD9BA" w14:textId="0AC6AA47" w:rsidR="00874ED9" w:rsidRPr="00263858" w:rsidRDefault="00614D05">
      <w:pPr>
        <w:pStyle w:val="Akapitzlist3"/>
        <w:numPr>
          <w:ilvl w:val="0"/>
          <w:numId w:val="31"/>
        </w:numPr>
        <w:autoSpaceDE w:val="0"/>
        <w:autoSpaceDN w:val="0"/>
        <w:adjustRightInd w:val="0"/>
        <w:ind w:left="714" w:hanging="357"/>
        <w:jc w:val="both"/>
        <w:rPr>
          <w:sz w:val="22"/>
          <w:szCs w:val="22"/>
        </w:rPr>
      </w:pPr>
      <w:r>
        <w:rPr>
          <w:rFonts w:eastAsia="Calibri"/>
          <w:sz w:val="22"/>
          <w:szCs w:val="22"/>
          <w:lang w:eastAsia="en-US"/>
        </w:rPr>
        <w:t>D</w:t>
      </w:r>
      <w:r w:rsidR="00874ED9" w:rsidRPr="00263858">
        <w:rPr>
          <w:rFonts w:eastAsia="Calibri"/>
          <w:sz w:val="22"/>
          <w:szCs w:val="22"/>
          <w:lang w:eastAsia="en-US"/>
        </w:rPr>
        <w:t>opuszcza się  lokalizację przedsięwzięć mogących potencjalnie znacząco oddziaływać na środowisko w rozumieniu przepisów odrębnych</w:t>
      </w:r>
      <w:r w:rsidR="00457EEB">
        <w:rPr>
          <w:rFonts w:eastAsia="Calibri"/>
          <w:sz w:val="22"/>
          <w:szCs w:val="22"/>
          <w:lang w:eastAsia="en-US"/>
        </w:rPr>
        <w:t>.</w:t>
      </w:r>
      <w:r w:rsidR="00874ED9" w:rsidRPr="00263858">
        <w:rPr>
          <w:rFonts w:eastAsia="Calibri"/>
          <w:sz w:val="22"/>
          <w:szCs w:val="22"/>
          <w:lang w:eastAsia="en-US"/>
        </w:rPr>
        <w:t xml:space="preserve"> </w:t>
      </w:r>
    </w:p>
    <w:p w14:paraId="51707AED" w14:textId="7E4491FD" w:rsidR="00874ED9" w:rsidRPr="00263858" w:rsidRDefault="00614D05">
      <w:pPr>
        <w:pStyle w:val="Akapitzlist3"/>
        <w:numPr>
          <w:ilvl w:val="0"/>
          <w:numId w:val="31"/>
        </w:numPr>
        <w:autoSpaceDE w:val="0"/>
        <w:autoSpaceDN w:val="0"/>
        <w:adjustRightInd w:val="0"/>
        <w:ind w:left="714" w:hanging="357"/>
        <w:jc w:val="both"/>
        <w:rPr>
          <w:sz w:val="22"/>
          <w:szCs w:val="22"/>
        </w:rPr>
      </w:pPr>
      <w:r>
        <w:rPr>
          <w:rFonts w:eastAsia="Calibri"/>
          <w:sz w:val="22"/>
          <w:szCs w:val="22"/>
          <w:lang w:eastAsia="en-US"/>
        </w:rPr>
        <w:t>Z</w:t>
      </w:r>
      <w:r w:rsidR="00874ED9" w:rsidRPr="00263858">
        <w:rPr>
          <w:rFonts w:eastAsia="Calibri"/>
          <w:sz w:val="22"/>
          <w:szCs w:val="22"/>
          <w:lang w:eastAsia="en-US"/>
        </w:rPr>
        <w:t>akazuje się lokalizacji nowych przedsięwzięć mogących zawsze znacząco oddziaływać na środowisko w rozumieniu przepisów odrębnych, za wyjątkiem:</w:t>
      </w:r>
    </w:p>
    <w:p w14:paraId="6328C570" w14:textId="77777777" w:rsidR="00874ED9" w:rsidRPr="00263858" w:rsidRDefault="00874ED9">
      <w:pPr>
        <w:numPr>
          <w:ilvl w:val="0"/>
          <w:numId w:val="70"/>
        </w:numPr>
        <w:jc w:val="both"/>
        <w:rPr>
          <w:rFonts w:eastAsia="Calibri"/>
          <w:sz w:val="22"/>
          <w:szCs w:val="22"/>
          <w:lang w:eastAsia="en-US"/>
        </w:rPr>
      </w:pPr>
      <w:r w:rsidRPr="00263858">
        <w:rPr>
          <w:rFonts w:eastAsia="Calibri"/>
          <w:sz w:val="22"/>
          <w:szCs w:val="22"/>
          <w:lang w:eastAsia="en-US"/>
        </w:rPr>
        <w:t xml:space="preserve"> inwestycji celu publicznego, </w:t>
      </w:r>
    </w:p>
    <w:p w14:paraId="2E2B56BF" w14:textId="77777777" w:rsidR="00874ED9" w:rsidRPr="00263858" w:rsidRDefault="00874ED9">
      <w:pPr>
        <w:numPr>
          <w:ilvl w:val="0"/>
          <w:numId w:val="70"/>
        </w:numPr>
        <w:jc w:val="both"/>
        <w:rPr>
          <w:rFonts w:eastAsia="Calibri"/>
          <w:sz w:val="22"/>
          <w:szCs w:val="22"/>
          <w:lang w:eastAsia="en-US"/>
        </w:rPr>
      </w:pPr>
      <w:r w:rsidRPr="00263858">
        <w:rPr>
          <w:rFonts w:eastAsia="Calibri"/>
          <w:sz w:val="22"/>
          <w:szCs w:val="22"/>
          <w:lang w:eastAsia="en-US"/>
        </w:rPr>
        <w:t xml:space="preserve">obiektów i urządzeń w zakresie zaopatrzenia terenów w niezbędną komunikację oraz infrastrukturę techniczną, </w:t>
      </w:r>
    </w:p>
    <w:p w14:paraId="4FAB96EE" w14:textId="5B5CA607" w:rsidR="00874ED9" w:rsidRPr="00263858" w:rsidRDefault="00874ED9">
      <w:pPr>
        <w:numPr>
          <w:ilvl w:val="0"/>
          <w:numId w:val="70"/>
        </w:numPr>
        <w:jc w:val="both"/>
        <w:rPr>
          <w:rFonts w:eastAsia="Calibri"/>
          <w:sz w:val="22"/>
          <w:szCs w:val="22"/>
          <w:lang w:eastAsia="en-US"/>
        </w:rPr>
      </w:pPr>
      <w:r w:rsidRPr="00263858">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r w:rsidR="00C767AC">
        <w:rPr>
          <w:rFonts w:eastAsia="Calibri"/>
          <w:sz w:val="22"/>
          <w:szCs w:val="22"/>
          <w:lang w:eastAsia="en-US"/>
        </w:rPr>
        <w:t>.</w:t>
      </w:r>
    </w:p>
    <w:p w14:paraId="35B3BD03" w14:textId="77777777" w:rsidR="00263858" w:rsidRPr="00263858" w:rsidRDefault="00963481">
      <w:pPr>
        <w:pStyle w:val="Listapunktowana2"/>
        <w:numPr>
          <w:ilvl w:val="0"/>
          <w:numId w:val="32"/>
        </w:numPr>
        <w:jc w:val="both"/>
        <w:rPr>
          <w:rFonts w:ascii="Arial" w:hAnsi="Arial" w:cs="Arial"/>
          <w:sz w:val="22"/>
          <w:szCs w:val="22"/>
          <w:lang w:eastAsia="en-US"/>
        </w:rPr>
      </w:pPr>
      <w:r w:rsidRPr="00263858">
        <w:rPr>
          <w:sz w:val="22"/>
          <w:szCs w:val="22"/>
        </w:rPr>
        <w:t>W odniesieniu do celów środowiskowych określonych w „Planie gospodarowania wodami na obszarze dorzecza Odry”, realizacja ustaleń planu nie spowoduje nieosiągnięcie określonych celów środowiskowych ustalonych w w/w dokumencie na obszarze JCWP, na terenie których położone są tereny objęte plan</w:t>
      </w:r>
      <w:r w:rsidR="0090049D" w:rsidRPr="00263858">
        <w:rPr>
          <w:sz w:val="22"/>
          <w:szCs w:val="22"/>
        </w:rPr>
        <w:t>em</w:t>
      </w:r>
      <w:r w:rsidRPr="00263858">
        <w:rPr>
          <w:sz w:val="22"/>
          <w:szCs w:val="22"/>
        </w:rPr>
        <w:t xml:space="preserve">. </w:t>
      </w:r>
    </w:p>
    <w:p w14:paraId="26316D0C" w14:textId="200ED5DC" w:rsidR="007972DF" w:rsidRPr="00263858" w:rsidRDefault="00963481">
      <w:pPr>
        <w:pStyle w:val="Listapunktowana2"/>
        <w:numPr>
          <w:ilvl w:val="0"/>
          <w:numId w:val="32"/>
        </w:numPr>
        <w:jc w:val="both"/>
        <w:rPr>
          <w:rFonts w:ascii="Arial" w:hAnsi="Arial" w:cs="Arial"/>
          <w:sz w:val="22"/>
          <w:szCs w:val="22"/>
          <w:lang w:eastAsia="en-US"/>
        </w:rPr>
      </w:pPr>
      <w:r w:rsidRPr="00263858">
        <w:rPr>
          <w:sz w:val="22"/>
          <w:szCs w:val="22"/>
        </w:rPr>
        <w:t xml:space="preserve"> Ze względu na ochronę powietrza w</w:t>
      </w:r>
      <w:r w:rsidR="0090049D" w:rsidRPr="00263858">
        <w:rPr>
          <w:sz w:val="22"/>
          <w:szCs w:val="22"/>
        </w:rPr>
        <w:t xml:space="preserve"> </w:t>
      </w:r>
      <w:r w:rsidRPr="00263858">
        <w:rPr>
          <w:sz w:val="22"/>
          <w:szCs w:val="22"/>
        </w:rPr>
        <w:t>plan</w:t>
      </w:r>
      <w:r w:rsidR="0090049D" w:rsidRPr="00263858">
        <w:rPr>
          <w:sz w:val="22"/>
          <w:szCs w:val="22"/>
        </w:rPr>
        <w:t>ie</w:t>
      </w:r>
      <w:r w:rsidRPr="00263858">
        <w:rPr>
          <w:sz w:val="22"/>
          <w:szCs w:val="22"/>
        </w:rPr>
        <w:t xml:space="preserve"> ustala się</w:t>
      </w:r>
      <w:r w:rsidRPr="00263858">
        <w:rPr>
          <w:sz w:val="22"/>
          <w:szCs w:val="22"/>
          <w:lang w:eastAsia="en-US"/>
        </w:rPr>
        <w:t xml:space="preserve"> zastosowanie do celów grzewczych </w:t>
      </w:r>
      <w:r w:rsidR="007972DF" w:rsidRPr="00263858">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bookmarkStart w:id="70" w:name="_Hlk124446900"/>
      <w:r w:rsidR="00263858" w:rsidRPr="00263858">
        <w:rPr>
          <w:rFonts w:ascii="Arial" w:hAnsi="Arial" w:cs="Arial"/>
          <w:bCs/>
          <w:sz w:val="20"/>
          <w:szCs w:val="20"/>
        </w:rPr>
        <w:t xml:space="preserve"> </w:t>
      </w:r>
      <w:r w:rsidR="00263858" w:rsidRPr="00263858">
        <w:rPr>
          <w:bCs/>
          <w:sz w:val="22"/>
          <w:szCs w:val="22"/>
        </w:rPr>
        <w:t>o maksymalnej mocy zainstalowanej określonej w przepisach odrębnych</w:t>
      </w:r>
      <w:bookmarkEnd w:id="70"/>
      <w:r w:rsidR="00263858" w:rsidRPr="00263858">
        <w:rPr>
          <w:bCs/>
          <w:sz w:val="22"/>
          <w:szCs w:val="22"/>
        </w:rPr>
        <w:t>.</w:t>
      </w:r>
      <w:r w:rsidR="00263858" w:rsidRPr="00263858">
        <w:rPr>
          <w:rFonts w:ascii="Arial" w:hAnsi="Arial" w:cs="Arial"/>
          <w:bCs/>
          <w:sz w:val="20"/>
          <w:szCs w:val="20"/>
        </w:rPr>
        <w:t xml:space="preserve"> </w:t>
      </w:r>
      <w:r w:rsidRPr="00263858">
        <w:rPr>
          <w:sz w:val="22"/>
          <w:szCs w:val="22"/>
        </w:rPr>
        <w:t xml:space="preserve">Na terenie </w:t>
      </w:r>
      <w:r w:rsidR="0090049D" w:rsidRPr="00263858">
        <w:rPr>
          <w:sz w:val="22"/>
          <w:szCs w:val="22"/>
        </w:rPr>
        <w:t>zabudowy zagrodowej</w:t>
      </w:r>
      <w:r w:rsidRPr="00263858">
        <w:rPr>
          <w:sz w:val="22"/>
          <w:szCs w:val="22"/>
        </w:rPr>
        <w:t xml:space="preserve"> mogą być odczuwalne odory, ale </w:t>
      </w:r>
      <w:r w:rsidR="0090049D" w:rsidRPr="00263858">
        <w:rPr>
          <w:sz w:val="22"/>
          <w:szCs w:val="22"/>
        </w:rPr>
        <w:t>jak dotąd nie ma uregulowań prawnych w tym zakresie</w:t>
      </w:r>
      <w:r w:rsidRPr="00263858">
        <w:rPr>
          <w:sz w:val="22"/>
          <w:szCs w:val="22"/>
        </w:rPr>
        <w:t>.</w:t>
      </w:r>
    </w:p>
    <w:p w14:paraId="328B4CE5" w14:textId="6C233E28" w:rsidR="00963481" w:rsidRPr="00263858" w:rsidRDefault="00963481">
      <w:pPr>
        <w:pStyle w:val="Akapitzlist3"/>
        <w:numPr>
          <w:ilvl w:val="0"/>
          <w:numId w:val="31"/>
        </w:numPr>
        <w:jc w:val="both"/>
        <w:rPr>
          <w:sz w:val="22"/>
          <w:szCs w:val="22"/>
        </w:rPr>
      </w:pPr>
      <w:r w:rsidRPr="00263858">
        <w:rPr>
          <w:sz w:val="22"/>
          <w:szCs w:val="22"/>
        </w:rPr>
        <w:t xml:space="preserve">Gospodarka odpadami realizowana zgodnie z ustaleniami planu nie </w:t>
      </w:r>
      <w:r w:rsidRPr="00263858">
        <w:rPr>
          <w:sz w:val="22"/>
          <w:szCs w:val="22"/>
          <w:lang w:eastAsia="en-US"/>
        </w:rPr>
        <w:t>wpłynie na zdrowie i życie ludzi oraz na środowisko – prowadzona będzie zgodnie z ustawą o odpadach, ustawą prawo ochrony środowiska i regulaminem utrzymania czystości i porządku w gminie.</w:t>
      </w:r>
      <w:r w:rsidR="008B52BE">
        <w:rPr>
          <w:sz w:val="22"/>
          <w:szCs w:val="22"/>
          <w:lang w:eastAsia="en-US"/>
        </w:rPr>
        <w:t xml:space="preserve"> Panele fotowoltaiczne (żywotność ok. 25 lat) będą stanowiły odpad, który musi być przekazany do odzysku i unieszkodliwiania zgodnie z ustawą o odpadach.</w:t>
      </w:r>
    </w:p>
    <w:p w14:paraId="2511C456" w14:textId="77777777" w:rsidR="00963481" w:rsidRPr="00263858" w:rsidRDefault="00963481">
      <w:pPr>
        <w:pStyle w:val="Listapunktowana2"/>
        <w:numPr>
          <w:ilvl w:val="0"/>
          <w:numId w:val="32"/>
        </w:numPr>
        <w:jc w:val="both"/>
        <w:rPr>
          <w:sz w:val="22"/>
          <w:szCs w:val="22"/>
          <w:lang w:eastAsia="en-US"/>
        </w:rPr>
      </w:pPr>
      <w:r w:rsidRPr="00263858">
        <w:rPr>
          <w:sz w:val="22"/>
          <w:szCs w:val="22"/>
          <w:lang w:eastAsia="en-US"/>
        </w:rPr>
        <w:t xml:space="preserve">Obowiązuje zapewnienie standardów akustycznych </w:t>
      </w:r>
      <w:r w:rsidR="0090049D" w:rsidRPr="00263858">
        <w:rPr>
          <w:sz w:val="22"/>
          <w:szCs w:val="22"/>
          <w:lang w:eastAsia="en-US"/>
        </w:rPr>
        <w:t>dla poszczególnych rodzajów terenów zgodnie z obowiązującymi przepisami odr</w:t>
      </w:r>
      <w:r w:rsidR="00D51717" w:rsidRPr="00263858">
        <w:rPr>
          <w:sz w:val="22"/>
          <w:szCs w:val="22"/>
          <w:lang w:eastAsia="en-US"/>
        </w:rPr>
        <w:t>ę</w:t>
      </w:r>
      <w:r w:rsidR="0090049D" w:rsidRPr="00263858">
        <w:rPr>
          <w:sz w:val="22"/>
          <w:szCs w:val="22"/>
          <w:lang w:eastAsia="en-US"/>
        </w:rPr>
        <w:t>bnymi</w:t>
      </w:r>
      <w:r w:rsidRPr="00263858">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35A5D43C" w14:textId="77777777" w:rsidR="00963481" w:rsidRPr="00263858" w:rsidRDefault="00963481">
      <w:pPr>
        <w:pStyle w:val="Akapitzlist3"/>
        <w:numPr>
          <w:ilvl w:val="0"/>
          <w:numId w:val="31"/>
        </w:numPr>
        <w:autoSpaceDE w:val="0"/>
        <w:autoSpaceDN w:val="0"/>
        <w:adjustRightInd w:val="0"/>
        <w:jc w:val="both"/>
        <w:rPr>
          <w:sz w:val="22"/>
          <w:szCs w:val="22"/>
        </w:rPr>
      </w:pPr>
      <w:r w:rsidRPr="00263858">
        <w:rPr>
          <w:sz w:val="22"/>
          <w:szCs w:val="22"/>
        </w:rPr>
        <w:t xml:space="preserve">Źródłem hałasu będzie także transport samochodowy </w:t>
      </w:r>
      <w:r w:rsidR="0090049D" w:rsidRPr="00263858">
        <w:rPr>
          <w:sz w:val="22"/>
          <w:szCs w:val="22"/>
        </w:rPr>
        <w:t xml:space="preserve">na drogach i </w:t>
      </w:r>
      <w:r w:rsidRPr="00263858">
        <w:rPr>
          <w:sz w:val="22"/>
          <w:szCs w:val="22"/>
        </w:rPr>
        <w:t xml:space="preserve">obsługujący wyznaczone tereny planu; uzależniony będzie jednak od rodzaju prowadzonej działalności na </w:t>
      </w:r>
      <w:r w:rsidR="0090049D" w:rsidRPr="00263858">
        <w:rPr>
          <w:sz w:val="22"/>
          <w:szCs w:val="22"/>
        </w:rPr>
        <w:t>poszczególnych terenach</w:t>
      </w:r>
      <w:r w:rsidRPr="00263858">
        <w:rPr>
          <w:sz w:val="22"/>
          <w:szCs w:val="22"/>
        </w:rPr>
        <w:t xml:space="preserve">. </w:t>
      </w:r>
    </w:p>
    <w:p w14:paraId="7E32D3C0" w14:textId="3E5B70FD" w:rsidR="007972DF" w:rsidRPr="008F6B34" w:rsidRDefault="00963481">
      <w:pPr>
        <w:pStyle w:val="Akapitzlist3"/>
        <w:numPr>
          <w:ilvl w:val="0"/>
          <w:numId w:val="31"/>
        </w:numPr>
        <w:autoSpaceDE w:val="0"/>
        <w:autoSpaceDN w:val="0"/>
        <w:adjustRightInd w:val="0"/>
        <w:jc w:val="both"/>
        <w:rPr>
          <w:sz w:val="22"/>
          <w:szCs w:val="22"/>
        </w:rPr>
      </w:pPr>
      <w:r w:rsidRPr="008F6B34">
        <w:rPr>
          <w:sz w:val="22"/>
          <w:szCs w:val="22"/>
        </w:rPr>
        <w:t>Uporządkowanie i zagospodarowanie terenów plan</w:t>
      </w:r>
      <w:r w:rsidR="007972DF" w:rsidRPr="008F6B34">
        <w:rPr>
          <w:sz w:val="22"/>
          <w:szCs w:val="22"/>
        </w:rPr>
        <w:t xml:space="preserve">u zgodnie z ustaleniami planu może </w:t>
      </w:r>
      <w:r w:rsidRPr="008F6B34">
        <w:rPr>
          <w:sz w:val="22"/>
          <w:szCs w:val="22"/>
        </w:rPr>
        <w:t xml:space="preserve"> </w:t>
      </w:r>
      <w:r w:rsidR="00614D05">
        <w:rPr>
          <w:sz w:val="22"/>
          <w:szCs w:val="22"/>
        </w:rPr>
        <w:t xml:space="preserve">w wielu przypadkach </w:t>
      </w:r>
      <w:r w:rsidRPr="008F6B34">
        <w:rPr>
          <w:sz w:val="22"/>
          <w:szCs w:val="22"/>
        </w:rPr>
        <w:t>wpłyn</w:t>
      </w:r>
      <w:r w:rsidR="007972DF" w:rsidRPr="008F6B34">
        <w:rPr>
          <w:sz w:val="22"/>
          <w:szCs w:val="22"/>
        </w:rPr>
        <w:t>ąć nawet</w:t>
      </w:r>
      <w:r w:rsidRPr="008F6B34">
        <w:rPr>
          <w:sz w:val="22"/>
          <w:szCs w:val="22"/>
        </w:rPr>
        <w:t xml:space="preserve"> pozytywnie na krajobraz.</w:t>
      </w:r>
    </w:p>
    <w:p w14:paraId="3482F278" w14:textId="41EDB994" w:rsidR="00963481" w:rsidRPr="008F6B34" w:rsidRDefault="00963481">
      <w:pPr>
        <w:pStyle w:val="Akapitzlist3"/>
        <w:numPr>
          <w:ilvl w:val="0"/>
          <w:numId w:val="31"/>
        </w:numPr>
        <w:jc w:val="both"/>
        <w:rPr>
          <w:sz w:val="22"/>
          <w:szCs w:val="22"/>
        </w:rPr>
      </w:pPr>
      <w:r w:rsidRPr="008F6B34">
        <w:rPr>
          <w:sz w:val="22"/>
          <w:szCs w:val="22"/>
        </w:rPr>
        <w:lastRenderedPageBreak/>
        <w:t>Na obszarze objętym plan</w:t>
      </w:r>
      <w:r w:rsidR="0090049D" w:rsidRPr="008F6B34">
        <w:rPr>
          <w:sz w:val="22"/>
          <w:szCs w:val="22"/>
        </w:rPr>
        <w:t>em</w:t>
      </w:r>
      <w:r w:rsidRPr="008F6B34">
        <w:rPr>
          <w:sz w:val="22"/>
          <w:szCs w:val="22"/>
        </w:rPr>
        <w:t xml:space="preserve"> </w:t>
      </w:r>
      <w:r w:rsidR="008F6B34" w:rsidRPr="008F6B34">
        <w:rPr>
          <w:sz w:val="22"/>
          <w:szCs w:val="22"/>
        </w:rPr>
        <w:t>nie ma</w:t>
      </w:r>
      <w:r w:rsidRPr="008F6B34">
        <w:rPr>
          <w:sz w:val="22"/>
          <w:szCs w:val="22"/>
        </w:rPr>
        <w:t xml:space="preserve"> obiekt</w:t>
      </w:r>
      <w:r w:rsidR="008F6B34" w:rsidRPr="008F6B34">
        <w:rPr>
          <w:sz w:val="22"/>
          <w:szCs w:val="22"/>
        </w:rPr>
        <w:t>ów</w:t>
      </w:r>
      <w:r w:rsidRPr="008F6B34">
        <w:rPr>
          <w:sz w:val="22"/>
          <w:szCs w:val="22"/>
        </w:rPr>
        <w:t xml:space="preserve"> zabytkow</w:t>
      </w:r>
      <w:r w:rsidR="008F6B34" w:rsidRPr="008F6B34">
        <w:rPr>
          <w:sz w:val="22"/>
          <w:szCs w:val="22"/>
        </w:rPr>
        <w:t>ych</w:t>
      </w:r>
      <w:r w:rsidRPr="008F6B34">
        <w:rPr>
          <w:sz w:val="22"/>
          <w:szCs w:val="22"/>
        </w:rPr>
        <w:t xml:space="preserve"> wpisan</w:t>
      </w:r>
      <w:r w:rsidR="008F6B34" w:rsidRPr="008F6B34">
        <w:rPr>
          <w:sz w:val="22"/>
          <w:szCs w:val="22"/>
        </w:rPr>
        <w:t>ych</w:t>
      </w:r>
      <w:r w:rsidRPr="008F6B34">
        <w:rPr>
          <w:sz w:val="22"/>
          <w:szCs w:val="22"/>
        </w:rPr>
        <w:t xml:space="preserve"> do </w:t>
      </w:r>
      <w:r w:rsidR="007972DF" w:rsidRPr="008F6B34">
        <w:rPr>
          <w:sz w:val="22"/>
          <w:szCs w:val="22"/>
        </w:rPr>
        <w:t xml:space="preserve">rejestru i </w:t>
      </w:r>
      <w:r w:rsidRPr="008F6B34">
        <w:rPr>
          <w:sz w:val="22"/>
          <w:szCs w:val="22"/>
        </w:rPr>
        <w:t xml:space="preserve">gminnej ewidencji zabytków. </w:t>
      </w:r>
    </w:p>
    <w:p w14:paraId="7FBD1522" w14:textId="79314EA3" w:rsidR="008F6B34" w:rsidRPr="008F6B34" w:rsidRDefault="00963481">
      <w:pPr>
        <w:pStyle w:val="Listapunktowana2"/>
        <w:numPr>
          <w:ilvl w:val="0"/>
          <w:numId w:val="31"/>
        </w:numPr>
        <w:jc w:val="both"/>
        <w:rPr>
          <w:sz w:val="22"/>
          <w:szCs w:val="22"/>
          <w:lang w:eastAsia="en-US"/>
        </w:rPr>
      </w:pPr>
      <w:r w:rsidRPr="008F6B34">
        <w:rPr>
          <w:sz w:val="22"/>
          <w:szCs w:val="22"/>
          <w:lang w:eastAsia="en-US"/>
        </w:rPr>
        <w:t>W strefie ochrony archeologicznej prace ziemne, nie będące uprawami rolniczymi, należy prowadzić zgodnie z przepisami odrębnymi</w:t>
      </w:r>
      <w:r w:rsidR="008F6B34" w:rsidRPr="008F6B34">
        <w:rPr>
          <w:sz w:val="22"/>
          <w:szCs w:val="22"/>
          <w:lang w:eastAsia="en-US"/>
        </w:rPr>
        <w:t xml:space="preserve"> oraz uzgodnić z właściwym Konserwatorem Zabytków</w:t>
      </w:r>
      <w:r w:rsidRPr="008F6B34">
        <w:rPr>
          <w:sz w:val="22"/>
          <w:szCs w:val="22"/>
          <w:lang w:eastAsia="en-US"/>
        </w:rPr>
        <w:t>, ze szczególnym uwzględnieniem potrzeb ochrony zabytków archeologicznych.</w:t>
      </w:r>
    </w:p>
    <w:p w14:paraId="7ADF5FBB" w14:textId="41B1AA5C" w:rsidR="00963481" w:rsidRPr="008F6B34" w:rsidRDefault="00963481">
      <w:pPr>
        <w:pStyle w:val="Listapunktowana2"/>
        <w:numPr>
          <w:ilvl w:val="0"/>
          <w:numId w:val="31"/>
        </w:numPr>
        <w:jc w:val="both"/>
        <w:rPr>
          <w:sz w:val="22"/>
          <w:szCs w:val="22"/>
        </w:rPr>
      </w:pPr>
      <w:r w:rsidRPr="008F6B34">
        <w:rPr>
          <w:sz w:val="22"/>
          <w:szCs w:val="22"/>
        </w:rPr>
        <w:t>Na obszarze objętym plan</w:t>
      </w:r>
      <w:r w:rsidR="00614D05">
        <w:rPr>
          <w:sz w:val="22"/>
          <w:szCs w:val="22"/>
        </w:rPr>
        <w:t>em</w:t>
      </w:r>
      <w:r w:rsidRPr="008F6B34">
        <w:rPr>
          <w:sz w:val="22"/>
          <w:szCs w:val="22"/>
        </w:rPr>
        <w:t xml:space="preserve"> nie występują zagrożenia bezpieczeństwa ludności i jej mienia wynikające z możliwości występowania powodzi</w:t>
      </w:r>
      <w:r w:rsidR="008F6B34" w:rsidRPr="008F6B34">
        <w:rPr>
          <w:sz w:val="22"/>
          <w:szCs w:val="22"/>
        </w:rPr>
        <w:t>,</w:t>
      </w:r>
      <w:r w:rsidR="007972DF" w:rsidRPr="008F6B34">
        <w:rPr>
          <w:sz w:val="22"/>
          <w:szCs w:val="22"/>
        </w:rPr>
        <w:t xml:space="preserve"> </w:t>
      </w:r>
      <w:r w:rsidRPr="008F6B34">
        <w:rPr>
          <w:sz w:val="22"/>
          <w:szCs w:val="22"/>
        </w:rPr>
        <w:t xml:space="preserve">osuwania się mas ziemnych. </w:t>
      </w:r>
    </w:p>
    <w:p w14:paraId="66688277" w14:textId="77777777" w:rsidR="00963481" w:rsidRPr="008F6B34" w:rsidRDefault="00963481">
      <w:pPr>
        <w:pStyle w:val="Listapunktowana2"/>
        <w:numPr>
          <w:ilvl w:val="0"/>
          <w:numId w:val="31"/>
        </w:numPr>
        <w:jc w:val="both"/>
        <w:rPr>
          <w:sz w:val="22"/>
          <w:szCs w:val="22"/>
        </w:rPr>
      </w:pPr>
      <w:r w:rsidRPr="008F6B34">
        <w:rPr>
          <w:sz w:val="22"/>
          <w:szCs w:val="22"/>
        </w:rPr>
        <w:t>Zagrożenie ludzi i dóbr materialnych może być także ze strony czynników przyrodniczych związanych z gwałtownymi czynnikami pogodowymi (burze, huragany, deszcze nawalne).</w:t>
      </w:r>
    </w:p>
    <w:p w14:paraId="5262010C" w14:textId="6FDFD2A5" w:rsidR="00963481" w:rsidRDefault="00963481">
      <w:pPr>
        <w:pStyle w:val="Akapitzlist3"/>
        <w:numPr>
          <w:ilvl w:val="0"/>
          <w:numId w:val="31"/>
        </w:numPr>
        <w:autoSpaceDE w:val="0"/>
        <w:autoSpaceDN w:val="0"/>
        <w:adjustRightInd w:val="0"/>
        <w:jc w:val="both"/>
        <w:rPr>
          <w:sz w:val="22"/>
          <w:szCs w:val="22"/>
        </w:rPr>
      </w:pPr>
      <w:r w:rsidRPr="008F6B34">
        <w:rPr>
          <w:sz w:val="22"/>
          <w:szCs w:val="22"/>
        </w:rPr>
        <w:t>Na teren</w:t>
      </w:r>
      <w:r w:rsidR="0090049D" w:rsidRPr="008F6B34">
        <w:rPr>
          <w:sz w:val="22"/>
          <w:szCs w:val="22"/>
        </w:rPr>
        <w:t>ach</w:t>
      </w:r>
      <w:r w:rsidRPr="008F6B34">
        <w:rPr>
          <w:sz w:val="22"/>
          <w:szCs w:val="22"/>
        </w:rPr>
        <w:t xml:space="preserve"> objęty</w:t>
      </w:r>
      <w:r w:rsidR="0090049D" w:rsidRPr="008F6B34">
        <w:rPr>
          <w:sz w:val="22"/>
          <w:szCs w:val="22"/>
        </w:rPr>
        <w:t>ch</w:t>
      </w:r>
      <w:r w:rsidRPr="008F6B34">
        <w:rPr>
          <w:sz w:val="22"/>
          <w:szCs w:val="22"/>
        </w:rPr>
        <w:t xml:space="preserve"> plan</w:t>
      </w:r>
      <w:r w:rsidR="0090049D" w:rsidRPr="008F6B34">
        <w:rPr>
          <w:sz w:val="22"/>
          <w:szCs w:val="22"/>
        </w:rPr>
        <w:t>em</w:t>
      </w:r>
      <w:r w:rsidRPr="008F6B34">
        <w:rPr>
          <w:sz w:val="22"/>
          <w:szCs w:val="22"/>
        </w:rPr>
        <w:t xml:space="preserve"> i w sąsiedztwie, nie ma zakład</w:t>
      </w:r>
      <w:r w:rsidR="0090049D" w:rsidRPr="008F6B34">
        <w:rPr>
          <w:sz w:val="22"/>
          <w:szCs w:val="22"/>
        </w:rPr>
        <w:t>ów</w:t>
      </w:r>
      <w:r w:rsidRPr="008F6B34">
        <w:rPr>
          <w:sz w:val="22"/>
          <w:szCs w:val="22"/>
        </w:rPr>
        <w:t xml:space="preserve"> dużego lub zwiększonego ryzyka występowania poważnych awarii.</w:t>
      </w:r>
      <w:r w:rsidR="00511A83" w:rsidRPr="008F6B34">
        <w:rPr>
          <w:sz w:val="22"/>
          <w:szCs w:val="22"/>
        </w:rPr>
        <w:t xml:space="preserve"> </w:t>
      </w:r>
      <w:r w:rsidR="007972DF" w:rsidRPr="008F6B34">
        <w:rPr>
          <w:sz w:val="22"/>
          <w:szCs w:val="22"/>
        </w:rPr>
        <w:t>Plan nie przewiduje lokalizacji takich zakładów.</w:t>
      </w:r>
    </w:p>
    <w:p w14:paraId="1E254667" w14:textId="170A8EB9" w:rsidR="008B52BE" w:rsidRDefault="008B52BE" w:rsidP="008B52BE">
      <w:pPr>
        <w:pStyle w:val="Akapitzlist3"/>
        <w:autoSpaceDE w:val="0"/>
        <w:autoSpaceDN w:val="0"/>
        <w:adjustRightInd w:val="0"/>
        <w:ind w:left="0"/>
        <w:jc w:val="both"/>
        <w:rPr>
          <w:sz w:val="22"/>
          <w:szCs w:val="22"/>
        </w:rPr>
      </w:pPr>
    </w:p>
    <w:p w14:paraId="3A75EC77" w14:textId="6632E58B" w:rsidR="008B52BE" w:rsidRPr="008B52BE" w:rsidRDefault="008B52BE" w:rsidP="008B52BE">
      <w:pPr>
        <w:pStyle w:val="Akapitzlist3"/>
        <w:autoSpaceDE w:val="0"/>
        <w:autoSpaceDN w:val="0"/>
        <w:adjustRightInd w:val="0"/>
        <w:jc w:val="both"/>
        <w:rPr>
          <w:b/>
          <w:bCs/>
          <w:sz w:val="22"/>
          <w:szCs w:val="22"/>
        </w:rPr>
      </w:pPr>
      <w:bookmarkStart w:id="71" w:name="_Hlk115540616"/>
      <w:r w:rsidRPr="008B52BE">
        <w:rPr>
          <w:b/>
          <w:bCs/>
          <w:sz w:val="22"/>
          <w:szCs w:val="22"/>
        </w:rPr>
        <w:t>Oddziaływanie farm fotowoltaicznych:</w:t>
      </w:r>
    </w:p>
    <w:p w14:paraId="58FD62D4" w14:textId="77777777" w:rsidR="008B52BE" w:rsidRDefault="008B52BE">
      <w:pPr>
        <w:pStyle w:val="Akapitzlist3"/>
        <w:numPr>
          <w:ilvl w:val="0"/>
          <w:numId w:val="119"/>
        </w:numPr>
        <w:autoSpaceDE w:val="0"/>
        <w:autoSpaceDN w:val="0"/>
        <w:adjustRightInd w:val="0"/>
        <w:jc w:val="both"/>
        <w:rPr>
          <w:sz w:val="22"/>
          <w:szCs w:val="22"/>
        </w:rPr>
      </w:pPr>
      <w:r>
        <w:rPr>
          <w:sz w:val="22"/>
          <w:szCs w:val="22"/>
        </w:rPr>
        <w:t>przekształcenia przypowierzchniowych warstw litosfery, w tym gleby na etapie budowy,</w:t>
      </w:r>
    </w:p>
    <w:p w14:paraId="0BC53171" w14:textId="77777777" w:rsidR="008B52BE" w:rsidRDefault="008B52BE">
      <w:pPr>
        <w:pStyle w:val="Akapitzlist3"/>
        <w:numPr>
          <w:ilvl w:val="0"/>
          <w:numId w:val="119"/>
        </w:numPr>
        <w:autoSpaceDE w:val="0"/>
        <w:autoSpaceDN w:val="0"/>
        <w:adjustRightInd w:val="0"/>
        <w:jc w:val="both"/>
        <w:rPr>
          <w:sz w:val="22"/>
          <w:szCs w:val="22"/>
        </w:rPr>
      </w:pPr>
      <w:r>
        <w:rPr>
          <w:sz w:val="22"/>
          <w:szCs w:val="22"/>
        </w:rPr>
        <w:t>likwidacja głównie roślin użytków rolnych, w tym chwastów,</w:t>
      </w:r>
    </w:p>
    <w:p w14:paraId="27066809" w14:textId="77777777" w:rsidR="008B52BE" w:rsidRDefault="008B52BE">
      <w:pPr>
        <w:pStyle w:val="Akapitzlist3"/>
        <w:numPr>
          <w:ilvl w:val="0"/>
          <w:numId w:val="119"/>
        </w:numPr>
        <w:autoSpaceDE w:val="0"/>
        <w:autoSpaceDN w:val="0"/>
        <w:adjustRightInd w:val="0"/>
        <w:jc w:val="both"/>
        <w:rPr>
          <w:sz w:val="22"/>
          <w:szCs w:val="22"/>
        </w:rPr>
      </w:pPr>
      <w:r>
        <w:rPr>
          <w:sz w:val="22"/>
          <w:szCs w:val="22"/>
        </w:rPr>
        <w:t>zubożenie fauny,</w:t>
      </w:r>
    </w:p>
    <w:p w14:paraId="3BD1ECA6" w14:textId="77777777" w:rsidR="008B52BE" w:rsidRDefault="008B52BE">
      <w:pPr>
        <w:pStyle w:val="Akapitzlist3"/>
        <w:numPr>
          <w:ilvl w:val="0"/>
          <w:numId w:val="119"/>
        </w:numPr>
        <w:autoSpaceDE w:val="0"/>
        <w:autoSpaceDN w:val="0"/>
        <w:adjustRightInd w:val="0"/>
        <w:jc w:val="both"/>
        <w:rPr>
          <w:sz w:val="22"/>
          <w:szCs w:val="22"/>
        </w:rPr>
      </w:pPr>
      <w:r>
        <w:rPr>
          <w:sz w:val="22"/>
          <w:szCs w:val="22"/>
        </w:rPr>
        <w:t>elektrownie słoneczne – bezemisyjna produkcja „czystej energii”,</w:t>
      </w:r>
    </w:p>
    <w:p w14:paraId="7F706BCD" w14:textId="77777777" w:rsidR="008B52BE" w:rsidRDefault="008B52BE">
      <w:pPr>
        <w:pStyle w:val="Akapitzlist3"/>
        <w:numPr>
          <w:ilvl w:val="0"/>
          <w:numId w:val="119"/>
        </w:numPr>
        <w:autoSpaceDE w:val="0"/>
        <w:autoSpaceDN w:val="0"/>
        <w:adjustRightInd w:val="0"/>
        <w:jc w:val="both"/>
        <w:rPr>
          <w:sz w:val="22"/>
          <w:szCs w:val="22"/>
        </w:rPr>
      </w:pPr>
      <w:r>
        <w:rPr>
          <w:sz w:val="22"/>
          <w:szCs w:val="22"/>
        </w:rPr>
        <w:t>woda potrzebna na etapie budowy, na etapie eksploatacji okresowo do mycia paneli fotowoltaicznych,</w:t>
      </w:r>
    </w:p>
    <w:p w14:paraId="16E48CF7" w14:textId="77777777" w:rsidR="008B52BE" w:rsidRDefault="008B52BE">
      <w:pPr>
        <w:pStyle w:val="Akapitzlist3"/>
        <w:numPr>
          <w:ilvl w:val="0"/>
          <w:numId w:val="119"/>
        </w:numPr>
        <w:autoSpaceDE w:val="0"/>
        <w:autoSpaceDN w:val="0"/>
        <w:adjustRightInd w:val="0"/>
        <w:jc w:val="both"/>
        <w:rPr>
          <w:sz w:val="22"/>
          <w:szCs w:val="22"/>
        </w:rPr>
      </w:pPr>
      <w:r>
        <w:rPr>
          <w:sz w:val="22"/>
          <w:szCs w:val="22"/>
        </w:rPr>
        <w:t>hałas na etapie budowy, na etapie eksploatacji brak,</w:t>
      </w:r>
    </w:p>
    <w:p w14:paraId="59008C03" w14:textId="77777777" w:rsidR="008B52BE" w:rsidRDefault="008B52BE">
      <w:pPr>
        <w:pStyle w:val="Akapitzlist3"/>
        <w:numPr>
          <w:ilvl w:val="0"/>
          <w:numId w:val="119"/>
        </w:numPr>
        <w:autoSpaceDE w:val="0"/>
        <w:autoSpaceDN w:val="0"/>
        <w:adjustRightInd w:val="0"/>
        <w:jc w:val="both"/>
        <w:rPr>
          <w:sz w:val="22"/>
          <w:szCs w:val="22"/>
        </w:rPr>
      </w:pPr>
      <w:r>
        <w:rPr>
          <w:sz w:val="22"/>
          <w:szCs w:val="22"/>
        </w:rPr>
        <w:t>nie przewiduje się wystąpienia ponadnormatywnego pola elektromagnetycznego na terenach dostępnych dla ludzi,</w:t>
      </w:r>
    </w:p>
    <w:p w14:paraId="05083658" w14:textId="77777777" w:rsidR="008B52BE" w:rsidRDefault="008B52BE">
      <w:pPr>
        <w:pStyle w:val="Akapitzlist3"/>
        <w:numPr>
          <w:ilvl w:val="0"/>
          <w:numId w:val="119"/>
        </w:numPr>
        <w:autoSpaceDE w:val="0"/>
        <w:autoSpaceDN w:val="0"/>
        <w:adjustRightInd w:val="0"/>
        <w:jc w:val="both"/>
        <w:rPr>
          <w:sz w:val="22"/>
          <w:szCs w:val="22"/>
        </w:rPr>
      </w:pPr>
      <w:r>
        <w:rPr>
          <w:sz w:val="22"/>
          <w:szCs w:val="22"/>
        </w:rPr>
        <w:t>zmiana krajobrazu na przemysłowo-infrastrukturowy,</w:t>
      </w:r>
    </w:p>
    <w:p w14:paraId="27198CFC" w14:textId="77777777" w:rsidR="008B52BE" w:rsidRDefault="008B52BE">
      <w:pPr>
        <w:pStyle w:val="Akapitzlist3"/>
        <w:numPr>
          <w:ilvl w:val="0"/>
          <w:numId w:val="119"/>
        </w:numPr>
        <w:autoSpaceDE w:val="0"/>
        <w:autoSpaceDN w:val="0"/>
        <w:adjustRightInd w:val="0"/>
        <w:jc w:val="both"/>
        <w:rPr>
          <w:sz w:val="22"/>
          <w:szCs w:val="22"/>
        </w:rPr>
      </w:pPr>
      <w:r>
        <w:rPr>
          <w:sz w:val="22"/>
          <w:szCs w:val="22"/>
        </w:rPr>
        <w:t>brak występowania zagrożeń sozologicznych dla zdrowia i życia ludzi,</w:t>
      </w:r>
    </w:p>
    <w:p w14:paraId="1A42702C" w14:textId="77777777" w:rsidR="008B52BE" w:rsidRDefault="008B52BE">
      <w:pPr>
        <w:pStyle w:val="Akapitzlist3"/>
        <w:numPr>
          <w:ilvl w:val="0"/>
          <w:numId w:val="119"/>
        </w:numPr>
        <w:autoSpaceDE w:val="0"/>
        <w:autoSpaceDN w:val="0"/>
        <w:adjustRightInd w:val="0"/>
        <w:jc w:val="both"/>
        <w:rPr>
          <w:sz w:val="22"/>
          <w:szCs w:val="22"/>
        </w:rPr>
      </w:pPr>
      <w:r>
        <w:rPr>
          <w:sz w:val="22"/>
          <w:szCs w:val="22"/>
        </w:rPr>
        <w:t>brak oddziaływania na korytarze ekologiczne,</w:t>
      </w:r>
    </w:p>
    <w:p w14:paraId="01D60C8C" w14:textId="77777777" w:rsidR="008B52BE" w:rsidRDefault="008B52BE">
      <w:pPr>
        <w:pStyle w:val="Akapitzlist3"/>
        <w:numPr>
          <w:ilvl w:val="0"/>
          <w:numId w:val="119"/>
        </w:numPr>
        <w:autoSpaceDE w:val="0"/>
        <w:autoSpaceDN w:val="0"/>
        <w:adjustRightInd w:val="0"/>
        <w:jc w:val="both"/>
        <w:rPr>
          <w:sz w:val="22"/>
          <w:szCs w:val="22"/>
        </w:rPr>
      </w:pPr>
      <w:r>
        <w:rPr>
          <w:sz w:val="22"/>
          <w:szCs w:val="22"/>
        </w:rPr>
        <w:t>brak oddziaływania na formy ochrony przyrody, w tym obszary Natura 2000.</w:t>
      </w:r>
    </w:p>
    <w:bookmarkEnd w:id="71"/>
    <w:p w14:paraId="14CEFFD4" w14:textId="77777777" w:rsidR="00963481" w:rsidRPr="008B52BE" w:rsidRDefault="00963481" w:rsidP="008063B1">
      <w:pPr>
        <w:suppressAutoHyphens/>
        <w:jc w:val="both"/>
        <w:rPr>
          <w:sz w:val="22"/>
          <w:szCs w:val="22"/>
        </w:rPr>
      </w:pPr>
    </w:p>
    <w:p w14:paraId="64393304" w14:textId="77777777" w:rsidR="00963481" w:rsidRPr="008B52BE" w:rsidRDefault="00963481" w:rsidP="001A5DDA">
      <w:pPr>
        <w:pStyle w:val="Tekstpodstawowyzwciciem"/>
        <w:jc w:val="both"/>
        <w:rPr>
          <w:sz w:val="22"/>
          <w:szCs w:val="22"/>
        </w:rPr>
      </w:pPr>
      <w:r w:rsidRPr="008B52BE">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059A570A" w14:textId="77777777" w:rsidR="00E965FE" w:rsidRPr="00FD0761" w:rsidRDefault="00E965FE" w:rsidP="00E965FE">
      <w:pPr>
        <w:pStyle w:val="Listapunktowana2"/>
        <w:numPr>
          <w:ilvl w:val="0"/>
          <w:numId w:val="16"/>
        </w:numPr>
        <w:jc w:val="both"/>
        <w:rPr>
          <w:sz w:val="22"/>
          <w:szCs w:val="22"/>
        </w:rPr>
      </w:pPr>
      <w:r w:rsidRPr="00FD0761">
        <w:rPr>
          <w:sz w:val="22"/>
          <w:szCs w:val="22"/>
        </w:rPr>
        <w:t>rozplantowanie mas ziemnych, w szczególności odłożonej warstwy humusu, dla ukształtowania terenów zieleni lub ich wywóz zgodnie z obowiązującymi przepisami,</w:t>
      </w:r>
    </w:p>
    <w:p w14:paraId="0D09BC35" w14:textId="77777777" w:rsidR="00E965FE" w:rsidRPr="00FD0761" w:rsidRDefault="00E965FE" w:rsidP="00E965FE">
      <w:pPr>
        <w:pStyle w:val="Listapunktowana2"/>
        <w:numPr>
          <w:ilvl w:val="0"/>
          <w:numId w:val="16"/>
        </w:numPr>
        <w:jc w:val="both"/>
        <w:rPr>
          <w:sz w:val="22"/>
          <w:szCs w:val="22"/>
        </w:rPr>
      </w:pPr>
      <w:r w:rsidRPr="00FD0761">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realizacja zwartej zieleni izolacyjnej niskopiennej (w szczególności gatunkami rodzimymi) co zapewnia zachowanie pokrywy glebowej na znacznej powierzchni, </w:t>
      </w:r>
    </w:p>
    <w:p w14:paraId="4985EFBF" w14:textId="77777777" w:rsidR="00E965FE" w:rsidRPr="00FD0761" w:rsidRDefault="00E965FE">
      <w:pPr>
        <w:pStyle w:val="Listapunktowana2"/>
        <w:numPr>
          <w:ilvl w:val="0"/>
          <w:numId w:val="112"/>
        </w:numPr>
        <w:jc w:val="both"/>
        <w:rPr>
          <w:sz w:val="22"/>
          <w:szCs w:val="22"/>
        </w:rPr>
      </w:pPr>
      <w:r w:rsidRPr="00FD0761">
        <w:rPr>
          <w:sz w:val="22"/>
          <w:szCs w:val="22"/>
        </w:rPr>
        <w:t xml:space="preserve">ochronę wód powierzchniowych i podziemnych m.in. poprzez: zakaz składowania na wolnym powietrzu materiałów mogących przenikać do gleb i wód gruntowych, materiałów pylących, </w:t>
      </w:r>
    </w:p>
    <w:p w14:paraId="324B4D4E" w14:textId="7E581D1A" w:rsidR="00E965FE" w:rsidRPr="00FD0761" w:rsidRDefault="00E965FE" w:rsidP="00E965FE">
      <w:pPr>
        <w:pStyle w:val="Listapunktowana2"/>
        <w:numPr>
          <w:ilvl w:val="0"/>
          <w:numId w:val="0"/>
        </w:numPr>
        <w:ind w:left="720"/>
        <w:jc w:val="both"/>
        <w:rPr>
          <w:bCs/>
          <w:sz w:val="22"/>
          <w:szCs w:val="22"/>
        </w:rPr>
      </w:pPr>
      <w:r w:rsidRPr="00FD0761">
        <w:rPr>
          <w:sz w:val="22"/>
          <w:szCs w:val="22"/>
        </w:rPr>
        <w:t>prowadzenie prawidłowej gospodarki wodno-ściekowej poprzez odprowadzanie ścieków</w:t>
      </w:r>
      <w:r w:rsidRPr="00FD0761">
        <w:rPr>
          <w:bCs/>
          <w:sz w:val="22"/>
          <w:szCs w:val="22"/>
        </w:rPr>
        <w:t xml:space="preserve"> bytowych do sieci kanalizacyjnej po jej rozbudowie; do czasu realizacji ww. sieci lub </w:t>
      </w:r>
      <w:r w:rsidR="00614D05">
        <w:rPr>
          <w:bCs/>
          <w:sz w:val="22"/>
          <w:szCs w:val="22"/>
        </w:rPr>
        <w:t xml:space="preserve">w </w:t>
      </w:r>
      <w:r w:rsidRPr="00FD0761">
        <w:rPr>
          <w:bCs/>
          <w:sz w:val="22"/>
          <w:szCs w:val="22"/>
        </w:rPr>
        <w:t xml:space="preserve">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w:t>
      </w:r>
      <w:r w:rsidRPr="00FD0761">
        <w:rPr>
          <w:bCs/>
          <w:sz w:val="22"/>
          <w:szCs w:val="22"/>
        </w:rPr>
        <w:lastRenderedPageBreak/>
        <w:t>tempa spływu do odbiornika i naturalne oczyszczenie; zastosowanie rozwiązań ułatwiających przesiąkanie do gruntu, w sposób niepowodujący zakłóceń stosunków wodnych na gruntach przyległych, nakaz stosownego zabezpieczenia środowiska gruntowo-wodnego przed przenikaniem zanieczyszczeń,</w:t>
      </w:r>
    </w:p>
    <w:p w14:paraId="0DE170E5" w14:textId="77777777" w:rsidR="00E965FE" w:rsidRPr="00FD0761" w:rsidRDefault="00E965FE">
      <w:pPr>
        <w:numPr>
          <w:ilvl w:val="0"/>
          <w:numId w:val="113"/>
        </w:numPr>
        <w:jc w:val="both"/>
        <w:rPr>
          <w:bCs/>
          <w:sz w:val="22"/>
          <w:szCs w:val="22"/>
        </w:rPr>
      </w:pPr>
      <w:r w:rsidRPr="00FD0761">
        <w:rPr>
          <w:sz w:val="22"/>
          <w:szCs w:val="22"/>
        </w:rPr>
        <w:t xml:space="preserve">ochronę powietrza atmosferycznego poprzez </w:t>
      </w:r>
      <w:r w:rsidRPr="00FD0761">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1CB4C694" w14:textId="77777777" w:rsidR="00E965FE" w:rsidRPr="00FD0761" w:rsidRDefault="00E965FE" w:rsidP="00E965FE">
      <w:pPr>
        <w:pStyle w:val="Listapunktowana2"/>
        <w:numPr>
          <w:ilvl w:val="0"/>
          <w:numId w:val="16"/>
        </w:numPr>
        <w:jc w:val="both"/>
        <w:rPr>
          <w:sz w:val="22"/>
          <w:szCs w:val="22"/>
        </w:rPr>
      </w:pPr>
      <w:r w:rsidRPr="00FD0761">
        <w:rPr>
          <w:sz w:val="22"/>
          <w:szCs w:val="22"/>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5E32D6E2" w14:textId="77777777" w:rsidR="00E965FE" w:rsidRDefault="00E965FE" w:rsidP="00E965FE">
      <w:pPr>
        <w:pStyle w:val="Listapunktowana2"/>
        <w:numPr>
          <w:ilvl w:val="0"/>
          <w:numId w:val="16"/>
        </w:numPr>
        <w:jc w:val="both"/>
        <w:rPr>
          <w:sz w:val="22"/>
          <w:szCs w:val="22"/>
        </w:rPr>
      </w:pPr>
      <w:r w:rsidRPr="00FD0761">
        <w:rPr>
          <w:sz w:val="22"/>
          <w:szCs w:val="22"/>
        </w:rPr>
        <w:t>racjonalne gospodarowanie odpadami poprzez nakaz gromadzenia i wywozu odpadów komunalnych i innych niż komunalne zgodnie z obowiązującymi regulacjami prawnymi powszechnymi i miejscowymi</w:t>
      </w:r>
      <w:r>
        <w:rPr>
          <w:sz w:val="22"/>
          <w:szCs w:val="22"/>
        </w:rPr>
        <w:t>,</w:t>
      </w:r>
    </w:p>
    <w:p w14:paraId="5F6A8201" w14:textId="77777777" w:rsidR="00E965FE" w:rsidRPr="00980F15" w:rsidRDefault="00E965FE" w:rsidP="00E965FE">
      <w:pPr>
        <w:pStyle w:val="Listapunktowana2"/>
        <w:numPr>
          <w:ilvl w:val="0"/>
          <w:numId w:val="16"/>
        </w:numPr>
        <w:jc w:val="both"/>
        <w:rPr>
          <w:sz w:val="22"/>
          <w:szCs w:val="22"/>
        </w:rPr>
      </w:pPr>
      <w:r w:rsidRPr="00980F15">
        <w:rPr>
          <w:sz w:val="22"/>
          <w:szCs w:val="22"/>
        </w:rPr>
        <w:t>zastosowanie paneli fotowoltaicznych posiadających warstwę antyrefleksyjną, pokrywającą szklaną warstwę panelu.</w:t>
      </w:r>
    </w:p>
    <w:p w14:paraId="6795AC7E" w14:textId="77777777" w:rsidR="00E965FE" w:rsidRDefault="00E965FE" w:rsidP="00E965FE">
      <w:pPr>
        <w:pStyle w:val="Tekstpodstawowy"/>
        <w:jc w:val="both"/>
        <w:rPr>
          <w:sz w:val="22"/>
          <w:szCs w:val="22"/>
        </w:rPr>
      </w:pPr>
    </w:p>
    <w:p w14:paraId="017E1347" w14:textId="7ACE4A01" w:rsidR="00ED7612" w:rsidRDefault="00E965FE" w:rsidP="00ED7612">
      <w:pPr>
        <w:pStyle w:val="Tekstpodstawowy"/>
        <w:ind w:firstLine="360"/>
        <w:jc w:val="both"/>
        <w:rPr>
          <w:sz w:val="22"/>
          <w:szCs w:val="22"/>
        </w:rPr>
      </w:pPr>
      <w:r w:rsidRPr="00D86AB9">
        <w:rPr>
          <w:sz w:val="22"/>
          <w:szCs w:val="22"/>
        </w:rPr>
        <w:t xml:space="preserve">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w:t>
      </w:r>
      <w:r w:rsidRPr="00FF4461">
        <w:rPr>
          <w:sz w:val="22"/>
          <w:szCs w:val="22"/>
        </w:rPr>
        <w:t>hałasu w środowisku</w:t>
      </w:r>
      <w:r w:rsidR="00ED7612">
        <w:rPr>
          <w:sz w:val="22"/>
          <w:szCs w:val="22"/>
        </w:rPr>
        <w:t>:</w:t>
      </w:r>
    </w:p>
    <w:p w14:paraId="458D96E3"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terenów zabudowy mieszkaniowej jednorodzinnej (tereny oznaczone symbolem MN), </w:t>
      </w:r>
    </w:p>
    <w:p w14:paraId="63E252B6"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w:t>
      </w:r>
      <w:r>
        <w:rPr>
          <w:bCs/>
          <w:sz w:val="22"/>
          <w:szCs w:val="22"/>
        </w:rPr>
        <w:t>terenów</w:t>
      </w:r>
      <w:r w:rsidRPr="0049286F">
        <w:rPr>
          <w:bCs/>
          <w:sz w:val="22"/>
          <w:szCs w:val="22"/>
        </w:rPr>
        <w:t xml:space="preserve"> mieszkaniowo-usługow</w:t>
      </w:r>
      <w:r>
        <w:rPr>
          <w:bCs/>
          <w:sz w:val="22"/>
          <w:szCs w:val="22"/>
        </w:rPr>
        <w:t>ych</w:t>
      </w:r>
      <w:r w:rsidRPr="0049286F">
        <w:rPr>
          <w:bCs/>
          <w:sz w:val="22"/>
          <w:szCs w:val="22"/>
        </w:rPr>
        <w:t xml:space="preserve"> (tereny oznaczone symbolem MN_U), </w:t>
      </w:r>
    </w:p>
    <w:p w14:paraId="7C8BFE8F" w14:textId="77777777" w:rsidR="00ED7612" w:rsidRPr="00642825" w:rsidRDefault="00ED7612" w:rsidP="00ED7612">
      <w:pPr>
        <w:numPr>
          <w:ilvl w:val="0"/>
          <w:numId w:val="96"/>
        </w:numPr>
        <w:ind w:left="567" w:hanging="283"/>
        <w:jc w:val="both"/>
        <w:rPr>
          <w:sz w:val="22"/>
          <w:szCs w:val="22"/>
        </w:rPr>
      </w:pPr>
      <w:r w:rsidRPr="00642825">
        <w:rPr>
          <w:sz w:val="22"/>
          <w:szCs w:val="22"/>
        </w:rPr>
        <w:t>na terenie oznaczonym symbolem UZ-UK-UA:</w:t>
      </w:r>
    </w:p>
    <w:p w14:paraId="21B1AA1D" w14:textId="77777777" w:rsidR="00ED7612" w:rsidRPr="00642825" w:rsidRDefault="00ED7612" w:rsidP="00ED7612">
      <w:pPr>
        <w:numPr>
          <w:ilvl w:val="0"/>
          <w:numId w:val="130"/>
        </w:numPr>
        <w:jc w:val="both"/>
        <w:rPr>
          <w:sz w:val="22"/>
          <w:szCs w:val="22"/>
        </w:rPr>
      </w:pPr>
      <w:r w:rsidRPr="00642825">
        <w:rPr>
          <w:sz w:val="22"/>
          <w:szCs w:val="22"/>
        </w:rPr>
        <w:t>dla terenów usług zdrowia i pomocy społecznej (UZ) – jak dla terenów domów opieki społecznej,</w:t>
      </w:r>
    </w:p>
    <w:p w14:paraId="37D7DF3F" w14:textId="77777777" w:rsidR="00ED7612" w:rsidRPr="00642825" w:rsidRDefault="00ED7612" w:rsidP="00ED7612">
      <w:pPr>
        <w:numPr>
          <w:ilvl w:val="0"/>
          <w:numId w:val="130"/>
        </w:numPr>
        <w:jc w:val="both"/>
        <w:rPr>
          <w:sz w:val="22"/>
          <w:szCs w:val="22"/>
        </w:rPr>
      </w:pPr>
      <w:r w:rsidRPr="00642825">
        <w:rPr>
          <w:sz w:val="22"/>
          <w:szCs w:val="22"/>
        </w:rPr>
        <w:t>dla terenów usług kultury i rozrywki (UK) – jak dla jak dla terenów zabudowy związanej ze stałym lub czasowym pobytem dzieci i młodzieży,</w:t>
      </w:r>
    </w:p>
    <w:p w14:paraId="6F9C3D04" w14:textId="77777777" w:rsidR="00ED7612" w:rsidRPr="00642825" w:rsidRDefault="00ED7612" w:rsidP="00ED7612">
      <w:pPr>
        <w:numPr>
          <w:ilvl w:val="0"/>
          <w:numId w:val="96"/>
        </w:numPr>
        <w:ind w:left="567" w:hanging="283"/>
        <w:jc w:val="both"/>
        <w:rPr>
          <w:sz w:val="22"/>
          <w:szCs w:val="22"/>
        </w:rPr>
      </w:pPr>
      <w:r w:rsidRPr="00642825">
        <w:rPr>
          <w:sz w:val="22"/>
          <w:szCs w:val="22"/>
        </w:rPr>
        <w:t>  na terenie oznaczonym symbolem UK-UA:</w:t>
      </w:r>
    </w:p>
    <w:p w14:paraId="57DDA715" w14:textId="77777777" w:rsidR="00ED7612" w:rsidRPr="00642825" w:rsidRDefault="00ED7612" w:rsidP="00ED7612">
      <w:pPr>
        <w:numPr>
          <w:ilvl w:val="0"/>
          <w:numId w:val="132"/>
        </w:numPr>
        <w:ind w:left="851" w:hanging="284"/>
        <w:jc w:val="both"/>
        <w:rPr>
          <w:sz w:val="22"/>
          <w:szCs w:val="22"/>
        </w:rPr>
      </w:pPr>
      <w:r w:rsidRPr="00642825">
        <w:rPr>
          <w:sz w:val="22"/>
          <w:szCs w:val="22"/>
        </w:rPr>
        <w:t xml:space="preserve">    dla terenów usług kultury i rozrywki (UK) – jak dla jak dla terenów zabudowy związanej ze stałym lub czasowym pobytem dzieci i młodzieży,</w:t>
      </w:r>
    </w:p>
    <w:p w14:paraId="6D5FA85E" w14:textId="77777777" w:rsidR="00ED7612" w:rsidRPr="0049286F" w:rsidRDefault="00ED7612" w:rsidP="00ED7612">
      <w:pPr>
        <w:numPr>
          <w:ilvl w:val="0"/>
          <w:numId w:val="96"/>
        </w:numPr>
        <w:ind w:left="567" w:hanging="283"/>
        <w:jc w:val="both"/>
        <w:rPr>
          <w:bCs/>
          <w:sz w:val="22"/>
          <w:szCs w:val="22"/>
        </w:rPr>
      </w:pPr>
      <w:r w:rsidRPr="0049286F">
        <w:rPr>
          <w:bCs/>
          <w:sz w:val="22"/>
          <w:szCs w:val="22"/>
        </w:rPr>
        <w:t xml:space="preserve">jak dla terenów zabudowy mieszkaniowej wielorodzinnej i zamieszkania zbiorowego oraz </w:t>
      </w:r>
      <w:r w:rsidRPr="00BD7A4E">
        <w:rPr>
          <w:bCs/>
          <w:sz w:val="22"/>
          <w:szCs w:val="22"/>
        </w:rPr>
        <w:t>terenów</w:t>
      </w:r>
      <w:r>
        <w:rPr>
          <w:bCs/>
          <w:sz w:val="22"/>
          <w:szCs w:val="22"/>
        </w:rPr>
        <w:t xml:space="preserve"> </w:t>
      </w:r>
      <w:r w:rsidRPr="0049286F">
        <w:rPr>
          <w:bCs/>
          <w:sz w:val="22"/>
          <w:szCs w:val="22"/>
        </w:rPr>
        <w:t xml:space="preserve">mieszkaniowo-usługowych (tereny oznaczone </w:t>
      </w:r>
      <w:r>
        <w:rPr>
          <w:bCs/>
          <w:sz w:val="22"/>
          <w:szCs w:val="22"/>
        </w:rPr>
        <w:t xml:space="preserve">symbolem </w:t>
      </w:r>
      <w:r w:rsidRPr="0049286F">
        <w:rPr>
          <w:bCs/>
          <w:sz w:val="22"/>
          <w:szCs w:val="22"/>
        </w:rPr>
        <w:t xml:space="preserve">MW_U), </w:t>
      </w:r>
    </w:p>
    <w:p w14:paraId="09CB12E4" w14:textId="77777777" w:rsidR="00ED7612" w:rsidRPr="00ED7612" w:rsidRDefault="00ED7612" w:rsidP="00ED7612">
      <w:pPr>
        <w:numPr>
          <w:ilvl w:val="0"/>
          <w:numId w:val="96"/>
        </w:numPr>
        <w:ind w:left="567" w:hanging="283"/>
        <w:jc w:val="both"/>
        <w:rPr>
          <w:bCs/>
          <w:sz w:val="22"/>
          <w:szCs w:val="22"/>
        </w:rPr>
      </w:pPr>
      <w:r w:rsidRPr="0049286F">
        <w:rPr>
          <w:bCs/>
          <w:sz w:val="22"/>
          <w:szCs w:val="22"/>
        </w:rPr>
        <w:t>jak dla terenów zabudowy zagrodowej (tereny oznaczone R</w:t>
      </w:r>
      <w:r>
        <w:rPr>
          <w:bCs/>
          <w:sz w:val="22"/>
          <w:szCs w:val="22"/>
        </w:rPr>
        <w:t>Z</w:t>
      </w:r>
      <w:r w:rsidRPr="0049286F">
        <w:rPr>
          <w:bCs/>
          <w:sz w:val="22"/>
          <w:szCs w:val="22"/>
        </w:rPr>
        <w:t>M) - zgodnie z przepisami odrębnymi</w:t>
      </w:r>
      <w:r>
        <w:rPr>
          <w:bCs/>
          <w:sz w:val="22"/>
          <w:szCs w:val="22"/>
        </w:rPr>
        <w:t>.</w:t>
      </w:r>
    </w:p>
    <w:p w14:paraId="678970BF" w14:textId="77777777" w:rsidR="00ED7612" w:rsidRDefault="00ED7612" w:rsidP="00ED7612">
      <w:pPr>
        <w:pStyle w:val="Tekstpodstawowy"/>
        <w:jc w:val="both"/>
        <w:rPr>
          <w:sz w:val="22"/>
          <w:szCs w:val="22"/>
        </w:rPr>
      </w:pPr>
    </w:p>
    <w:p w14:paraId="44A6350E" w14:textId="77777777" w:rsidR="00E965FE" w:rsidRPr="00FF4461" w:rsidRDefault="00E965FE" w:rsidP="00E965FE">
      <w:pPr>
        <w:pStyle w:val="Tekstpodstawowy"/>
        <w:jc w:val="both"/>
        <w:rPr>
          <w:sz w:val="22"/>
          <w:szCs w:val="22"/>
        </w:rPr>
      </w:pPr>
      <w:r w:rsidRPr="00FF4461">
        <w:rPr>
          <w:sz w:val="22"/>
          <w:szCs w:val="22"/>
        </w:rPr>
        <w:t>W przypadku wystąpienia przekroczenia dopuszczalnych poziomów hałasu, należy zastosować środki techniczne i technologiczne, które zapewnią obniżenie poziomu hałasu do poziomów dopuszczalnych.</w:t>
      </w:r>
    </w:p>
    <w:p w14:paraId="567E9DBD" w14:textId="77777777" w:rsidR="00E755D0" w:rsidRPr="00BE6265" w:rsidRDefault="00E755D0" w:rsidP="00E755D0">
      <w:pPr>
        <w:pStyle w:val="Tekstpodstawowy"/>
        <w:jc w:val="both"/>
        <w:rPr>
          <w:highlight w:val="yellow"/>
        </w:rPr>
      </w:pPr>
    </w:p>
    <w:p w14:paraId="45622D5D" w14:textId="01A4EDF3" w:rsidR="00963481" w:rsidRPr="00E965FE" w:rsidRDefault="00963481" w:rsidP="001A5DDA">
      <w:pPr>
        <w:pStyle w:val="Tekstpodstawowy"/>
        <w:jc w:val="both"/>
        <w:rPr>
          <w:sz w:val="22"/>
          <w:szCs w:val="22"/>
        </w:rPr>
      </w:pPr>
      <w:r w:rsidRPr="00E965FE">
        <w:rPr>
          <w:sz w:val="22"/>
          <w:szCs w:val="22"/>
        </w:rPr>
        <w:t>Także w projekcie planu wprowadza się szereg ustaleń mających na celu poprawę ładu przestrzennego i walorów krajobrazowych</w:t>
      </w:r>
      <w:r w:rsidRPr="00E965FE">
        <w:rPr>
          <w:bCs/>
          <w:sz w:val="22"/>
          <w:szCs w:val="22"/>
        </w:rPr>
        <w:t>.</w:t>
      </w:r>
    </w:p>
    <w:p w14:paraId="6273270B" w14:textId="77777777" w:rsidR="00963481" w:rsidRPr="00E965FE" w:rsidRDefault="00963481" w:rsidP="001A5DDA">
      <w:pPr>
        <w:pStyle w:val="Tekstpodstawowy"/>
        <w:jc w:val="both"/>
        <w:rPr>
          <w:sz w:val="22"/>
          <w:szCs w:val="22"/>
        </w:rPr>
      </w:pPr>
      <w:r w:rsidRPr="00E965FE">
        <w:rPr>
          <w:sz w:val="22"/>
          <w:szCs w:val="22"/>
        </w:rPr>
        <w:t xml:space="preserve">W wielu przypadkach odpowiednie zagospodarowanie terenów (zgodne </w:t>
      </w:r>
      <w:r w:rsidRPr="00E965FE">
        <w:rPr>
          <w:sz w:val="22"/>
          <w:szCs w:val="22"/>
        </w:rPr>
        <w:br/>
        <w:t>z uwarunkowaniami środowiskowymi) i przestrzeganie przepisów szczególnych może odgrywać kluczową rolę w ograniczaniu ryzyka narażenia życia i zdrowia ludzi na potencjalne zjawiska katastroficzne.</w:t>
      </w:r>
    </w:p>
    <w:p w14:paraId="76ADBE2A" w14:textId="263C61FF" w:rsidR="00963481" w:rsidRPr="00E965FE" w:rsidRDefault="00963481" w:rsidP="001A5DDA">
      <w:pPr>
        <w:pStyle w:val="Tekstpodstawowy"/>
        <w:jc w:val="both"/>
        <w:rPr>
          <w:sz w:val="22"/>
          <w:szCs w:val="22"/>
        </w:rPr>
      </w:pPr>
      <w:r w:rsidRPr="00E965FE">
        <w:rPr>
          <w:sz w:val="22"/>
          <w:szCs w:val="22"/>
        </w:rPr>
        <w:t>Kompensacją przyrodniczą będzie wprowadzenie zieleni na powierzchniach biologicznie czynnych</w:t>
      </w:r>
      <w:r w:rsidR="00E965FE" w:rsidRPr="00E965FE">
        <w:rPr>
          <w:sz w:val="22"/>
          <w:szCs w:val="22"/>
        </w:rPr>
        <w:t>.</w:t>
      </w:r>
    </w:p>
    <w:p w14:paraId="0265440D" w14:textId="77777777" w:rsidR="00963481" w:rsidRPr="00E965FE" w:rsidRDefault="00963481" w:rsidP="001A5DDA">
      <w:pPr>
        <w:pStyle w:val="Tekstpodstawowyzwciciem"/>
        <w:jc w:val="both"/>
        <w:rPr>
          <w:sz w:val="22"/>
          <w:szCs w:val="22"/>
        </w:rPr>
      </w:pPr>
      <w:r w:rsidRPr="00E965FE">
        <w:rPr>
          <w:sz w:val="22"/>
          <w:szCs w:val="22"/>
        </w:rPr>
        <w:t xml:space="preserve">W prognozie odniesiono się także do rozwiązań alternatywnych </w:t>
      </w:r>
      <w:r w:rsidRPr="00E965FE">
        <w:rPr>
          <w:sz w:val="22"/>
          <w:szCs w:val="22"/>
          <w:lang w:eastAsia="en-US"/>
        </w:rPr>
        <w:t>w stosunku do rozwiązań zawartych w plan</w:t>
      </w:r>
      <w:r w:rsidR="00614764" w:rsidRPr="00E965FE">
        <w:rPr>
          <w:sz w:val="22"/>
          <w:szCs w:val="22"/>
          <w:lang w:eastAsia="en-US"/>
        </w:rPr>
        <w:t>ie</w:t>
      </w:r>
      <w:r w:rsidRPr="00E965FE">
        <w:rPr>
          <w:sz w:val="22"/>
          <w:szCs w:val="22"/>
          <w:lang w:eastAsia="en-US"/>
        </w:rPr>
        <w:t xml:space="preserve"> oraz zagadnień dotyczących </w:t>
      </w:r>
      <w:r w:rsidRPr="00E965FE">
        <w:rPr>
          <w:sz w:val="22"/>
          <w:szCs w:val="22"/>
        </w:rPr>
        <w:t>przewidywanych metod analizy skutków realizacji postanowień projektowanego dokumentu oraz częstotliwości jej przeprowadzania.</w:t>
      </w:r>
    </w:p>
    <w:p w14:paraId="01F064B1" w14:textId="3F743F73" w:rsidR="00963481" w:rsidRPr="00E965FE" w:rsidRDefault="00963481" w:rsidP="001A5DDA">
      <w:pPr>
        <w:pStyle w:val="Tekstpodstawowyzwciciem"/>
        <w:jc w:val="both"/>
        <w:rPr>
          <w:sz w:val="22"/>
          <w:szCs w:val="22"/>
        </w:rPr>
      </w:pPr>
      <w:r w:rsidRPr="00E965FE">
        <w:rPr>
          <w:sz w:val="22"/>
          <w:szCs w:val="22"/>
        </w:rPr>
        <w:lastRenderedPageBreak/>
        <w:t>Ze względu na brak znaczących oddziaływań na obszary przyrodnicze chronione prawem, w tym także obszary Natura 2000</w:t>
      </w:r>
      <w:r w:rsidR="00E755D0" w:rsidRPr="00E965FE">
        <w:rPr>
          <w:sz w:val="22"/>
          <w:szCs w:val="22"/>
        </w:rPr>
        <w:t xml:space="preserve"> i inne elementy środowiska</w:t>
      </w:r>
      <w:r w:rsidRPr="00E965FE">
        <w:rPr>
          <w:sz w:val="22"/>
          <w:szCs w:val="22"/>
        </w:rPr>
        <w:t xml:space="preserve">, nie zachodziła konieczność przedstawienia rozwiązań alternatywnych zawartych w ustaleniach planu w gminie </w:t>
      </w:r>
      <w:r w:rsidR="00E755D0" w:rsidRPr="00E965FE">
        <w:rPr>
          <w:sz w:val="22"/>
          <w:szCs w:val="22"/>
        </w:rPr>
        <w:t>Dobrzyca</w:t>
      </w:r>
      <w:r w:rsidRPr="00E965FE">
        <w:rPr>
          <w:sz w:val="22"/>
          <w:szCs w:val="22"/>
        </w:rPr>
        <w:t>.</w:t>
      </w:r>
    </w:p>
    <w:p w14:paraId="7E539618" w14:textId="77777777" w:rsidR="00963481" w:rsidRPr="00E965FE" w:rsidRDefault="00963481" w:rsidP="001A5DDA">
      <w:pPr>
        <w:pStyle w:val="Tekstpodstawowywcity2"/>
        <w:widowControl w:val="0"/>
        <w:spacing w:line="240" w:lineRule="auto"/>
        <w:ind w:left="0" w:firstLine="709"/>
        <w:rPr>
          <w:rFonts w:ascii="Times New Roman" w:hAnsi="Times New Roman"/>
          <w:sz w:val="22"/>
          <w:szCs w:val="22"/>
        </w:rPr>
      </w:pPr>
      <w:r w:rsidRPr="00E965FE">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E965FE" w:rsidRDefault="00963481" w:rsidP="001A5DDA">
      <w:pPr>
        <w:pStyle w:val="Tekstpodstawowy"/>
        <w:jc w:val="both"/>
        <w:rPr>
          <w:sz w:val="22"/>
          <w:szCs w:val="22"/>
        </w:rPr>
      </w:pPr>
      <w:r w:rsidRPr="00E965FE">
        <w:rPr>
          <w:sz w:val="22"/>
          <w:szCs w:val="22"/>
        </w:rPr>
        <w:t xml:space="preserve">Po zrealizowaniu inwestycji dopuszczonych w ustaleniach planu, wskazany jest monitoring: </w:t>
      </w:r>
    </w:p>
    <w:p w14:paraId="345E142C" w14:textId="77777777" w:rsidR="00E965FE" w:rsidRPr="00EB35D7" w:rsidRDefault="00E965FE" w:rsidP="00E965FE">
      <w:pPr>
        <w:pStyle w:val="Listapunktowana2"/>
        <w:numPr>
          <w:ilvl w:val="0"/>
          <w:numId w:val="30"/>
        </w:numPr>
        <w:jc w:val="both"/>
        <w:rPr>
          <w:sz w:val="22"/>
          <w:szCs w:val="22"/>
        </w:rPr>
      </w:pPr>
      <w:r w:rsidRPr="00EB35D7">
        <w:rPr>
          <w:sz w:val="22"/>
          <w:szCs w:val="22"/>
        </w:rPr>
        <w:t>skuteczności i prawidłowości gospodarki odpadami  (1 raz w roku),</w:t>
      </w:r>
    </w:p>
    <w:p w14:paraId="183898E7" w14:textId="77777777" w:rsidR="00E965FE" w:rsidRPr="00EB35D7" w:rsidRDefault="00E965FE" w:rsidP="00E965FE">
      <w:pPr>
        <w:numPr>
          <w:ilvl w:val="0"/>
          <w:numId w:val="30"/>
        </w:numPr>
        <w:rPr>
          <w:sz w:val="22"/>
          <w:szCs w:val="22"/>
        </w:rPr>
      </w:pPr>
      <w:r w:rsidRPr="00EB35D7">
        <w:rPr>
          <w:sz w:val="22"/>
          <w:szCs w:val="22"/>
        </w:rPr>
        <w:t>kontrola i ocena zgodności wyposażenia terenów w infrastrukturę techniczną z ustaleniami planu miejscowego (raz na 2 lata),</w:t>
      </w:r>
    </w:p>
    <w:p w14:paraId="4E4EA33E" w14:textId="77777777" w:rsidR="00E965FE" w:rsidRPr="00EB35D7" w:rsidRDefault="00E965FE" w:rsidP="00E965FE">
      <w:pPr>
        <w:numPr>
          <w:ilvl w:val="0"/>
          <w:numId w:val="30"/>
        </w:numPr>
        <w:rPr>
          <w:sz w:val="22"/>
          <w:szCs w:val="22"/>
        </w:rPr>
      </w:pPr>
      <w:r w:rsidRPr="00EB35D7">
        <w:rPr>
          <w:sz w:val="22"/>
          <w:szCs w:val="22"/>
        </w:rPr>
        <w:t>kontrola na etapie realizacji nowych zbiorników bezodpływowych pod kątem ich szczelności,</w:t>
      </w:r>
    </w:p>
    <w:p w14:paraId="0FB4D10D" w14:textId="77777777" w:rsidR="00457591" w:rsidRPr="00C767AC" w:rsidRDefault="00E965FE" w:rsidP="00E965FE">
      <w:pPr>
        <w:numPr>
          <w:ilvl w:val="0"/>
          <w:numId w:val="30"/>
        </w:numPr>
        <w:rPr>
          <w:sz w:val="22"/>
          <w:szCs w:val="22"/>
        </w:rPr>
      </w:pPr>
      <w:r w:rsidRPr="00C767AC">
        <w:rPr>
          <w:sz w:val="22"/>
          <w:szCs w:val="22"/>
        </w:rPr>
        <w:t>kontrola dokumentów potwierdzających wywóz nieczystości ze zbiorników bezodpływowych,</w:t>
      </w:r>
    </w:p>
    <w:p w14:paraId="39D96CBF" w14:textId="230EDBC2" w:rsidR="00E965FE" w:rsidRPr="00C767AC" w:rsidRDefault="00457591" w:rsidP="00E965FE">
      <w:pPr>
        <w:numPr>
          <w:ilvl w:val="0"/>
          <w:numId w:val="30"/>
        </w:numPr>
        <w:rPr>
          <w:sz w:val="22"/>
          <w:szCs w:val="22"/>
        </w:rPr>
      </w:pPr>
      <w:r w:rsidRPr="00C767AC">
        <w:rPr>
          <w:sz w:val="22"/>
          <w:szCs w:val="22"/>
        </w:rPr>
        <w:t xml:space="preserve">kontrola dokumentów potwierdzających sposoby zagospodarowania i częstotliwości usuwania osadów ściekowych z przydomowych oczyszczalni ścieków, </w:t>
      </w:r>
      <w:r w:rsidR="00E965FE" w:rsidRPr="00C767AC">
        <w:rPr>
          <w:sz w:val="22"/>
          <w:szCs w:val="22"/>
        </w:rPr>
        <w:t xml:space="preserve"> </w:t>
      </w:r>
    </w:p>
    <w:p w14:paraId="652DB274" w14:textId="77777777" w:rsidR="00E965FE" w:rsidRPr="00EB35D7" w:rsidRDefault="00E965FE" w:rsidP="00E965FE">
      <w:pPr>
        <w:pStyle w:val="Listapunktowana2"/>
        <w:numPr>
          <w:ilvl w:val="0"/>
          <w:numId w:val="30"/>
        </w:numPr>
        <w:jc w:val="both"/>
        <w:rPr>
          <w:sz w:val="22"/>
          <w:szCs w:val="22"/>
        </w:rPr>
      </w:pPr>
      <w:r w:rsidRPr="00EB35D7">
        <w:rPr>
          <w:sz w:val="22"/>
          <w:szCs w:val="22"/>
        </w:rPr>
        <w:t>kontrola zachowania wymaganych powierzchni biologicznie czynnych w oparciu o inwentaryzację urbanistyczną (raz na 2 lata).</w:t>
      </w:r>
    </w:p>
    <w:p w14:paraId="5341AEDF" w14:textId="77777777" w:rsidR="00EC38CA" w:rsidRPr="00BE6265" w:rsidRDefault="00EC38CA" w:rsidP="001A5DDA">
      <w:pPr>
        <w:pStyle w:val="Tekstpodstawowy"/>
        <w:jc w:val="both"/>
        <w:rPr>
          <w:sz w:val="22"/>
          <w:szCs w:val="22"/>
          <w:highlight w:val="yellow"/>
        </w:rPr>
      </w:pPr>
    </w:p>
    <w:p w14:paraId="19DE7B27" w14:textId="77777777" w:rsidR="00963481" w:rsidRPr="00E965FE" w:rsidRDefault="00963481" w:rsidP="001A5DDA">
      <w:pPr>
        <w:pStyle w:val="Tekstpodstawowy"/>
        <w:jc w:val="both"/>
        <w:rPr>
          <w:sz w:val="22"/>
          <w:szCs w:val="22"/>
        </w:rPr>
      </w:pPr>
      <w:r w:rsidRPr="00E965FE">
        <w:rPr>
          <w:sz w:val="22"/>
          <w:szCs w:val="22"/>
        </w:rPr>
        <w:t>Ponadto nie stwierdzono oddziaływania transgranicznego.</w:t>
      </w:r>
    </w:p>
    <w:p w14:paraId="07274E5B" w14:textId="77777777" w:rsidR="00963481" w:rsidRPr="00E965FE" w:rsidRDefault="00963481" w:rsidP="001A5DDA">
      <w:pPr>
        <w:pStyle w:val="Tekstpodstawowyzwciciem"/>
        <w:jc w:val="both"/>
        <w:rPr>
          <w:bCs/>
          <w:sz w:val="22"/>
          <w:szCs w:val="22"/>
        </w:rPr>
      </w:pPr>
      <w:r w:rsidRPr="00E965FE">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E965FE">
        <w:rPr>
          <w:bCs/>
          <w:sz w:val="22"/>
          <w:szCs w:val="22"/>
        </w:rPr>
        <w:t>W ogólnej ocenie oddziaływanie na środowisko przyrodnicze nie będzie znaczące pod warunkiem zastosowania wszystkich ustaleń planu.</w:t>
      </w:r>
    </w:p>
    <w:p w14:paraId="09F59B9B" w14:textId="77777777" w:rsidR="00963481" w:rsidRPr="00E965FE" w:rsidRDefault="00963481" w:rsidP="001A5DDA">
      <w:pPr>
        <w:pStyle w:val="Tekstpodstawowyzwciciem"/>
        <w:jc w:val="both"/>
        <w:rPr>
          <w:sz w:val="22"/>
          <w:szCs w:val="22"/>
        </w:rPr>
      </w:pPr>
      <w:r w:rsidRPr="00E965FE">
        <w:rPr>
          <w:sz w:val="22"/>
          <w:szCs w:val="22"/>
        </w:rPr>
        <w:t>Określone w plan</w:t>
      </w:r>
      <w:r w:rsidR="00EC38CA" w:rsidRPr="00E965FE">
        <w:rPr>
          <w:sz w:val="22"/>
          <w:szCs w:val="22"/>
        </w:rPr>
        <w:t>ie</w:t>
      </w:r>
      <w:r w:rsidRPr="00E965FE">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E965FE" w:rsidRDefault="00963481" w:rsidP="001A5DDA">
      <w:pPr>
        <w:pStyle w:val="Tekstpodstawowyzwciciem"/>
        <w:jc w:val="both"/>
        <w:rPr>
          <w:sz w:val="22"/>
          <w:szCs w:val="22"/>
        </w:rPr>
      </w:pPr>
      <w:r w:rsidRPr="00E965FE">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E965FE" w:rsidRDefault="00963481" w:rsidP="001A5DDA">
      <w:pPr>
        <w:pStyle w:val="Tekstpodstawowyzwciciem"/>
        <w:jc w:val="both"/>
        <w:rPr>
          <w:sz w:val="22"/>
          <w:szCs w:val="22"/>
        </w:rPr>
      </w:pPr>
      <w:r w:rsidRPr="00E965FE">
        <w:rPr>
          <w:sz w:val="22"/>
          <w:szCs w:val="22"/>
        </w:rPr>
        <w:t>W sposób pośredni realizacja ustaleń planu ma charakter prospołeczny, ukierunkowany na rozwój gospodarczy miasta</w:t>
      </w:r>
      <w:r w:rsidR="00EC38CA" w:rsidRPr="00E965FE">
        <w:rPr>
          <w:sz w:val="22"/>
          <w:szCs w:val="22"/>
        </w:rPr>
        <w:t xml:space="preserve"> i gminy</w:t>
      </w:r>
      <w:r w:rsidRPr="00E965FE">
        <w:rPr>
          <w:sz w:val="22"/>
          <w:szCs w:val="22"/>
        </w:rPr>
        <w:t>.</w:t>
      </w:r>
    </w:p>
    <w:p w14:paraId="152537CB" w14:textId="0784A267" w:rsidR="00E755D0" w:rsidRPr="00BE6265" w:rsidRDefault="00E755D0" w:rsidP="009C5C6D">
      <w:pPr>
        <w:jc w:val="both"/>
        <w:rPr>
          <w:highlight w:val="yellow"/>
        </w:rPr>
      </w:pPr>
    </w:p>
    <w:p w14:paraId="0657025E" w14:textId="5302856C" w:rsidR="003E5699" w:rsidRPr="00BE6265" w:rsidRDefault="003E5699" w:rsidP="009C5C6D">
      <w:pPr>
        <w:jc w:val="both"/>
        <w:rPr>
          <w:highlight w:val="yellow"/>
        </w:rPr>
      </w:pPr>
    </w:p>
    <w:p w14:paraId="22C55FB2" w14:textId="08F4F2E1" w:rsidR="003E5699" w:rsidRPr="00BE6265" w:rsidRDefault="003E5699" w:rsidP="009C5C6D">
      <w:pPr>
        <w:jc w:val="both"/>
        <w:rPr>
          <w:highlight w:val="yellow"/>
        </w:rPr>
      </w:pPr>
    </w:p>
    <w:p w14:paraId="38165298" w14:textId="4B6B552E" w:rsidR="003E5699" w:rsidRPr="00BE6265" w:rsidRDefault="003E5699" w:rsidP="009C5C6D">
      <w:pPr>
        <w:jc w:val="both"/>
        <w:rPr>
          <w:highlight w:val="yellow"/>
        </w:rPr>
      </w:pPr>
    </w:p>
    <w:p w14:paraId="6FAF95E2" w14:textId="3E15E694" w:rsidR="003E5699" w:rsidRPr="00BE6265" w:rsidRDefault="003E5699" w:rsidP="009C5C6D">
      <w:pPr>
        <w:jc w:val="both"/>
        <w:rPr>
          <w:highlight w:val="yellow"/>
        </w:rPr>
      </w:pPr>
    </w:p>
    <w:p w14:paraId="693B8FC2" w14:textId="2D06F712" w:rsidR="003E5699" w:rsidRPr="00BE6265" w:rsidRDefault="003E5699" w:rsidP="009C5C6D">
      <w:pPr>
        <w:jc w:val="both"/>
        <w:rPr>
          <w:highlight w:val="yellow"/>
        </w:rPr>
      </w:pPr>
    </w:p>
    <w:p w14:paraId="7F412F19" w14:textId="02B8CFD1" w:rsidR="003E5699" w:rsidRPr="00BE6265" w:rsidRDefault="003E5699" w:rsidP="009C5C6D">
      <w:pPr>
        <w:jc w:val="both"/>
        <w:rPr>
          <w:highlight w:val="yellow"/>
        </w:rPr>
      </w:pPr>
    </w:p>
    <w:p w14:paraId="0709309D" w14:textId="069AA68C" w:rsidR="003E5699" w:rsidRPr="00BE6265" w:rsidRDefault="003E5699" w:rsidP="009C5C6D">
      <w:pPr>
        <w:jc w:val="both"/>
        <w:rPr>
          <w:highlight w:val="yellow"/>
        </w:rPr>
      </w:pPr>
    </w:p>
    <w:p w14:paraId="75F3F31B" w14:textId="2AC254D7" w:rsidR="003E5699" w:rsidRPr="00BE6265" w:rsidRDefault="003E5699" w:rsidP="009C5C6D">
      <w:pPr>
        <w:jc w:val="both"/>
        <w:rPr>
          <w:highlight w:val="yellow"/>
        </w:rPr>
      </w:pPr>
    </w:p>
    <w:p w14:paraId="7C3D7C9E" w14:textId="5DE2A24C" w:rsidR="003E5699" w:rsidRPr="00BE6265" w:rsidRDefault="003E5699" w:rsidP="009C5C6D">
      <w:pPr>
        <w:jc w:val="both"/>
        <w:rPr>
          <w:highlight w:val="yellow"/>
        </w:rPr>
      </w:pPr>
    </w:p>
    <w:p w14:paraId="5A7922D6" w14:textId="743A54CA" w:rsidR="003E5699" w:rsidRPr="00BE6265" w:rsidRDefault="003E5699" w:rsidP="009C5C6D">
      <w:pPr>
        <w:jc w:val="both"/>
        <w:rPr>
          <w:highlight w:val="yellow"/>
        </w:rPr>
      </w:pPr>
    </w:p>
    <w:p w14:paraId="7CD3BC8B" w14:textId="61F527BD" w:rsidR="003E5699" w:rsidRPr="00BE6265" w:rsidRDefault="003E5699" w:rsidP="009C5C6D">
      <w:pPr>
        <w:jc w:val="both"/>
        <w:rPr>
          <w:highlight w:val="yellow"/>
        </w:rPr>
      </w:pPr>
    </w:p>
    <w:p w14:paraId="1502789F" w14:textId="1ADA2203" w:rsidR="003E5699" w:rsidRPr="00BE6265" w:rsidRDefault="003E5699" w:rsidP="009C5C6D">
      <w:pPr>
        <w:jc w:val="both"/>
        <w:rPr>
          <w:highlight w:val="yellow"/>
        </w:rPr>
      </w:pPr>
    </w:p>
    <w:p w14:paraId="3D57940C" w14:textId="63D76AB9" w:rsidR="003E5699" w:rsidRPr="00BE6265" w:rsidRDefault="003E5699" w:rsidP="009C5C6D">
      <w:pPr>
        <w:jc w:val="both"/>
        <w:rPr>
          <w:highlight w:val="yellow"/>
        </w:rPr>
      </w:pPr>
    </w:p>
    <w:p w14:paraId="5A26174B" w14:textId="02587B28" w:rsidR="003E5699" w:rsidRPr="00BE6265" w:rsidRDefault="003E5699" w:rsidP="009C5C6D">
      <w:pPr>
        <w:jc w:val="both"/>
        <w:rPr>
          <w:highlight w:val="yellow"/>
        </w:rPr>
      </w:pPr>
    </w:p>
    <w:p w14:paraId="17795805" w14:textId="25326AEC" w:rsidR="003E5699" w:rsidRPr="00BE6265" w:rsidRDefault="003E5699" w:rsidP="009C5C6D">
      <w:pPr>
        <w:jc w:val="both"/>
        <w:rPr>
          <w:highlight w:val="yellow"/>
        </w:rPr>
      </w:pPr>
    </w:p>
    <w:p w14:paraId="1A3CA592" w14:textId="23A8909B" w:rsidR="003E5699" w:rsidRPr="00BE6265" w:rsidRDefault="003E5699" w:rsidP="009C5C6D">
      <w:pPr>
        <w:jc w:val="both"/>
        <w:rPr>
          <w:highlight w:val="yellow"/>
        </w:rPr>
      </w:pPr>
    </w:p>
    <w:p w14:paraId="54431D48" w14:textId="77777777" w:rsidR="00E755D0" w:rsidRPr="00BE6265" w:rsidRDefault="00E755D0" w:rsidP="009C5C6D">
      <w:pPr>
        <w:jc w:val="both"/>
        <w:rPr>
          <w:highlight w:val="yellow"/>
        </w:rPr>
      </w:pPr>
    </w:p>
    <w:p w14:paraId="6920BD20" w14:textId="77777777" w:rsidR="00963481" w:rsidRPr="00614D05" w:rsidRDefault="00963481" w:rsidP="0094431F">
      <w:pPr>
        <w:pStyle w:val="Nagwek7"/>
        <w:rPr>
          <w:rFonts w:ascii="Times New Roman" w:hAnsi="Times New Roman"/>
          <w:b/>
          <w:bCs/>
          <w:sz w:val="28"/>
          <w:szCs w:val="28"/>
        </w:rPr>
      </w:pPr>
      <w:r w:rsidRPr="00614D05">
        <w:rPr>
          <w:rFonts w:ascii="Times New Roman" w:hAnsi="Times New Roman"/>
          <w:b/>
          <w:bCs/>
          <w:sz w:val="28"/>
          <w:szCs w:val="28"/>
        </w:rPr>
        <w:t>XIV. Spis materiałów wykorzystanych przy opracowaniu prognozy</w:t>
      </w:r>
    </w:p>
    <w:p w14:paraId="28046CE3" w14:textId="77777777" w:rsidR="00963481" w:rsidRPr="00614D05" w:rsidRDefault="00963481" w:rsidP="0094431F"/>
    <w:p w14:paraId="4CD20865" w14:textId="77777777" w:rsidR="00963481" w:rsidRPr="00614D05" w:rsidRDefault="00963481" w:rsidP="00F46CF8">
      <w:pPr>
        <w:pStyle w:val="Lista2"/>
        <w:rPr>
          <w:b/>
        </w:rPr>
      </w:pPr>
      <w:r w:rsidRPr="00614D05">
        <w:rPr>
          <w:b/>
        </w:rPr>
        <w:t>1.</w:t>
      </w:r>
      <w:r w:rsidRPr="00614D05">
        <w:rPr>
          <w:b/>
        </w:rPr>
        <w:tab/>
        <w:t>Spis materiałów planistycznych, dokumentacji archiwalnych, literatury</w:t>
      </w:r>
    </w:p>
    <w:p w14:paraId="6D9C5B75" w14:textId="77777777" w:rsidR="00E965FE" w:rsidRPr="007B0F72" w:rsidRDefault="00E965FE">
      <w:pPr>
        <w:numPr>
          <w:ilvl w:val="0"/>
          <w:numId w:val="81"/>
        </w:numPr>
        <w:jc w:val="both"/>
        <w:rPr>
          <w:i/>
          <w:iCs/>
          <w:sz w:val="22"/>
          <w:szCs w:val="22"/>
        </w:rPr>
      </w:pPr>
      <w:r w:rsidRPr="007B0F72">
        <w:rPr>
          <w:i/>
          <w:iCs/>
          <w:sz w:val="22"/>
          <w:szCs w:val="22"/>
        </w:rPr>
        <w:t xml:space="preserve">Studium uwarunkowań i kierunków zagospodarowania przestrzennego gminy Dobrzyca uchwalone uchwałą Nr XXXIII/314/2022 Rady Miejskiej Gminy Dobrzyca z dnia 28 kwietnia 2022 r. </w:t>
      </w:r>
    </w:p>
    <w:p w14:paraId="7498A5F5" w14:textId="77777777" w:rsidR="002744BB" w:rsidRPr="00E965FE" w:rsidRDefault="002744BB">
      <w:pPr>
        <w:numPr>
          <w:ilvl w:val="0"/>
          <w:numId w:val="81"/>
        </w:numPr>
        <w:overflowPunct w:val="0"/>
        <w:autoSpaceDE w:val="0"/>
        <w:autoSpaceDN w:val="0"/>
        <w:adjustRightInd w:val="0"/>
        <w:jc w:val="both"/>
        <w:textAlignment w:val="baseline"/>
        <w:rPr>
          <w:i/>
          <w:sz w:val="22"/>
          <w:szCs w:val="22"/>
        </w:rPr>
      </w:pPr>
      <w:r w:rsidRPr="00E965FE">
        <w:rPr>
          <w:i/>
          <w:sz w:val="22"/>
          <w:szCs w:val="22"/>
        </w:rPr>
        <w:t xml:space="preserve">Miejscowy plan zagospodarowania przestrzennego gminy Dobrzyca, uchwała XXXVII/210/2006 Rady Gminy Dobrzyca z dnia 23 października 2006 r. </w:t>
      </w:r>
    </w:p>
    <w:p w14:paraId="1F239EFE" w14:textId="77777777" w:rsidR="002744BB" w:rsidRPr="00E965FE" w:rsidRDefault="002744BB">
      <w:pPr>
        <w:numPr>
          <w:ilvl w:val="0"/>
          <w:numId w:val="81"/>
        </w:numPr>
        <w:jc w:val="both"/>
        <w:rPr>
          <w:i/>
          <w:iCs/>
          <w:sz w:val="22"/>
          <w:szCs w:val="22"/>
        </w:rPr>
      </w:pPr>
      <w:r w:rsidRPr="00E965FE">
        <w:rPr>
          <w:i/>
          <w:iCs/>
          <w:sz w:val="22"/>
          <w:szCs w:val="22"/>
        </w:rPr>
        <w:t>Opinia fizjograficzna dla ogólnego planu zagospodarowania przestrzennego gminy Dobrzyca, Geoprojekt, Warszawa 1976 r.</w:t>
      </w:r>
    </w:p>
    <w:p w14:paraId="34973AD5" w14:textId="77777777" w:rsidR="002744BB" w:rsidRPr="00E965FE" w:rsidRDefault="002744BB">
      <w:pPr>
        <w:numPr>
          <w:ilvl w:val="0"/>
          <w:numId w:val="81"/>
        </w:numPr>
        <w:jc w:val="both"/>
        <w:rPr>
          <w:b/>
          <w:caps/>
          <w:sz w:val="22"/>
          <w:szCs w:val="22"/>
        </w:rPr>
      </w:pPr>
      <w:r w:rsidRPr="00E965FE">
        <w:rPr>
          <w:i/>
          <w:iCs/>
          <w:sz w:val="22"/>
          <w:szCs w:val="22"/>
        </w:rPr>
        <w:t>Opracowanie ekofizjograficzne podstawowe do miejscowego planu zagospodarowania przestrzennego gminy Dobrzyca, mgr Jadwiga Koryńska, Kalisz, lipiec  2003 r.</w:t>
      </w:r>
    </w:p>
    <w:p w14:paraId="4EF67A95" w14:textId="5BFFD808" w:rsidR="002744BB" w:rsidRPr="00E965FE" w:rsidRDefault="002744BB">
      <w:pPr>
        <w:numPr>
          <w:ilvl w:val="0"/>
          <w:numId w:val="81"/>
        </w:numPr>
        <w:jc w:val="both"/>
        <w:rPr>
          <w:i/>
          <w:iCs/>
          <w:sz w:val="22"/>
          <w:szCs w:val="22"/>
        </w:rPr>
      </w:pPr>
      <w:r w:rsidRPr="00E965FE">
        <w:rPr>
          <w:i/>
          <w:iCs/>
          <w:sz w:val="22"/>
          <w:szCs w:val="22"/>
        </w:rPr>
        <w:t>Opracowanie ekofizjograficzne - podstawowe dla potrzeb sporządzenia projektu Studium uwarunkowań i kierunków zagospodarowania przestrzennego gminy Dobrzyca, mgr Jadwiga Koryńska, Kalisz,  2019 r.</w:t>
      </w:r>
    </w:p>
    <w:p w14:paraId="31B2B9AD" w14:textId="6B8626D9" w:rsidR="00E965FE" w:rsidRPr="00E965FE" w:rsidRDefault="002744BB">
      <w:pPr>
        <w:numPr>
          <w:ilvl w:val="0"/>
          <w:numId w:val="81"/>
        </w:numPr>
        <w:jc w:val="both"/>
        <w:rPr>
          <w:i/>
          <w:iCs/>
          <w:sz w:val="22"/>
          <w:szCs w:val="22"/>
        </w:rPr>
      </w:pPr>
      <w:r w:rsidRPr="00E965FE">
        <w:rPr>
          <w:i/>
          <w:iCs/>
          <w:sz w:val="22"/>
          <w:szCs w:val="22"/>
        </w:rPr>
        <w:t xml:space="preserve">Opracowanie ekofizjograficzne - podstawowe dla potrzeb sporządzenia projektu  miejscowego planu zagospodarowania przestrzennego gminy Dobrzyca </w:t>
      </w:r>
      <w:r w:rsidR="00E965FE" w:rsidRPr="00E965FE">
        <w:rPr>
          <w:i/>
          <w:iCs/>
          <w:sz w:val="22"/>
          <w:szCs w:val="22"/>
        </w:rPr>
        <w:t>na terenach części obrębów ewidencyjnych: Fabianów, Galew, Karmin, Karminiec, Koźminiec, Sośnica, Sosniczka i Strzyżew</w:t>
      </w:r>
      <w:r w:rsidRPr="00E965FE">
        <w:rPr>
          <w:i/>
          <w:iCs/>
          <w:sz w:val="22"/>
          <w:szCs w:val="22"/>
        </w:rPr>
        <w:t>, mgr Jadwiga Koryńska, Kalisz,  20</w:t>
      </w:r>
      <w:r w:rsidR="00E965FE" w:rsidRPr="00E965FE">
        <w:rPr>
          <w:i/>
          <w:iCs/>
          <w:sz w:val="22"/>
          <w:szCs w:val="22"/>
        </w:rPr>
        <w:t>22</w:t>
      </w:r>
      <w:r w:rsidRPr="00E965FE">
        <w:rPr>
          <w:i/>
          <w:iCs/>
          <w:sz w:val="22"/>
          <w:szCs w:val="22"/>
        </w:rPr>
        <w:t xml:space="preserve"> r.</w:t>
      </w:r>
    </w:p>
    <w:p w14:paraId="02D2B015" w14:textId="77777777" w:rsidR="002744BB" w:rsidRPr="00E965FE" w:rsidRDefault="002744BB">
      <w:pPr>
        <w:numPr>
          <w:ilvl w:val="0"/>
          <w:numId w:val="81"/>
        </w:numPr>
        <w:jc w:val="both"/>
        <w:rPr>
          <w:i/>
          <w:iCs/>
          <w:sz w:val="22"/>
          <w:szCs w:val="22"/>
        </w:rPr>
      </w:pPr>
      <w:r w:rsidRPr="00E965FE">
        <w:rPr>
          <w:i/>
          <w:iCs/>
          <w:sz w:val="22"/>
          <w:szCs w:val="22"/>
        </w:rPr>
        <w:t>Plan gospodarowania wodami na obszarze dorzecza Odry (Rozporządzenie Rady Ministrów z dn. 18.10.2016 – Dz.U. 2016 r. poz. 1967).</w:t>
      </w:r>
    </w:p>
    <w:p w14:paraId="67B9D3D1" w14:textId="77777777" w:rsidR="002744BB" w:rsidRPr="00E965FE" w:rsidRDefault="002744BB">
      <w:pPr>
        <w:numPr>
          <w:ilvl w:val="0"/>
          <w:numId w:val="81"/>
        </w:numPr>
        <w:jc w:val="both"/>
        <w:rPr>
          <w:i/>
          <w:iCs/>
          <w:sz w:val="22"/>
          <w:szCs w:val="22"/>
        </w:rPr>
      </w:pPr>
      <w:r w:rsidRPr="00E965FE">
        <w:rPr>
          <w:i/>
          <w:iCs/>
          <w:sz w:val="22"/>
          <w:szCs w:val="22"/>
        </w:rPr>
        <w:t>Ostoje przyrody w Polsce, IOP, PAN, Kraków 1999 r.</w:t>
      </w:r>
    </w:p>
    <w:p w14:paraId="5EFFEFFD" w14:textId="77777777" w:rsidR="002744BB" w:rsidRPr="00E965FE" w:rsidRDefault="002744BB">
      <w:pPr>
        <w:numPr>
          <w:ilvl w:val="0"/>
          <w:numId w:val="81"/>
        </w:numPr>
        <w:jc w:val="both"/>
        <w:rPr>
          <w:i/>
          <w:iCs/>
          <w:sz w:val="22"/>
          <w:szCs w:val="22"/>
        </w:rPr>
      </w:pPr>
      <w:r w:rsidRPr="00E965FE">
        <w:rPr>
          <w:i/>
          <w:iCs/>
          <w:sz w:val="22"/>
          <w:szCs w:val="22"/>
        </w:rPr>
        <w:t>Ostoje ptaków w Polsce, Gromadzki, OTOP, BMŚ, Gdańsk 1994 r.</w:t>
      </w:r>
    </w:p>
    <w:p w14:paraId="1BA69F72" w14:textId="77777777" w:rsidR="002744BB" w:rsidRPr="00E965FE" w:rsidRDefault="002744BB">
      <w:pPr>
        <w:pStyle w:val="Akapitzlist3"/>
        <w:numPr>
          <w:ilvl w:val="0"/>
          <w:numId w:val="81"/>
        </w:numPr>
        <w:jc w:val="both"/>
        <w:rPr>
          <w:i/>
          <w:sz w:val="22"/>
          <w:szCs w:val="22"/>
        </w:rPr>
      </w:pPr>
      <w:r w:rsidRPr="00E965FE">
        <w:rPr>
          <w:i/>
          <w:sz w:val="22"/>
          <w:szCs w:val="22"/>
        </w:rPr>
        <w:t>Program Ochrony Środowiska dla Gminy Dobrzyca na lata 2019-2022 z perspektywą na lata 2023-2026, WESTMOR CONSULTING, Włocławek 2019 r.</w:t>
      </w:r>
    </w:p>
    <w:p w14:paraId="623F866B" w14:textId="77777777" w:rsidR="002744BB" w:rsidRPr="00E965FE" w:rsidRDefault="002744BB">
      <w:pPr>
        <w:pStyle w:val="Akapitzlist3"/>
        <w:numPr>
          <w:ilvl w:val="0"/>
          <w:numId w:val="81"/>
        </w:numPr>
        <w:jc w:val="both"/>
        <w:rPr>
          <w:i/>
          <w:sz w:val="22"/>
          <w:szCs w:val="22"/>
        </w:rPr>
      </w:pPr>
      <w:r w:rsidRPr="00E965FE">
        <w:rPr>
          <w:i/>
          <w:sz w:val="22"/>
          <w:szCs w:val="22"/>
        </w:rPr>
        <w:t>Prognoza oddziaływania na środowisko Programu Ochrony Środowiska dla Gminy Dobrzyca na lata 2019-2022 z perspektywą na lata 2023-2026, WESTMOR CONSULTING, Włocławek 2019 r.</w:t>
      </w:r>
    </w:p>
    <w:p w14:paraId="3A14A4F1" w14:textId="3C1CE7A3" w:rsidR="002744BB" w:rsidRPr="00E965FE" w:rsidRDefault="002744BB">
      <w:pPr>
        <w:pStyle w:val="WW-Tekstpodstawowywcity2"/>
        <w:numPr>
          <w:ilvl w:val="0"/>
          <w:numId w:val="79"/>
        </w:numPr>
        <w:tabs>
          <w:tab w:val="clear" w:pos="360"/>
          <w:tab w:val="left" w:pos="567"/>
          <w:tab w:val="num" w:pos="720"/>
        </w:tabs>
        <w:spacing w:line="240" w:lineRule="auto"/>
        <w:ind w:left="720"/>
        <w:rPr>
          <w:i/>
          <w:sz w:val="22"/>
          <w:szCs w:val="22"/>
        </w:rPr>
      </w:pPr>
      <w:r w:rsidRPr="00E965FE">
        <w:rPr>
          <w:i/>
          <w:sz w:val="22"/>
          <w:szCs w:val="22"/>
        </w:rPr>
        <w:t xml:space="preserve"> Strategia Rozwoju Województwa Wielkopolskiego do 20</w:t>
      </w:r>
      <w:r w:rsidR="003F4FDD" w:rsidRPr="00E965FE">
        <w:rPr>
          <w:i/>
          <w:sz w:val="22"/>
          <w:szCs w:val="22"/>
        </w:rPr>
        <w:t>3</w:t>
      </w:r>
      <w:r w:rsidRPr="00E965FE">
        <w:rPr>
          <w:i/>
          <w:sz w:val="22"/>
          <w:szCs w:val="22"/>
        </w:rPr>
        <w:t>0 roku. Wielkopolska 20</w:t>
      </w:r>
      <w:r w:rsidR="003F4FDD" w:rsidRPr="00E965FE">
        <w:rPr>
          <w:i/>
          <w:sz w:val="22"/>
          <w:szCs w:val="22"/>
        </w:rPr>
        <w:t>3</w:t>
      </w:r>
      <w:r w:rsidRPr="00E965FE">
        <w:rPr>
          <w:i/>
          <w:sz w:val="22"/>
          <w:szCs w:val="22"/>
        </w:rPr>
        <w:t>0,</w:t>
      </w:r>
    </w:p>
    <w:p w14:paraId="3DB912C6" w14:textId="77777777" w:rsidR="00E7265C" w:rsidRPr="00E965FE" w:rsidRDefault="002744BB" w:rsidP="00E7265C">
      <w:pPr>
        <w:pStyle w:val="Listapunktowana2"/>
        <w:numPr>
          <w:ilvl w:val="0"/>
          <w:numId w:val="26"/>
        </w:numPr>
        <w:jc w:val="both"/>
      </w:pPr>
      <w:r w:rsidRPr="00E965FE">
        <w:rPr>
          <w:sz w:val="22"/>
          <w:szCs w:val="22"/>
        </w:rPr>
        <w:t xml:space="preserve">  </w:t>
      </w:r>
      <w:r w:rsidR="00E7265C" w:rsidRPr="00E965FE">
        <w:rPr>
          <w:i/>
          <w:sz w:val="22"/>
          <w:szCs w:val="22"/>
        </w:rPr>
        <w:t>Program Ochrony Środowiska dla Województwa Wielkopolskiego do roku 2030. Uchwała Nr XXV/472/20 Sejmiku Województwa Wielkopolskiego z dnia 21 grudnia 2020 r.</w:t>
      </w:r>
    </w:p>
    <w:p w14:paraId="450884DF" w14:textId="03601971" w:rsidR="002744BB" w:rsidRPr="00E965FE" w:rsidRDefault="00E7265C" w:rsidP="00E965FE">
      <w:pPr>
        <w:pStyle w:val="Listapunktowana2"/>
        <w:numPr>
          <w:ilvl w:val="0"/>
          <w:numId w:val="26"/>
        </w:numPr>
        <w:jc w:val="both"/>
      </w:pPr>
      <w:r w:rsidRPr="00E965FE">
        <w:rPr>
          <w:i/>
          <w:sz w:val="22"/>
          <w:szCs w:val="22"/>
        </w:rPr>
        <w:t>Plan gospodarki odpadami dla województwa wielkopolskiego na lata 2019 – 2025 wraz z planem inwestycyjnym. Uchwała Nr XXII/405/20 Sejmiku Województwa Wielkopolskiego z dnia 28 września 2020 r.</w:t>
      </w:r>
    </w:p>
    <w:p w14:paraId="72DE3840" w14:textId="77777777" w:rsidR="002744BB" w:rsidRPr="00E965FE" w:rsidRDefault="002744BB">
      <w:pPr>
        <w:pStyle w:val="WW-Tekstpodstawowywcity2"/>
        <w:numPr>
          <w:ilvl w:val="0"/>
          <w:numId w:val="79"/>
        </w:numPr>
        <w:tabs>
          <w:tab w:val="clear" w:pos="360"/>
          <w:tab w:val="left" w:pos="567"/>
          <w:tab w:val="num" w:pos="720"/>
        </w:tabs>
        <w:spacing w:line="240" w:lineRule="auto"/>
        <w:ind w:left="720"/>
        <w:rPr>
          <w:i/>
          <w:sz w:val="22"/>
          <w:szCs w:val="22"/>
        </w:rPr>
      </w:pPr>
      <w:r w:rsidRPr="00E965FE">
        <w:rPr>
          <w:i/>
          <w:sz w:val="22"/>
          <w:szCs w:val="22"/>
        </w:rPr>
        <w:t xml:space="preserve">  Opracowanie ekofizjograficzne podstawowe dla województwa wielkopolskiego. Wielkopolskie Biuro Planowania Przestrzennego, 2014r.</w:t>
      </w:r>
    </w:p>
    <w:p w14:paraId="5220D5E7" w14:textId="77777777" w:rsidR="002744BB" w:rsidRPr="00E965FE" w:rsidRDefault="002744BB">
      <w:pPr>
        <w:pStyle w:val="WW-Tekstpodstawowywcity2"/>
        <w:numPr>
          <w:ilvl w:val="0"/>
          <w:numId w:val="79"/>
        </w:numPr>
        <w:tabs>
          <w:tab w:val="clear" w:pos="360"/>
          <w:tab w:val="left" w:pos="567"/>
          <w:tab w:val="num" w:pos="720"/>
        </w:tabs>
        <w:spacing w:line="240" w:lineRule="auto"/>
        <w:ind w:left="720"/>
        <w:rPr>
          <w:i/>
          <w:sz w:val="22"/>
          <w:szCs w:val="22"/>
        </w:rPr>
      </w:pPr>
      <w:r w:rsidRPr="00E965FE">
        <w:rPr>
          <w:i/>
          <w:sz w:val="22"/>
          <w:szCs w:val="22"/>
        </w:rPr>
        <w:t xml:space="preserve">  Plan zagospodarowania przestrzennego województwa wielkopolskiego. Samorząd Województwa Wielkopolskiego, Poznań, 2019 r.</w:t>
      </w:r>
    </w:p>
    <w:p w14:paraId="50BAD310" w14:textId="77777777" w:rsidR="002744BB" w:rsidRPr="00E965FE" w:rsidRDefault="002744BB">
      <w:pPr>
        <w:pStyle w:val="WW-Tekstpodstawowywcity2"/>
        <w:numPr>
          <w:ilvl w:val="0"/>
          <w:numId w:val="79"/>
        </w:numPr>
        <w:tabs>
          <w:tab w:val="clear" w:pos="360"/>
          <w:tab w:val="left" w:pos="567"/>
          <w:tab w:val="num" w:pos="720"/>
        </w:tabs>
        <w:spacing w:line="240" w:lineRule="auto"/>
        <w:ind w:left="720"/>
        <w:rPr>
          <w:i/>
          <w:sz w:val="22"/>
          <w:szCs w:val="22"/>
        </w:rPr>
      </w:pPr>
      <w:r w:rsidRPr="00E965FE">
        <w:rPr>
          <w:i/>
          <w:sz w:val="22"/>
          <w:szCs w:val="22"/>
        </w:rPr>
        <w:t xml:space="preserve">  </w:t>
      </w:r>
      <w:bookmarkStart w:id="72" w:name="_Hlk20655671"/>
      <w:r w:rsidRPr="00E965FE">
        <w:rPr>
          <w:i/>
          <w:sz w:val="22"/>
          <w:szCs w:val="22"/>
        </w:rPr>
        <w:t>Program ochrony powietrza w zakresie ozonu dla strefy wielkopolskiej –  Uchwała Nr IX/168/19 Sejmiku Województwa Wielkopolskiego z dnia 24 czerwca 2019 r. (Dz.Urz. Woj. Wlkp. z 2019r., poz. 6240).</w:t>
      </w:r>
      <w:bookmarkEnd w:id="72"/>
    </w:p>
    <w:p w14:paraId="2A3FE5FB" w14:textId="400CF3C4" w:rsidR="002744BB" w:rsidRPr="00E965FE" w:rsidRDefault="002744BB">
      <w:pPr>
        <w:pStyle w:val="WW-Tekstpodstawowywcity2"/>
        <w:numPr>
          <w:ilvl w:val="0"/>
          <w:numId w:val="79"/>
        </w:numPr>
        <w:tabs>
          <w:tab w:val="clear" w:pos="360"/>
          <w:tab w:val="left" w:pos="567"/>
          <w:tab w:val="num" w:pos="720"/>
        </w:tabs>
        <w:spacing w:line="240" w:lineRule="auto"/>
        <w:ind w:left="720"/>
        <w:rPr>
          <w:i/>
          <w:sz w:val="22"/>
          <w:szCs w:val="22"/>
        </w:rPr>
      </w:pPr>
      <w:r w:rsidRPr="00E965FE">
        <w:rPr>
          <w:i/>
          <w:sz w:val="22"/>
          <w:szCs w:val="22"/>
        </w:rPr>
        <w:t xml:space="preserve">  Program ochrony powietrza dla strefy wielkopolskiej</w:t>
      </w:r>
      <w:r w:rsidR="003F4FDD" w:rsidRPr="00E965FE">
        <w:rPr>
          <w:i/>
          <w:sz w:val="22"/>
          <w:szCs w:val="22"/>
        </w:rPr>
        <w:t xml:space="preserve"> </w:t>
      </w:r>
      <w:r w:rsidRPr="00E965FE">
        <w:rPr>
          <w:i/>
          <w:sz w:val="22"/>
          <w:szCs w:val="22"/>
        </w:rPr>
        <w:t>– Uchwała Nr XXI/</w:t>
      </w:r>
      <w:r w:rsidR="003F4FDD" w:rsidRPr="00E965FE">
        <w:rPr>
          <w:i/>
          <w:sz w:val="22"/>
          <w:szCs w:val="22"/>
        </w:rPr>
        <w:t>391</w:t>
      </w:r>
      <w:r w:rsidRPr="00E965FE">
        <w:rPr>
          <w:i/>
          <w:sz w:val="22"/>
          <w:szCs w:val="22"/>
        </w:rPr>
        <w:t>/</w:t>
      </w:r>
      <w:r w:rsidR="003F4FDD" w:rsidRPr="00E965FE">
        <w:rPr>
          <w:i/>
          <w:sz w:val="22"/>
          <w:szCs w:val="22"/>
        </w:rPr>
        <w:t>20</w:t>
      </w:r>
      <w:r w:rsidRPr="00E965FE">
        <w:rPr>
          <w:i/>
          <w:sz w:val="22"/>
          <w:szCs w:val="22"/>
        </w:rPr>
        <w:t xml:space="preserve"> Sejmiku Województwa Wielkopolskiego z dnia </w:t>
      </w:r>
      <w:r w:rsidR="003F4FDD" w:rsidRPr="00E965FE">
        <w:rPr>
          <w:i/>
          <w:sz w:val="22"/>
          <w:szCs w:val="22"/>
        </w:rPr>
        <w:t>13</w:t>
      </w:r>
      <w:r w:rsidRPr="00E965FE">
        <w:rPr>
          <w:i/>
          <w:sz w:val="22"/>
          <w:szCs w:val="22"/>
        </w:rPr>
        <w:t xml:space="preserve"> lipca 20</w:t>
      </w:r>
      <w:r w:rsidR="003F4FDD" w:rsidRPr="00E965FE">
        <w:rPr>
          <w:i/>
          <w:sz w:val="22"/>
          <w:szCs w:val="22"/>
        </w:rPr>
        <w:t>20</w:t>
      </w:r>
      <w:r w:rsidRPr="00E965FE">
        <w:rPr>
          <w:i/>
          <w:sz w:val="22"/>
          <w:szCs w:val="22"/>
        </w:rPr>
        <w:t xml:space="preserve"> r. (Dz. Urz. Woj. Wlkp. 20</w:t>
      </w:r>
      <w:r w:rsidR="003F4FDD" w:rsidRPr="00E965FE">
        <w:rPr>
          <w:i/>
          <w:sz w:val="22"/>
          <w:szCs w:val="22"/>
        </w:rPr>
        <w:t>20</w:t>
      </w:r>
      <w:r w:rsidRPr="00E965FE">
        <w:rPr>
          <w:i/>
          <w:sz w:val="22"/>
          <w:szCs w:val="22"/>
        </w:rPr>
        <w:t>r., poz. 5</w:t>
      </w:r>
      <w:r w:rsidR="003F4FDD" w:rsidRPr="00E965FE">
        <w:rPr>
          <w:i/>
          <w:sz w:val="22"/>
          <w:szCs w:val="22"/>
        </w:rPr>
        <w:t>954</w:t>
      </w:r>
      <w:r w:rsidRPr="00E965FE">
        <w:rPr>
          <w:i/>
          <w:sz w:val="22"/>
          <w:szCs w:val="22"/>
        </w:rPr>
        <w:t>),</w:t>
      </w:r>
    </w:p>
    <w:p w14:paraId="70668780" w14:textId="77777777" w:rsidR="002744BB" w:rsidRPr="00E965FE" w:rsidRDefault="002744BB" w:rsidP="007209C1">
      <w:pPr>
        <w:numPr>
          <w:ilvl w:val="0"/>
          <w:numId w:val="26"/>
        </w:numPr>
        <w:jc w:val="both"/>
        <w:rPr>
          <w:i/>
          <w:sz w:val="22"/>
          <w:szCs w:val="22"/>
        </w:rPr>
      </w:pPr>
      <w:r w:rsidRPr="00E965FE">
        <w:rPr>
          <w:i/>
          <w:sz w:val="22"/>
          <w:szCs w:val="22"/>
        </w:rPr>
        <w:t>Materiały dotyczące europejskiej sieci ekologicznej Natura 2000.</w:t>
      </w:r>
    </w:p>
    <w:p w14:paraId="6605254D" w14:textId="7CF2CFB1" w:rsidR="003F4FDD" w:rsidRPr="00E965FE" w:rsidRDefault="002744BB">
      <w:pPr>
        <w:numPr>
          <w:ilvl w:val="0"/>
          <w:numId w:val="79"/>
        </w:numPr>
        <w:tabs>
          <w:tab w:val="clear" w:pos="360"/>
          <w:tab w:val="num" w:pos="720"/>
        </w:tabs>
        <w:ind w:left="720"/>
        <w:jc w:val="both"/>
        <w:rPr>
          <w:i/>
          <w:sz w:val="22"/>
          <w:szCs w:val="22"/>
        </w:rPr>
      </w:pPr>
      <w:r w:rsidRPr="00E965FE">
        <w:rPr>
          <w:i/>
          <w:sz w:val="22"/>
          <w:szCs w:val="22"/>
        </w:rPr>
        <w:t>Regulamin utrzymania czystości i porządku na terenie Gminy Dobrzyca.</w:t>
      </w:r>
    </w:p>
    <w:p w14:paraId="21D232FC" w14:textId="4DFBBF38" w:rsidR="008C1210" w:rsidRPr="00E965FE" w:rsidRDefault="002744BB">
      <w:pPr>
        <w:pStyle w:val="Akapitzlist"/>
        <w:numPr>
          <w:ilvl w:val="0"/>
          <w:numId w:val="82"/>
        </w:numPr>
        <w:jc w:val="both"/>
        <w:rPr>
          <w:i/>
          <w:sz w:val="22"/>
          <w:szCs w:val="22"/>
        </w:rPr>
      </w:pPr>
      <w:r w:rsidRPr="00E965FE">
        <w:rPr>
          <w:i/>
          <w:sz w:val="22"/>
          <w:szCs w:val="22"/>
        </w:rPr>
        <w:t xml:space="preserve">Stan środowiska w </w:t>
      </w:r>
      <w:r w:rsidR="00377A93" w:rsidRPr="00E965FE">
        <w:rPr>
          <w:i/>
          <w:sz w:val="22"/>
          <w:szCs w:val="22"/>
        </w:rPr>
        <w:t>województwie w</w:t>
      </w:r>
      <w:r w:rsidRPr="00E965FE">
        <w:rPr>
          <w:i/>
          <w:sz w:val="22"/>
          <w:szCs w:val="22"/>
        </w:rPr>
        <w:t>ielkopol</w:t>
      </w:r>
      <w:r w:rsidR="00377A93" w:rsidRPr="00E965FE">
        <w:rPr>
          <w:i/>
          <w:sz w:val="22"/>
          <w:szCs w:val="22"/>
        </w:rPr>
        <w:t>skim.</w:t>
      </w:r>
      <w:r w:rsidRPr="00E965FE">
        <w:rPr>
          <w:i/>
          <w:sz w:val="22"/>
          <w:szCs w:val="22"/>
        </w:rPr>
        <w:t xml:space="preserve"> Raport 20</w:t>
      </w:r>
      <w:r w:rsidR="00377A93" w:rsidRPr="00E965FE">
        <w:rPr>
          <w:i/>
          <w:sz w:val="22"/>
          <w:szCs w:val="22"/>
        </w:rPr>
        <w:t>20.</w:t>
      </w:r>
    </w:p>
    <w:p w14:paraId="4C290918" w14:textId="3EA0F391" w:rsidR="002744BB" w:rsidRPr="00A23205" w:rsidRDefault="002744BB">
      <w:pPr>
        <w:numPr>
          <w:ilvl w:val="0"/>
          <w:numId w:val="82"/>
        </w:numPr>
        <w:jc w:val="both"/>
        <w:rPr>
          <w:i/>
          <w:iCs/>
          <w:sz w:val="22"/>
          <w:szCs w:val="22"/>
        </w:rPr>
      </w:pPr>
      <w:r w:rsidRPr="00A23205">
        <w:rPr>
          <w:i/>
          <w:iCs/>
          <w:sz w:val="22"/>
          <w:szCs w:val="22"/>
        </w:rPr>
        <w:t xml:space="preserve">Ocena stanu jednolitych części wód rzek i zbiorników zaporowych w </w:t>
      </w:r>
      <w:r w:rsidR="008C1210" w:rsidRPr="00A23205">
        <w:rPr>
          <w:i/>
          <w:iCs/>
          <w:sz w:val="22"/>
          <w:szCs w:val="22"/>
        </w:rPr>
        <w:t>latach</w:t>
      </w:r>
      <w:r w:rsidRPr="00A23205">
        <w:rPr>
          <w:i/>
          <w:iCs/>
          <w:sz w:val="22"/>
          <w:szCs w:val="22"/>
        </w:rPr>
        <w:t xml:space="preserve"> 201</w:t>
      </w:r>
      <w:r w:rsidR="00A23205" w:rsidRPr="00A23205">
        <w:rPr>
          <w:i/>
          <w:iCs/>
          <w:sz w:val="22"/>
          <w:szCs w:val="22"/>
        </w:rPr>
        <w:t>6</w:t>
      </w:r>
      <w:r w:rsidRPr="00A23205">
        <w:rPr>
          <w:i/>
          <w:iCs/>
          <w:sz w:val="22"/>
          <w:szCs w:val="22"/>
        </w:rPr>
        <w:t>-20</w:t>
      </w:r>
      <w:r w:rsidR="00A23205" w:rsidRPr="00A23205">
        <w:rPr>
          <w:i/>
          <w:iCs/>
          <w:sz w:val="22"/>
          <w:szCs w:val="22"/>
        </w:rPr>
        <w:t>21</w:t>
      </w:r>
      <w:r w:rsidR="00ED3E1A" w:rsidRPr="00A23205">
        <w:rPr>
          <w:i/>
          <w:iCs/>
          <w:sz w:val="22"/>
          <w:szCs w:val="22"/>
        </w:rPr>
        <w:t xml:space="preserve"> na podstawie monitoringu.</w:t>
      </w:r>
      <w:r w:rsidR="008D75B1" w:rsidRPr="00A23205">
        <w:rPr>
          <w:i/>
          <w:iCs/>
          <w:sz w:val="22"/>
          <w:szCs w:val="22"/>
        </w:rPr>
        <w:t xml:space="preserve"> (GIOŚ).</w:t>
      </w:r>
    </w:p>
    <w:p w14:paraId="0EB470C2" w14:textId="77777777" w:rsidR="00A23205" w:rsidRPr="00324BCC" w:rsidRDefault="00A23205">
      <w:pPr>
        <w:numPr>
          <w:ilvl w:val="0"/>
          <w:numId w:val="82"/>
        </w:numPr>
        <w:jc w:val="both"/>
        <w:rPr>
          <w:i/>
          <w:sz w:val="22"/>
          <w:szCs w:val="22"/>
        </w:rPr>
      </w:pPr>
      <w:r w:rsidRPr="00324BCC">
        <w:rPr>
          <w:i/>
          <w:sz w:val="22"/>
          <w:szCs w:val="22"/>
        </w:rPr>
        <w:lastRenderedPageBreak/>
        <w:t>Wyniki badań wskaźników fizykochemicznych organicznych i nieorganicznych – monitoring jakości wód podziemnych – monitoring diagnostyczny w 2019 r. (wg GIOŚ).</w:t>
      </w:r>
    </w:p>
    <w:p w14:paraId="1E871126" w14:textId="77777777" w:rsidR="00A23205" w:rsidRPr="00324BCC" w:rsidRDefault="00A23205">
      <w:pPr>
        <w:numPr>
          <w:ilvl w:val="0"/>
          <w:numId w:val="82"/>
        </w:numPr>
        <w:jc w:val="both"/>
        <w:rPr>
          <w:i/>
          <w:sz w:val="22"/>
          <w:szCs w:val="22"/>
        </w:rPr>
      </w:pPr>
      <w:r w:rsidRPr="00324BCC">
        <w:rPr>
          <w:i/>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3EA99B92" w14:textId="77777777" w:rsidR="00A23205" w:rsidRPr="00324BCC" w:rsidRDefault="00A23205">
      <w:pPr>
        <w:numPr>
          <w:ilvl w:val="0"/>
          <w:numId w:val="82"/>
        </w:numPr>
        <w:jc w:val="both"/>
        <w:rPr>
          <w:i/>
          <w:sz w:val="22"/>
          <w:szCs w:val="22"/>
        </w:rPr>
      </w:pPr>
      <w:r w:rsidRPr="00324BCC">
        <w:rPr>
          <w:i/>
          <w:sz w:val="22"/>
          <w:szCs w:val="22"/>
        </w:rPr>
        <w:t>Roczne oceny jakości powietrza w województwie wielkopolskim w 2021 r.. Raport wojewódzki za rok 2021.</w:t>
      </w:r>
    </w:p>
    <w:p w14:paraId="62972253" w14:textId="77777777" w:rsidR="002744BB" w:rsidRPr="00A23205" w:rsidRDefault="002744BB">
      <w:pPr>
        <w:numPr>
          <w:ilvl w:val="0"/>
          <w:numId w:val="82"/>
        </w:numPr>
        <w:jc w:val="both"/>
        <w:rPr>
          <w:i/>
          <w:iCs/>
          <w:sz w:val="22"/>
          <w:szCs w:val="22"/>
        </w:rPr>
      </w:pPr>
      <w:r w:rsidRPr="00A23205">
        <w:rPr>
          <w:i/>
          <w:iCs/>
          <w:sz w:val="22"/>
          <w:szCs w:val="22"/>
        </w:rPr>
        <w:t>Mapa obszarów Głównych Zbiorników Wód Podziemnych  (GZWP) w Polsce wymagających szczególnej ochrony. Instytut Hydrogeologiczny i Geologiczny Inż. AGH, Kraków.</w:t>
      </w:r>
    </w:p>
    <w:p w14:paraId="5B0CB539" w14:textId="77777777" w:rsidR="002744BB" w:rsidRPr="00A23205" w:rsidRDefault="002744BB">
      <w:pPr>
        <w:numPr>
          <w:ilvl w:val="0"/>
          <w:numId w:val="82"/>
        </w:numPr>
        <w:jc w:val="both"/>
        <w:rPr>
          <w:i/>
          <w:iCs/>
          <w:sz w:val="22"/>
          <w:szCs w:val="22"/>
        </w:rPr>
      </w:pPr>
      <w:r w:rsidRPr="00A23205">
        <w:rPr>
          <w:i/>
          <w:iCs/>
          <w:sz w:val="22"/>
          <w:szCs w:val="22"/>
        </w:rPr>
        <w:t>CBDG MIDAS Państwowy Instytut Geologiczny</w:t>
      </w:r>
    </w:p>
    <w:p w14:paraId="11913B34" w14:textId="655DDDE6" w:rsidR="002744BB" w:rsidRPr="00A23205" w:rsidRDefault="002744BB">
      <w:pPr>
        <w:numPr>
          <w:ilvl w:val="0"/>
          <w:numId w:val="82"/>
        </w:numPr>
        <w:jc w:val="both"/>
        <w:rPr>
          <w:i/>
          <w:iCs/>
          <w:sz w:val="22"/>
          <w:szCs w:val="22"/>
        </w:rPr>
      </w:pPr>
      <w:r w:rsidRPr="00A23205">
        <w:rPr>
          <w:i/>
          <w:iCs/>
          <w:sz w:val="22"/>
          <w:szCs w:val="22"/>
        </w:rPr>
        <w:t>Roczniki statystyczne województwa wielkopolskiego 2019, podregiony, powiaty, gminy.</w:t>
      </w:r>
    </w:p>
    <w:p w14:paraId="5D16BCC9" w14:textId="5D8AEB4B" w:rsidR="00A23205" w:rsidRPr="00A23205" w:rsidRDefault="00A23205">
      <w:pPr>
        <w:numPr>
          <w:ilvl w:val="0"/>
          <w:numId w:val="82"/>
        </w:numPr>
        <w:jc w:val="both"/>
        <w:rPr>
          <w:i/>
          <w:iCs/>
          <w:sz w:val="22"/>
          <w:szCs w:val="22"/>
        </w:rPr>
      </w:pPr>
      <w:r w:rsidRPr="00A23205">
        <w:rPr>
          <w:i/>
          <w:iCs/>
          <w:sz w:val="22"/>
          <w:szCs w:val="22"/>
        </w:rPr>
        <w:t>Statystyczne Vademecum Samorządowca</w:t>
      </w:r>
    </w:p>
    <w:p w14:paraId="4F9D5D65" w14:textId="77777777" w:rsidR="00A23205" w:rsidRDefault="002744BB">
      <w:pPr>
        <w:numPr>
          <w:ilvl w:val="0"/>
          <w:numId w:val="79"/>
        </w:numPr>
        <w:tabs>
          <w:tab w:val="clear" w:pos="360"/>
          <w:tab w:val="num" w:pos="720"/>
        </w:tabs>
        <w:ind w:left="720"/>
        <w:jc w:val="both"/>
        <w:rPr>
          <w:i/>
          <w:iCs/>
          <w:sz w:val="22"/>
          <w:szCs w:val="22"/>
        </w:rPr>
      </w:pPr>
      <w:r w:rsidRPr="00A23205">
        <w:rPr>
          <w:i/>
          <w:iCs/>
          <w:sz w:val="22"/>
          <w:szCs w:val="22"/>
        </w:rPr>
        <w:t>Agrochemiczne badania gleb w Wielkopolsce w latach 2000 – 2004, WIOŚ – OSCH-R, BMŚ, Poznań 2005 r</w:t>
      </w:r>
    </w:p>
    <w:p w14:paraId="15804F98" w14:textId="17FCB936" w:rsidR="00A23205" w:rsidRPr="00A23205" w:rsidRDefault="00A23205">
      <w:pPr>
        <w:numPr>
          <w:ilvl w:val="0"/>
          <w:numId w:val="79"/>
        </w:numPr>
        <w:tabs>
          <w:tab w:val="clear" w:pos="360"/>
          <w:tab w:val="num" w:pos="720"/>
        </w:tabs>
        <w:ind w:left="720"/>
        <w:jc w:val="both"/>
        <w:rPr>
          <w:i/>
          <w:iCs/>
          <w:sz w:val="22"/>
          <w:szCs w:val="22"/>
        </w:rPr>
      </w:pPr>
      <w:r w:rsidRPr="00A23205">
        <w:rPr>
          <w:i/>
          <w:sz w:val="22"/>
          <w:szCs w:val="22"/>
        </w:rPr>
        <w:t xml:space="preserve">Zasobność gleb w województwie wielkopolskim w latach 2007-2011, </w:t>
      </w:r>
      <w:bookmarkStart w:id="73" w:name="_Hlk109247340"/>
      <w:r w:rsidRPr="00A23205">
        <w:rPr>
          <w:i/>
          <w:sz w:val="22"/>
          <w:szCs w:val="22"/>
        </w:rPr>
        <w:t>Okręgowa Stacja Chemiczno-Rolnicza,  Poznań 2013 r.</w:t>
      </w:r>
      <w:bookmarkEnd w:id="73"/>
    </w:p>
    <w:p w14:paraId="17049265" w14:textId="6048E897" w:rsidR="00A23205" w:rsidRPr="00A23205" w:rsidRDefault="00A23205">
      <w:pPr>
        <w:numPr>
          <w:ilvl w:val="0"/>
          <w:numId w:val="79"/>
        </w:numPr>
        <w:tabs>
          <w:tab w:val="clear" w:pos="360"/>
          <w:tab w:val="num" w:pos="720"/>
        </w:tabs>
        <w:ind w:left="717" w:hanging="357"/>
        <w:jc w:val="both"/>
        <w:rPr>
          <w:i/>
          <w:iCs/>
          <w:sz w:val="22"/>
          <w:szCs w:val="22"/>
        </w:rPr>
      </w:pPr>
      <w:r>
        <w:rPr>
          <w:i/>
          <w:iCs/>
          <w:sz w:val="22"/>
          <w:szCs w:val="22"/>
        </w:rPr>
        <w:t>Trojanowski P, Łuczak A. Wpływ elektrowni słonecznych na środowisko przyrodnicze „Czysta Energia” n1 1/2013. 2013 r.</w:t>
      </w:r>
    </w:p>
    <w:p w14:paraId="0674EE34" w14:textId="795DA367" w:rsidR="002744BB" w:rsidRPr="00A23205" w:rsidRDefault="002744BB">
      <w:pPr>
        <w:numPr>
          <w:ilvl w:val="0"/>
          <w:numId w:val="79"/>
        </w:numPr>
        <w:tabs>
          <w:tab w:val="clear" w:pos="360"/>
          <w:tab w:val="num" w:pos="720"/>
        </w:tabs>
        <w:ind w:left="717" w:hanging="357"/>
        <w:jc w:val="both"/>
        <w:rPr>
          <w:i/>
          <w:iCs/>
          <w:sz w:val="22"/>
          <w:szCs w:val="22"/>
        </w:rPr>
      </w:pPr>
      <w:r w:rsidRPr="00A23205">
        <w:rPr>
          <w:i/>
          <w:iCs/>
          <w:sz w:val="22"/>
          <w:szCs w:val="22"/>
        </w:rPr>
        <w:t>Poradnik</w:t>
      </w:r>
      <w:r w:rsidR="00A23205">
        <w:rPr>
          <w:i/>
          <w:iCs/>
          <w:sz w:val="22"/>
          <w:szCs w:val="22"/>
        </w:rPr>
        <w:t xml:space="preserve"> </w:t>
      </w:r>
      <w:r w:rsidRPr="00A23205">
        <w:rPr>
          <w:i/>
          <w:iCs/>
          <w:sz w:val="22"/>
          <w:szCs w:val="22"/>
        </w:rPr>
        <w:t>przeprowadzania ocen oddziaływania na środowisko, Witold Lenart, Andrzej Tyszecki, Ekokonsult,, Gdańsk, 1998r.,</w:t>
      </w:r>
    </w:p>
    <w:p w14:paraId="4EE2E1EF" w14:textId="77777777" w:rsidR="002744BB" w:rsidRPr="00A23205" w:rsidRDefault="002744BB">
      <w:pPr>
        <w:numPr>
          <w:ilvl w:val="0"/>
          <w:numId w:val="79"/>
        </w:numPr>
        <w:tabs>
          <w:tab w:val="clear" w:pos="360"/>
          <w:tab w:val="num" w:pos="720"/>
        </w:tabs>
        <w:ind w:left="717" w:hanging="357"/>
        <w:jc w:val="both"/>
        <w:rPr>
          <w:i/>
          <w:iCs/>
          <w:sz w:val="22"/>
          <w:szCs w:val="22"/>
        </w:rPr>
      </w:pPr>
      <w:r w:rsidRPr="00A23205">
        <w:rPr>
          <w:i/>
          <w:iCs/>
          <w:sz w:val="22"/>
          <w:szCs w:val="22"/>
        </w:rPr>
        <w:t>Materiały szkoleniowe do konferencji nt. „Prognoza skutków wpływu ustaleń planu zagospodarowania przestrzennego jako istotne narzędzie przeciwdziałania powstawania zagrożeń ekologicznych, TUP, Katowice, 1997r.</w:t>
      </w:r>
    </w:p>
    <w:p w14:paraId="71026BA2"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Mapa topograficzna 1:10 000</w:t>
      </w:r>
    </w:p>
    <w:p w14:paraId="04E80F94"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Mapa glebowo - rolnicza gminy 1:25 000</w:t>
      </w:r>
    </w:p>
    <w:p w14:paraId="55AA5FA1"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Mapy ewidencyjne 1:5 000</w:t>
      </w:r>
    </w:p>
    <w:p w14:paraId="04238C8B"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Mapa morfologiczna Niziny Wielkopolsko – Kujawskiej pod red. B. Krygowskiego, Instytut Paleogeografii i Geoekologii, UAM, Poznań 2007 r.</w:t>
      </w:r>
    </w:p>
    <w:p w14:paraId="62D356EF" w14:textId="77777777" w:rsidR="002744BB" w:rsidRPr="00A23205" w:rsidRDefault="002744BB">
      <w:pPr>
        <w:numPr>
          <w:ilvl w:val="0"/>
          <w:numId w:val="79"/>
        </w:numPr>
        <w:tabs>
          <w:tab w:val="clear" w:pos="360"/>
          <w:tab w:val="num" w:pos="720"/>
        </w:tabs>
        <w:ind w:left="720"/>
        <w:jc w:val="both"/>
        <w:rPr>
          <w:i/>
          <w:sz w:val="22"/>
          <w:szCs w:val="22"/>
        </w:rPr>
      </w:pPr>
      <w:r w:rsidRPr="00A23205">
        <w:rPr>
          <w:i/>
          <w:sz w:val="22"/>
          <w:szCs w:val="22"/>
        </w:rPr>
        <w:t>Mapa hydrograficzna 1:50.000 arkusz Jarocin-Wschód, Główny Geodeta Kraju, 2003 r.</w:t>
      </w:r>
    </w:p>
    <w:p w14:paraId="60BAEFA1" w14:textId="77777777" w:rsidR="002744BB" w:rsidRPr="00A23205" w:rsidRDefault="002744BB">
      <w:pPr>
        <w:numPr>
          <w:ilvl w:val="0"/>
          <w:numId w:val="79"/>
        </w:numPr>
        <w:tabs>
          <w:tab w:val="clear" w:pos="360"/>
          <w:tab w:val="num" w:pos="720"/>
        </w:tabs>
        <w:ind w:left="720"/>
        <w:jc w:val="both"/>
        <w:rPr>
          <w:i/>
          <w:sz w:val="22"/>
          <w:szCs w:val="22"/>
        </w:rPr>
      </w:pPr>
      <w:r w:rsidRPr="00A23205">
        <w:rPr>
          <w:i/>
          <w:iCs/>
          <w:sz w:val="22"/>
          <w:szCs w:val="22"/>
        </w:rPr>
        <w:t xml:space="preserve">Plan gospodarowania wodami na obszarze dorzecza Odry </w:t>
      </w:r>
      <w:r w:rsidRPr="00A23205">
        <w:rPr>
          <w:i/>
          <w:sz w:val="22"/>
          <w:szCs w:val="22"/>
        </w:rPr>
        <w:t>(Rozporządzenie Rady Ministrów z dn. 18.10.2016 – Dz.U. 2016 r. poz. 1967).</w:t>
      </w:r>
    </w:p>
    <w:p w14:paraId="3EC5342F"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J. Barbag, A. Dylikowa, Geografia Polski, Warszawa</w:t>
      </w:r>
    </w:p>
    <w:p w14:paraId="2E6FB9EE"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J. Kondracki, Geografia fizyczna Polski. Mezoregiony fizyczno – geograficzne, Warszawa 1994. Wydawnictwo Naukowe PWN</w:t>
      </w:r>
    </w:p>
    <w:p w14:paraId="0F3CA48C"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 xml:space="preserve">Atlas Rzeczypospolitej Polskiej, Główny Geodeta Kraju, Warszawa 1993 – 97 r. </w:t>
      </w:r>
    </w:p>
    <w:p w14:paraId="24815478"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Atlas zasobów, walorów i zagrożeń środowiska geograficznego Polski PAN, Warszawa 1994 r.</w:t>
      </w:r>
    </w:p>
    <w:p w14:paraId="10924F9F" w14:textId="77777777" w:rsidR="002744BB" w:rsidRPr="00A23205" w:rsidRDefault="002744BB">
      <w:pPr>
        <w:numPr>
          <w:ilvl w:val="0"/>
          <w:numId w:val="79"/>
        </w:numPr>
        <w:tabs>
          <w:tab w:val="clear" w:pos="360"/>
          <w:tab w:val="num" w:pos="720"/>
        </w:tabs>
        <w:ind w:left="720"/>
        <w:jc w:val="both"/>
        <w:rPr>
          <w:i/>
          <w:iCs/>
          <w:sz w:val="22"/>
          <w:szCs w:val="22"/>
        </w:rPr>
      </w:pPr>
      <w:r w:rsidRPr="00A23205">
        <w:rPr>
          <w:i/>
          <w:iCs/>
          <w:sz w:val="22"/>
          <w:szCs w:val="22"/>
        </w:rPr>
        <w:t>Atlas klimatu województwa wielkopolskiego IMiGW Poznań 2004 r.</w:t>
      </w:r>
    </w:p>
    <w:p w14:paraId="580539F0" w14:textId="77777777" w:rsidR="002744BB" w:rsidRPr="00A23205" w:rsidRDefault="002744BB">
      <w:pPr>
        <w:numPr>
          <w:ilvl w:val="0"/>
          <w:numId w:val="80"/>
        </w:numPr>
        <w:ind w:left="1080" w:hanging="720"/>
        <w:jc w:val="both"/>
        <w:rPr>
          <w:i/>
          <w:sz w:val="22"/>
          <w:szCs w:val="22"/>
        </w:rPr>
      </w:pPr>
      <w:r w:rsidRPr="00A23205">
        <w:rPr>
          <w:i/>
          <w:iCs/>
          <w:sz w:val="22"/>
          <w:szCs w:val="22"/>
        </w:rPr>
        <w:t xml:space="preserve">Sieć Natura 2000, </w:t>
      </w:r>
      <w:hyperlink r:id="rId15" w:history="1">
        <w:r w:rsidRPr="00A23205">
          <w:rPr>
            <w:rStyle w:val="Hipercze"/>
            <w:i/>
            <w:iCs/>
            <w:sz w:val="22"/>
            <w:szCs w:val="22"/>
          </w:rPr>
          <w:t>www.geoservis.gdos.gov.pl</w:t>
        </w:r>
      </w:hyperlink>
    </w:p>
    <w:p w14:paraId="5B8C8859" w14:textId="77777777" w:rsidR="002744BB" w:rsidRPr="00A23205" w:rsidRDefault="002744BB">
      <w:pPr>
        <w:numPr>
          <w:ilvl w:val="0"/>
          <w:numId w:val="80"/>
        </w:numPr>
        <w:ind w:left="1080" w:hanging="720"/>
        <w:jc w:val="both"/>
        <w:rPr>
          <w:i/>
          <w:sz w:val="22"/>
          <w:szCs w:val="22"/>
        </w:rPr>
      </w:pPr>
      <w:r w:rsidRPr="00A23205">
        <w:rPr>
          <w:i/>
          <w:sz w:val="22"/>
          <w:szCs w:val="22"/>
        </w:rPr>
        <w:t>geoportal.gov.pl</w:t>
      </w:r>
    </w:p>
    <w:p w14:paraId="3957A835" w14:textId="77777777" w:rsidR="002744BB" w:rsidRPr="00A23205" w:rsidRDefault="002744BB">
      <w:pPr>
        <w:numPr>
          <w:ilvl w:val="0"/>
          <w:numId w:val="80"/>
        </w:numPr>
        <w:ind w:left="1080" w:hanging="720"/>
        <w:jc w:val="both"/>
        <w:rPr>
          <w:i/>
          <w:sz w:val="22"/>
          <w:szCs w:val="22"/>
        </w:rPr>
      </w:pPr>
      <w:r w:rsidRPr="00A23205">
        <w:rPr>
          <w:i/>
          <w:sz w:val="22"/>
          <w:szCs w:val="22"/>
        </w:rPr>
        <w:t>Google maps</w:t>
      </w:r>
    </w:p>
    <w:p w14:paraId="72DCC5FA" w14:textId="77777777" w:rsidR="002744BB" w:rsidRPr="00A23205" w:rsidRDefault="00000000">
      <w:pPr>
        <w:numPr>
          <w:ilvl w:val="0"/>
          <w:numId w:val="80"/>
        </w:numPr>
        <w:ind w:left="1080" w:hanging="720"/>
        <w:jc w:val="both"/>
        <w:rPr>
          <w:i/>
          <w:sz w:val="22"/>
          <w:szCs w:val="22"/>
        </w:rPr>
      </w:pPr>
      <w:hyperlink r:id="rId16" w:history="1">
        <w:r w:rsidR="002744BB" w:rsidRPr="00A23205">
          <w:rPr>
            <w:rStyle w:val="Hipercze"/>
            <w:i/>
            <w:sz w:val="22"/>
            <w:szCs w:val="22"/>
          </w:rPr>
          <w:t>http://mjwp.gios.gov.pl/mapa/</w:t>
        </w:r>
      </w:hyperlink>
    </w:p>
    <w:p w14:paraId="1AA40806" w14:textId="77777777" w:rsidR="002744BB" w:rsidRPr="00A23205" w:rsidRDefault="002744BB">
      <w:pPr>
        <w:pStyle w:val="Akapitzlist"/>
        <w:numPr>
          <w:ilvl w:val="0"/>
          <w:numId w:val="82"/>
        </w:numPr>
        <w:jc w:val="both"/>
        <w:rPr>
          <w:i/>
          <w:sz w:val="22"/>
          <w:szCs w:val="22"/>
        </w:rPr>
      </w:pPr>
      <w:r w:rsidRPr="00A23205">
        <w:rPr>
          <w:i/>
          <w:sz w:val="22"/>
          <w:szCs w:val="22"/>
        </w:rPr>
        <w:t>www.poznan.wios.gov.pl;</w:t>
      </w:r>
    </w:p>
    <w:p w14:paraId="21D49FEE" w14:textId="77777777" w:rsidR="002744BB" w:rsidRPr="00A23205" w:rsidRDefault="002744BB">
      <w:pPr>
        <w:pStyle w:val="Akapitzlist"/>
        <w:numPr>
          <w:ilvl w:val="0"/>
          <w:numId w:val="82"/>
        </w:numPr>
        <w:jc w:val="both"/>
        <w:rPr>
          <w:rStyle w:val="Hipercze"/>
          <w:i/>
          <w:sz w:val="22"/>
          <w:szCs w:val="22"/>
        </w:rPr>
      </w:pPr>
      <w:r w:rsidRPr="00A23205">
        <w:rPr>
          <w:i/>
          <w:sz w:val="22"/>
          <w:szCs w:val="22"/>
        </w:rPr>
        <w:t>www.maps.google.pl</w:t>
      </w:r>
    </w:p>
    <w:p w14:paraId="75082774" w14:textId="77777777" w:rsidR="002744BB" w:rsidRPr="00A23205" w:rsidRDefault="002744BB">
      <w:pPr>
        <w:pStyle w:val="Akapitzlist"/>
        <w:numPr>
          <w:ilvl w:val="0"/>
          <w:numId w:val="82"/>
        </w:numPr>
        <w:jc w:val="both"/>
        <w:rPr>
          <w:i/>
          <w:sz w:val="22"/>
          <w:szCs w:val="22"/>
        </w:rPr>
      </w:pPr>
      <w:r w:rsidRPr="00A23205">
        <w:rPr>
          <w:i/>
          <w:sz w:val="22"/>
          <w:szCs w:val="22"/>
        </w:rPr>
        <w:t>www.igipz.pan.pl;</w:t>
      </w:r>
    </w:p>
    <w:p w14:paraId="54DE7D9B" w14:textId="77777777" w:rsidR="002744BB" w:rsidRPr="00A23205" w:rsidRDefault="002744BB">
      <w:pPr>
        <w:pStyle w:val="Akapitzlist"/>
        <w:numPr>
          <w:ilvl w:val="0"/>
          <w:numId w:val="82"/>
        </w:numPr>
        <w:jc w:val="both"/>
        <w:rPr>
          <w:i/>
          <w:sz w:val="22"/>
          <w:szCs w:val="22"/>
        </w:rPr>
      </w:pPr>
      <w:r w:rsidRPr="00A23205">
        <w:rPr>
          <w:i/>
          <w:sz w:val="22"/>
          <w:szCs w:val="22"/>
        </w:rPr>
        <w:t>www.mapy.isok.gov.pl;</w:t>
      </w:r>
    </w:p>
    <w:p w14:paraId="768595DF" w14:textId="77777777" w:rsidR="002744BB" w:rsidRPr="00A23205" w:rsidRDefault="002744BB">
      <w:pPr>
        <w:pStyle w:val="Akapitzlist"/>
        <w:numPr>
          <w:ilvl w:val="0"/>
          <w:numId w:val="82"/>
        </w:numPr>
        <w:jc w:val="both"/>
        <w:rPr>
          <w:i/>
          <w:sz w:val="22"/>
          <w:szCs w:val="22"/>
        </w:rPr>
      </w:pPr>
      <w:r w:rsidRPr="00A23205">
        <w:rPr>
          <w:i/>
          <w:sz w:val="22"/>
          <w:szCs w:val="22"/>
        </w:rPr>
        <w:t>www.psh.gov.pl;</w:t>
      </w:r>
    </w:p>
    <w:p w14:paraId="7DD381CC" w14:textId="50A9F11B" w:rsidR="002744BB" w:rsidRPr="00A23205" w:rsidRDefault="002744BB">
      <w:pPr>
        <w:pStyle w:val="Akapitzlist"/>
        <w:numPr>
          <w:ilvl w:val="0"/>
          <w:numId w:val="82"/>
        </w:numPr>
        <w:jc w:val="both"/>
        <w:rPr>
          <w:i/>
          <w:sz w:val="22"/>
          <w:szCs w:val="22"/>
        </w:rPr>
      </w:pPr>
      <w:r w:rsidRPr="00A23205">
        <w:rPr>
          <w:i/>
          <w:sz w:val="22"/>
          <w:szCs w:val="22"/>
        </w:rPr>
        <w:t>Wizja terenowa – 20</w:t>
      </w:r>
      <w:r w:rsidR="00A23205" w:rsidRPr="00A23205">
        <w:rPr>
          <w:i/>
          <w:sz w:val="22"/>
          <w:szCs w:val="22"/>
        </w:rPr>
        <w:t>22</w:t>
      </w:r>
      <w:r w:rsidRPr="00A23205">
        <w:rPr>
          <w:i/>
          <w:sz w:val="22"/>
          <w:szCs w:val="22"/>
        </w:rPr>
        <w:t>r.;</w:t>
      </w:r>
    </w:p>
    <w:p w14:paraId="36275DA1" w14:textId="69FDEE97" w:rsidR="002744BB" w:rsidRPr="00A23205" w:rsidRDefault="002744BB">
      <w:pPr>
        <w:pStyle w:val="Akapitzlist"/>
        <w:numPr>
          <w:ilvl w:val="0"/>
          <w:numId w:val="82"/>
        </w:numPr>
        <w:jc w:val="both"/>
        <w:rPr>
          <w:i/>
          <w:sz w:val="22"/>
          <w:szCs w:val="22"/>
        </w:rPr>
      </w:pPr>
      <w:r w:rsidRPr="00A23205">
        <w:rPr>
          <w:i/>
          <w:sz w:val="22"/>
          <w:szCs w:val="22"/>
        </w:rPr>
        <w:t>Fotografie – 20</w:t>
      </w:r>
      <w:r w:rsidR="00A23205" w:rsidRPr="00A23205">
        <w:rPr>
          <w:i/>
          <w:sz w:val="22"/>
          <w:szCs w:val="22"/>
        </w:rPr>
        <w:t>22</w:t>
      </w:r>
      <w:r w:rsidRPr="00A23205">
        <w:rPr>
          <w:i/>
          <w:sz w:val="22"/>
          <w:szCs w:val="22"/>
        </w:rPr>
        <w:t xml:space="preserve"> r.</w:t>
      </w:r>
    </w:p>
    <w:p w14:paraId="0C88CEF9" w14:textId="77777777" w:rsidR="00963481" w:rsidRDefault="00963481" w:rsidP="001A5DDA">
      <w:pPr>
        <w:jc w:val="both"/>
        <w:rPr>
          <w:rFonts w:ascii="Arial" w:hAnsi="Arial" w:cs="Arial"/>
          <w:sz w:val="26"/>
          <w:szCs w:val="26"/>
          <w:highlight w:val="yellow"/>
        </w:rPr>
      </w:pPr>
    </w:p>
    <w:p w14:paraId="4AD5C073" w14:textId="77777777" w:rsidR="00642825" w:rsidRPr="00BE6265" w:rsidRDefault="00642825" w:rsidP="001A5DDA">
      <w:pPr>
        <w:jc w:val="both"/>
        <w:rPr>
          <w:rFonts w:ascii="Arial" w:hAnsi="Arial" w:cs="Arial"/>
          <w:sz w:val="26"/>
          <w:szCs w:val="26"/>
          <w:highlight w:val="yellow"/>
        </w:rPr>
      </w:pPr>
    </w:p>
    <w:p w14:paraId="7778D668" w14:textId="77777777" w:rsidR="00963481" w:rsidRPr="00A23205" w:rsidRDefault="00963481" w:rsidP="00F46CF8">
      <w:pPr>
        <w:pStyle w:val="Lista2"/>
        <w:rPr>
          <w:b/>
        </w:rPr>
      </w:pPr>
      <w:r w:rsidRPr="00A23205">
        <w:rPr>
          <w:b/>
        </w:rPr>
        <w:t>2.</w:t>
      </w:r>
      <w:r w:rsidRPr="00A23205">
        <w:rPr>
          <w:b/>
        </w:rPr>
        <w:tab/>
        <w:t>Zestawienie aktów prawnych</w:t>
      </w:r>
    </w:p>
    <w:p w14:paraId="11EA7E9E" w14:textId="77777777" w:rsidR="00A23205" w:rsidRDefault="00A23205" w:rsidP="00A23205">
      <w:pPr>
        <w:overflowPunct w:val="0"/>
        <w:autoSpaceDE w:val="0"/>
        <w:autoSpaceDN w:val="0"/>
        <w:adjustRightInd w:val="0"/>
        <w:ind w:left="720"/>
        <w:jc w:val="both"/>
        <w:textAlignment w:val="baseline"/>
        <w:rPr>
          <w:i/>
          <w:iCs/>
          <w:sz w:val="22"/>
          <w:szCs w:val="22"/>
          <w:highlight w:val="yellow"/>
        </w:rPr>
      </w:pPr>
    </w:p>
    <w:p w14:paraId="5BA3D68C" w14:textId="40525F4F"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 Prawo ochrony środowiska z dnia 27 kwietnia 2001 roku  (t.j. Dz. U. z 202</w:t>
      </w:r>
      <w:r w:rsidR="00C767AC">
        <w:rPr>
          <w:i/>
          <w:iCs/>
          <w:sz w:val="22"/>
          <w:szCs w:val="22"/>
        </w:rPr>
        <w:t>4</w:t>
      </w:r>
      <w:r w:rsidRPr="00C93AC8">
        <w:rPr>
          <w:i/>
          <w:iCs/>
          <w:sz w:val="22"/>
          <w:szCs w:val="22"/>
        </w:rPr>
        <w:t xml:space="preserve"> r. poz. </w:t>
      </w:r>
      <w:r w:rsidR="00C767AC">
        <w:rPr>
          <w:i/>
          <w:iCs/>
          <w:sz w:val="22"/>
          <w:szCs w:val="22"/>
        </w:rPr>
        <w:t>54</w:t>
      </w:r>
      <w:r w:rsidRPr="00C93AC8">
        <w:rPr>
          <w:i/>
          <w:iCs/>
          <w:sz w:val="22"/>
          <w:szCs w:val="22"/>
        </w:rPr>
        <w:t>.),</w:t>
      </w:r>
    </w:p>
    <w:p w14:paraId="376A8D9B" w14:textId="08C7E905"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3 października 2008 r. o udostępnianiu informacji o środowisku i jego ochronie, udziale społeczeństwa w ochronie środowiska oraz o ocenach oddziaływania na środowisko (t.j. Dz. U. z 202</w:t>
      </w:r>
      <w:r w:rsidR="002E2FCA">
        <w:rPr>
          <w:i/>
          <w:iCs/>
          <w:sz w:val="22"/>
          <w:szCs w:val="22"/>
        </w:rPr>
        <w:t>3</w:t>
      </w:r>
      <w:r w:rsidRPr="00C93AC8">
        <w:rPr>
          <w:i/>
          <w:iCs/>
          <w:sz w:val="22"/>
          <w:szCs w:val="22"/>
        </w:rPr>
        <w:t xml:space="preserve"> r., poz. 1</w:t>
      </w:r>
      <w:r w:rsidR="002E2FCA">
        <w:rPr>
          <w:i/>
          <w:iCs/>
          <w:sz w:val="22"/>
          <w:szCs w:val="22"/>
        </w:rPr>
        <w:t>890</w:t>
      </w:r>
      <w:r w:rsidRPr="00C93AC8">
        <w:rPr>
          <w:i/>
          <w:iCs/>
          <w:sz w:val="22"/>
          <w:szCs w:val="22"/>
        </w:rPr>
        <w:t xml:space="preserve"> ze zm.),</w:t>
      </w:r>
    </w:p>
    <w:p w14:paraId="0DC7377F" w14:textId="597B2522"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planowaniu i zagospodarowaniu przestrzennym z dnia 27 marca 2003 roku (t.j. Dz. U. 202</w:t>
      </w:r>
      <w:r w:rsidR="002E2FCA">
        <w:rPr>
          <w:i/>
          <w:iCs/>
          <w:sz w:val="22"/>
          <w:szCs w:val="22"/>
        </w:rPr>
        <w:t>3</w:t>
      </w:r>
      <w:r w:rsidRPr="00C93AC8">
        <w:rPr>
          <w:i/>
          <w:iCs/>
          <w:sz w:val="22"/>
          <w:szCs w:val="22"/>
        </w:rPr>
        <w:t xml:space="preserve"> r., poz. </w:t>
      </w:r>
      <w:r w:rsidR="002E2FCA">
        <w:rPr>
          <w:i/>
          <w:iCs/>
          <w:sz w:val="22"/>
          <w:szCs w:val="22"/>
        </w:rPr>
        <w:t>977</w:t>
      </w:r>
      <w:r w:rsidRPr="00C93AC8">
        <w:rPr>
          <w:i/>
          <w:iCs/>
          <w:sz w:val="22"/>
          <w:szCs w:val="22"/>
        </w:rPr>
        <w:t xml:space="preserve"> ze zm.),</w:t>
      </w:r>
    </w:p>
    <w:p w14:paraId="2EA8C1DA"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Rady Ministrów z dnia 10 września 2019 roku w sprawie przedsięwzięć mogących znacząco oddziaływać na środowisko (Dz. U. z 2019 r., poz. 1839 ze zm.), </w:t>
      </w:r>
    </w:p>
    <w:p w14:paraId="1B21A350" w14:textId="100E8659" w:rsidR="00A23205" w:rsidRPr="00C93AC8" w:rsidRDefault="00A23205" w:rsidP="00A23205">
      <w:pPr>
        <w:numPr>
          <w:ilvl w:val="0"/>
          <w:numId w:val="15"/>
        </w:numPr>
        <w:jc w:val="both"/>
        <w:rPr>
          <w:i/>
          <w:iCs/>
          <w:sz w:val="22"/>
          <w:szCs w:val="22"/>
        </w:rPr>
      </w:pPr>
      <w:r w:rsidRPr="00C93AC8">
        <w:rPr>
          <w:i/>
          <w:iCs/>
          <w:sz w:val="22"/>
          <w:szCs w:val="22"/>
        </w:rPr>
        <w:t>ustawa o ochronie gruntów rolnych i leśnych z dnia 3 lutego 1995 roku (t.j. Dz. U. z 202</w:t>
      </w:r>
      <w:r w:rsidR="00C767AC">
        <w:rPr>
          <w:i/>
          <w:iCs/>
          <w:sz w:val="22"/>
          <w:szCs w:val="22"/>
        </w:rPr>
        <w:t>4</w:t>
      </w:r>
      <w:r w:rsidRPr="00C93AC8">
        <w:rPr>
          <w:i/>
          <w:iCs/>
          <w:sz w:val="22"/>
          <w:szCs w:val="22"/>
        </w:rPr>
        <w:t xml:space="preserve"> r., poz. </w:t>
      </w:r>
      <w:r w:rsidR="00C767AC">
        <w:rPr>
          <w:i/>
          <w:iCs/>
          <w:sz w:val="22"/>
          <w:szCs w:val="22"/>
        </w:rPr>
        <w:t>82</w:t>
      </w:r>
      <w:r w:rsidRPr="00C93AC8">
        <w:rPr>
          <w:i/>
          <w:iCs/>
          <w:sz w:val="22"/>
          <w:szCs w:val="22"/>
        </w:rPr>
        <w:t xml:space="preserve">.), </w:t>
      </w:r>
    </w:p>
    <w:p w14:paraId="7482E2BD" w14:textId="067EF912" w:rsidR="00A23205" w:rsidRPr="00C93AC8" w:rsidRDefault="00A23205" w:rsidP="00A23205">
      <w:pPr>
        <w:numPr>
          <w:ilvl w:val="0"/>
          <w:numId w:val="15"/>
        </w:numPr>
        <w:jc w:val="both"/>
        <w:rPr>
          <w:i/>
          <w:iCs/>
          <w:sz w:val="22"/>
          <w:szCs w:val="22"/>
        </w:rPr>
      </w:pPr>
      <w:r w:rsidRPr="00C93AC8">
        <w:rPr>
          <w:i/>
          <w:iCs/>
          <w:sz w:val="22"/>
          <w:szCs w:val="22"/>
        </w:rPr>
        <w:t>ustawa o lasach z 28 września 1991 r (Dz.U. z 202</w:t>
      </w:r>
      <w:r w:rsidR="002E2FCA">
        <w:rPr>
          <w:i/>
          <w:iCs/>
          <w:sz w:val="22"/>
          <w:szCs w:val="22"/>
        </w:rPr>
        <w:t>3</w:t>
      </w:r>
      <w:r w:rsidRPr="00C93AC8">
        <w:rPr>
          <w:i/>
          <w:iCs/>
          <w:sz w:val="22"/>
          <w:szCs w:val="22"/>
        </w:rPr>
        <w:t xml:space="preserve"> r. poz. </w:t>
      </w:r>
      <w:r w:rsidR="002E2FCA">
        <w:rPr>
          <w:i/>
          <w:iCs/>
          <w:sz w:val="22"/>
          <w:szCs w:val="22"/>
        </w:rPr>
        <w:t>1356</w:t>
      </w:r>
      <w:r w:rsidRPr="00C93AC8">
        <w:rPr>
          <w:i/>
          <w:iCs/>
          <w:sz w:val="22"/>
          <w:szCs w:val="22"/>
        </w:rPr>
        <w:t>),</w:t>
      </w:r>
    </w:p>
    <w:p w14:paraId="5C417315" w14:textId="6CEA68C6" w:rsidR="00A23205" w:rsidRPr="00C93AC8" w:rsidRDefault="00A23205" w:rsidP="00A23205">
      <w:pPr>
        <w:numPr>
          <w:ilvl w:val="0"/>
          <w:numId w:val="15"/>
        </w:numPr>
        <w:jc w:val="both"/>
        <w:rPr>
          <w:i/>
          <w:iCs/>
          <w:sz w:val="22"/>
          <w:szCs w:val="22"/>
        </w:rPr>
      </w:pPr>
      <w:r w:rsidRPr="00C93AC8">
        <w:rPr>
          <w:i/>
          <w:iCs/>
          <w:sz w:val="22"/>
          <w:szCs w:val="22"/>
        </w:rPr>
        <w:t>ustawa – prawo wodne z dnia 20 lipca 2017 roku (Dz. U. z 202</w:t>
      </w:r>
      <w:r w:rsidR="002E2FCA">
        <w:rPr>
          <w:i/>
          <w:iCs/>
          <w:sz w:val="22"/>
          <w:szCs w:val="22"/>
        </w:rPr>
        <w:t>3</w:t>
      </w:r>
      <w:r w:rsidRPr="00C93AC8">
        <w:rPr>
          <w:i/>
          <w:iCs/>
          <w:sz w:val="22"/>
          <w:szCs w:val="22"/>
        </w:rPr>
        <w:t xml:space="preserve"> r., poz. </w:t>
      </w:r>
      <w:r w:rsidR="002E2FCA">
        <w:rPr>
          <w:i/>
          <w:iCs/>
          <w:sz w:val="22"/>
          <w:szCs w:val="22"/>
        </w:rPr>
        <w:t>1478</w:t>
      </w:r>
      <w:r w:rsidRPr="00C93AC8">
        <w:rPr>
          <w:i/>
          <w:iCs/>
          <w:sz w:val="22"/>
          <w:szCs w:val="22"/>
        </w:rPr>
        <w:t xml:space="preserve"> ze zm.),</w:t>
      </w:r>
    </w:p>
    <w:p w14:paraId="55E8C15F" w14:textId="77777777" w:rsidR="00A23205" w:rsidRPr="00C93AC8" w:rsidRDefault="00A23205" w:rsidP="00A23205">
      <w:pPr>
        <w:numPr>
          <w:ilvl w:val="0"/>
          <w:numId w:val="15"/>
        </w:numPr>
        <w:jc w:val="both"/>
        <w:rPr>
          <w:i/>
          <w:iCs/>
          <w:sz w:val="22"/>
          <w:szCs w:val="22"/>
        </w:rPr>
      </w:pPr>
      <w:r w:rsidRPr="00C93AC8">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5D4F440F" w14:textId="6699CA94" w:rsidR="00A23205" w:rsidRPr="00C93AC8" w:rsidRDefault="00A23205" w:rsidP="00A23205">
      <w:pPr>
        <w:numPr>
          <w:ilvl w:val="0"/>
          <w:numId w:val="15"/>
        </w:numPr>
        <w:jc w:val="both"/>
        <w:rPr>
          <w:i/>
          <w:iCs/>
          <w:sz w:val="22"/>
          <w:szCs w:val="22"/>
        </w:rPr>
      </w:pPr>
      <w:r w:rsidRPr="00C93AC8">
        <w:rPr>
          <w:i/>
          <w:iCs/>
          <w:sz w:val="22"/>
          <w:szCs w:val="22"/>
        </w:rPr>
        <w:t>ustawa Prawo geologiczne i górnicze z dnia 9 czerwca 2011 r. (Dz.U. z 202</w:t>
      </w:r>
      <w:r w:rsidR="002E2FCA">
        <w:rPr>
          <w:i/>
          <w:iCs/>
          <w:sz w:val="22"/>
          <w:szCs w:val="22"/>
        </w:rPr>
        <w:t>3</w:t>
      </w:r>
      <w:r w:rsidRPr="00C93AC8">
        <w:rPr>
          <w:i/>
          <w:iCs/>
          <w:sz w:val="22"/>
          <w:szCs w:val="22"/>
        </w:rPr>
        <w:t xml:space="preserve">r. poz. </w:t>
      </w:r>
      <w:r w:rsidR="002E2FCA">
        <w:rPr>
          <w:i/>
          <w:iCs/>
          <w:sz w:val="22"/>
          <w:szCs w:val="22"/>
        </w:rPr>
        <w:t>633</w:t>
      </w:r>
      <w:r w:rsidRPr="00C93AC8">
        <w:rPr>
          <w:i/>
          <w:iCs/>
          <w:sz w:val="22"/>
          <w:szCs w:val="22"/>
        </w:rPr>
        <w:t xml:space="preserve"> ze zm.),</w:t>
      </w:r>
    </w:p>
    <w:p w14:paraId="44F2D887"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Ministra Środowiska z dnia 14 czerwca 2007 roku w sprawie dopuszczalnych poziomów hałasu w środowisku  (Dz. U. z 2014, poz. 112), </w:t>
      </w:r>
    </w:p>
    <w:p w14:paraId="33698E28" w14:textId="6D338260"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16 kwietnia 2004 r. o ochronie przyrody (t.j. Dz. U. z 202</w:t>
      </w:r>
      <w:r w:rsidR="002E2FCA">
        <w:rPr>
          <w:i/>
          <w:iCs/>
          <w:sz w:val="22"/>
          <w:szCs w:val="22"/>
        </w:rPr>
        <w:t>3</w:t>
      </w:r>
      <w:r w:rsidRPr="00C93AC8">
        <w:rPr>
          <w:i/>
          <w:iCs/>
          <w:sz w:val="22"/>
          <w:szCs w:val="22"/>
        </w:rPr>
        <w:t xml:space="preserve"> r., poz. </w:t>
      </w:r>
      <w:r w:rsidR="002E2FCA">
        <w:rPr>
          <w:i/>
          <w:iCs/>
          <w:sz w:val="22"/>
          <w:szCs w:val="22"/>
        </w:rPr>
        <w:t>1336</w:t>
      </w:r>
      <w:r w:rsidRPr="00C93AC8">
        <w:rPr>
          <w:i/>
          <w:iCs/>
          <w:sz w:val="22"/>
          <w:szCs w:val="22"/>
        </w:rPr>
        <w:t xml:space="preserve"> ze zm.),</w:t>
      </w:r>
    </w:p>
    <w:p w14:paraId="737F6992" w14:textId="385EDB13"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16 grudnia 2016 r. w sprawie ochrony gatunkowej zwierząt (Dz.U. z 20</w:t>
      </w:r>
      <w:r w:rsidR="002E2FCA">
        <w:rPr>
          <w:i/>
          <w:iCs/>
          <w:sz w:val="22"/>
          <w:szCs w:val="22"/>
        </w:rPr>
        <w:t>22</w:t>
      </w:r>
      <w:r w:rsidRPr="00C93AC8">
        <w:rPr>
          <w:i/>
          <w:iCs/>
          <w:sz w:val="22"/>
          <w:szCs w:val="22"/>
        </w:rPr>
        <w:t xml:space="preserve"> r. poz. 2</w:t>
      </w:r>
      <w:r w:rsidR="002E2FCA">
        <w:rPr>
          <w:i/>
          <w:iCs/>
          <w:sz w:val="22"/>
          <w:szCs w:val="22"/>
        </w:rPr>
        <w:t>380</w:t>
      </w:r>
      <w:r w:rsidRPr="00C93AC8">
        <w:rPr>
          <w:i/>
          <w:iCs/>
          <w:sz w:val="22"/>
          <w:szCs w:val="22"/>
        </w:rPr>
        <w:t>),</w:t>
      </w:r>
    </w:p>
    <w:p w14:paraId="7A020C75"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roślin (Dz.U. z 2014 r. poz. 1409),</w:t>
      </w:r>
    </w:p>
    <w:p w14:paraId="3BA4DF9D"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grzybów (Dz.U. z 2014 r. poz. 1408),</w:t>
      </w:r>
    </w:p>
    <w:p w14:paraId="3F234E4C" w14:textId="77777777" w:rsidR="00A23205" w:rsidRPr="00C93AC8" w:rsidRDefault="00A23205" w:rsidP="00A23205">
      <w:pPr>
        <w:numPr>
          <w:ilvl w:val="0"/>
          <w:numId w:val="15"/>
        </w:numPr>
        <w:jc w:val="both"/>
        <w:rPr>
          <w:i/>
          <w:iCs/>
          <w:sz w:val="22"/>
          <w:szCs w:val="22"/>
        </w:rPr>
      </w:pPr>
      <w:r w:rsidRPr="00C93AC8">
        <w:rPr>
          <w:i/>
          <w:iCs/>
          <w:sz w:val="22"/>
          <w:szCs w:val="22"/>
        </w:rPr>
        <w:t>ustawa o rewitalizacji z dnia 9 października 2015 r. (t.j. Dz.U. 2021 r. poz. 485),</w:t>
      </w:r>
    </w:p>
    <w:p w14:paraId="487F7F4B" w14:textId="53FD3476" w:rsidR="00A23205" w:rsidRDefault="00A23205" w:rsidP="00A23205">
      <w:pPr>
        <w:numPr>
          <w:ilvl w:val="0"/>
          <w:numId w:val="15"/>
        </w:numPr>
        <w:jc w:val="both"/>
        <w:rPr>
          <w:i/>
          <w:iCs/>
          <w:sz w:val="22"/>
          <w:szCs w:val="22"/>
        </w:rPr>
      </w:pPr>
      <w:r w:rsidRPr="00C93AC8">
        <w:rPr>
          <w:i/>
          <w:iCs/>
          <w:sz w:val="22"/>
          <w:szCs w:val="22"/>
        </w:rPr>
        <w:t>ustawa o zmianie niektórych ustaw w związku ze wzmocnieniem narzędzi ochrony krajobrazu (Dz.U. 2015r., poz.774 ze zm.),</w:t>
      </w:r>
    </w:p>
    <w:p w14:paraId="5E43373C"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ochronie zabytków i opiece nad zabytkami z dnia 23 lipca 2003 r. (t.j. Dz.U. z 2022 r., poz. 840 ze zm.),</w:t>
      </w:r>
    </w:p>
    <w:p w14:paraId="53AAF494" w14:textId="57CD84B1"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odpadach z dnia 14 grudnia 2012 roku (tj. Dz. U. z 202</w:t>
      </w:r>
      <w:r w:rsidR="00E54621">
        <w:rPr>
          <w:i/>
          <w:iCs/>
          <w:sz w:val="22"/>
          <w:szCs w:val="22"/>
        </w:rPr>
        <w:t>3</w:t>
      </w:r>
      <w:r w:rsidRPr="00C93AC8">
        <w:rPr>
          <w:i/>
          <w:iCs/>
          <w:sz w:val="22"/>
          <w:szCs w:val="22"/>
        </w:rPr>
        <w:t xml:space="preserve"> r., poz. </w:t>
      </w:r>
      <w:r w:rsidR="00E54621">
        <w:rPr>
          <w:i/>
          <w:iCs/>
          <w:sz w:val="22"/>
          <w:szCs w:val="22"/>
        </w:rPr>
        <w:t>1587</w:t>
      </w:r>
      <w:r w:rsidRPr="00C93AC8">
        <w:rPr>
          <w:i/>
          <w:iCs/>
          <w:sz w:val="22"/>
          <w:szCs w:val="22"/>
        </w:rPr>
        <w:t xml:space="preserve"> ze zm.).</w:t>
      </w:r>
    </w:p>
    <w:p w14:paraId="6075AE4D" w14:textId="77826569"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utrzymaniu czystości i porządku w gminach (t.j. Dz. U. z 202</w:t>
      </w:r>
      <w:r w:rsidR="00E54621">
        <w:rPr>
          <w:i/>
          <w:iCs/>
          <w:sz w:val="22"/>
          <w:szCs w:val="22"/>
        </w:rPr>
        <w:t>3</w:t>
      </w:r>
      <w:r w:rsidRPr="00C93AC8">
        <w:rPr>
          <w:i/>
          <w:iCs/>
          <w:sz w:val="22"/>
          <w:szCs w:val="22"/>
        </w:rPr>
        <w:t xml:space="preserve"> r., poz. 1</w:t>
      </w:r>
      <w:r w:rsidR="00E54621">
        <w:rPr>
          <w:i/>
          <w:iCs/>
          <w:sz w:val="22"/>
          <w:szCs w:val="22"/>
        </w:rPr>
        <w:t>469</w:t>
      </w:r>
      <w:r w:rsidRPr="00C93AC8">
        <w:rPr>
          <w:i/>
          <w:iCs/>
          <w:sz w:val="22"/>
          <w:szCs w:val="22"/>
        </w:rPr>
        <w:t>.).</w:t>
      </w:r>
    </w:p>
    <w:p w14:paraId="1DACA654" w14:textId="3DEF9443"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Inspekcji Ochrony Środowiska z dnia 20 lipca 1991 (t.j. Dz. U. z 202</w:t>
      </w:r>
      <w:r w:rsidR="00E54621">
        <w:rPr>
          <w:i/>
          <w:iCs/>
          <w:sz w:val="22"/>
          <w:szCs w:val="22"/>
        </w:rPr>
        <w:t>3</w:t>
      </w:r>
      <w:r w:rsidRPr="00C93AC8">
        <w:rPr>
          <w:i/>
          <w:iCs/>
          <w:sz w:val="22"/>
          <w:szCs w:val="22"/>
        </w:rPr>
        <w:t xml:space="preserve">r., poz. </w:t>
      </w:r>
      <w:r w:rsidR="00E54621">
        <w:rPr>
          <w:i/>
          <w:iCs/>
          <w:sz w:val="22"/>
          <w:szCs w:val="22"/>
        </w:rPr>
        <w:t>824</w:t>
      </w:r>
      <w:r w:rsidRPr="00C93AC8">
        <w:rPr>
          <w:i/>
          <w:iCs/>
          <w:sz w:val="22"/>
          <w:szCs w:val="22"/>
        </w:rPr>
        <w:t xml:space="preserve"> ze zm.),</w:t>
      </w:r>
    </w:p>
    <w:p w14:paraId="03759CA4"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Zdrowia z dnia 17 grudnia 2019 r. w sprawie dopuszczalnych poziomów pól elektromagnetycznych w środowisku (Dz. U. z 2019 r., poz. 2448),</w:t>
      </w:r>
    </w:p>
    <w:p w14:paraId="5206F4ED"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Infrastruktury z dnia 6 lutego 2003 r. w sprawie bezpieczeństwa i higieny pracy podczas wykonywania robót budowlanych (Dz. U. z 2003 r. Nr 47, poz. 401)</w:t>
      </w:r>
    </w:p>
    <w:p w14:paraId="6FEF0E86" w14:textId="77777777" w:rsidR="00A23205" w:rsidRPr="00C93AC8" w:rsidRDefault="00A23205" w:rsidP="00A23205">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Klimatu i Środowiska z dnia 4 grudnia 2020 r. w sprawie informacji dotyczących ruchów masowych ziemi (Dz. U. z 2020 r. poz. 2270).</w:t>
      </w:r>
    </w:p>
    <w:p w14:paraId="5DC74FB4" w14:textId="77777777" w:rsidR="003F4FDD" w:rsidRPr="00A23205" w:rsidRDefault="003F4FDD" w:rsidP="00A23205">
      <w:pPr>
        <w:overflowPunct w:val="0"/>
        <w:autoSpaceDE w:val="0"/>
        <w:autoSpaceDN w:val="0"/>
        <w:adjustRightInd w:val="0"/>
        <w:ind w:left="720"/>
        <w:jc w:val="both"/>
        <w:textAlignment w:val="baseline"/>
        <w:rPr>
          <w:i/>
          <w:iCs/>
          <w:sz w:val="22"/>
          <w:szCs w:val="22"/>
          <w:highlight w:val="yellow"/>
        </w:rPr>
      </w:pPr>
    </w:p>
    <w:p w14:paraId="275FDCA5" w14:textId="77777777" w:rsidR="00963481" w:rsidRPr="00A23205" w:rsidRDefault="00963481" w:rsidP="001A5DDA">
      <w:pPr>
        <w:pStyle w:val="Lista2"/>
        <w:jc w:val="both"/>
        <w:rPr>
          <w:b/>
        </w:rPr>
      </w:pPr>
      <w:r w:rsidRPr="00A23205">
        <w:rPr>
          <w:b/>
        </w:rPr>
        <w:t>3.</w:t>
      </w:r>
      <w:r w:rsidRPr="00A23205">
        <w:rPr>
          <w:b/>
        </w:rPr>
        <w:tab/>
        <w:t>Fotografie (fotografie własne)</w:t>
      </w:r>
    </w:p>
    <w:p w14:paraId="4A7F8DE5" w14:textId="4ADF4FA3" w:rsidR="006E43E0" w:rsidRDefault="00963481" w:rsidP="006420C6">
      <w:pPr>
        <w:pStyle w:val="Tekstpodstawowy"/>
        <w:rPr>
          <w:i/>
          <w:sz w:val="22"/>
          <w:szCs w:val="22"/>
        </w:rPr>
      </w:pPr>
      <w:r w:rsidRPr="00614D05">
        <w:rPr>
          <w:i/>
          <w:sz w:val="22"/>
          <w:szCs w:val="22"/>
        </w:rPr>
        <w:t>W Prognozie zamieszczono kilka fotografii przedstawiających tereny planu.</w:t>
      </w:r>
    </w:p>
    <w:p w14:paraId="73FEF57B" w14:textId="171C64A6" w:rsidR="00EC693B" w:rsidRDefault="00EC693B" w:rsidP="006420C6">
      <w:pPr>
        <w:pStyle w:val="Tekstpodstawowy"/>
        <w:rPr>
          <w:i/>
          <w:sz w:val="22"/>
          <w:szCs w:val="22"/>
        </w:rPr>
      </w:pPr>
    </w:p>
    <w:p w14:paraId="374DFC9D" w14:textId="77777777" w:rsidR="00EC693B" w:rsidRPr="00614D05" w:rsidRDefault="00EC693B" w:rsidP="006420C6">
      <w:pPr>
        <w:pStyle w:val="Tekstpodstawowy"/>
        <w:rPr>
          <w:i/>
          <w:sz w:val="22"/>
          <w:szCs w:val="22"/>
        </w:rPr>
      </w:pPr>
    </w:p>
    <w:p w14:paraId="1A73733E" w14:textId="77777777" w:rsidR="00963481" w:rsidRPr="00296159" w:rsidRDefault="00963481" w:rsidP="00395116">
      <w:pPr>
        <w:pStyle w:val="Nagwek7"/>
        <w:rPr>
          <w:rFonts w:ascii="Times New Roman" w:hAnsi="Times New Roman"/>
          <w:b/>
          <w:bCs/>
          <w:sz w:val="28"/>
          <w:szCs w:val="28"/>
        </w:rPr>
      </w:pPr>
      <w:r w:rsidRPr="00296159">
        <w:rPr>
          <w:rFonts w:ascii="Times New Roman" w:hAnsi="Times New Roman"/>
          <w:b/>
          <w:bCs/>
          <w:sz w:val="28"/>
          <w:szCs w:val="28"/>
        </w:rPr>
        <w:t>XV. Załączniki</w:t>
      </w:r>
    </w:p>
    <w:p w14:paraId="5A18DE53" w14:textId="77777777" w:rsidR="00963481" w:rsidRPr="00296159" w:rsidRDefault="00963481" w:rsidP="00C21D32">
      <w:pPr>
        <w:jc w:val="both"/>
      </w:pPr>
    </w:p>
    <w:p w14:paraId="0715F6F7" w14:textId="77777777" w:rsidR="00963481" w:rsidRPr="00296159" w:rsidRDefault="00963481" w:rsidP="00F46CF8">
      <w:pPr>
        <w:pStyle w:val="Nagwek3"/>
        <w:rPr>
          <w:rFonts w:ascii="Times New Roman" w:hAnsi="Times New Roman"/>
          <w:caps/>
          <w:sz w:val="24"/>
          <w:szCs w:val="24"/>
        </w:rPr>
      </w:pPr>
      <w:r w:rsidRPr="00296159">
        <w:rPr>
          <w:rFonts w:ascii="Times New Roman" w:hAnsi="Times New Roman"/>
          <w:sz w:val="24"/>
          <w:szCs w:val="24"/>
        </w:rPr>
        <w:t>Wykaz map</w:t>
      </w:r>
    </w:p>
    <w:p w14:paraId="5B48E505" w14:textId="0DE05C4B" w:rsidR="001C428E" w:rsidRPr="00475E95" w:rsidRDefault="00963481" w:rsidP="00614D05">
      <w:pPr>
        <w:jc w:val="both"/>
        <w:rPr>
          <w:sz w:val="22"/>
          <w:szCs w:val="22"/>
        </w:rPr>
      </w:pPr>
      <w:r w:rsidRPr="00296159">
        <w:rPr>
          <w:sz w:val="22"/>
          <w:szCs w:val="22"/>
        </w:rPr>
        <w:t>1</w:t>
      </w:r>
      <w:r w:rsidR="001C428E">
        <w:rPr>
          <w:sz w:val="22"/>
          <w:szCs w:val="22"/>
        </w:rPr>
        <w:t>.</w:t>
      </w:r>
      <w:r w:rsidR="001C428E" w:rsidRPr="001C428E">
        <w:rPr>
          <w:sz w:val="22"/>
          <w:szCs w:val="22"/>
        </w:rPr>
        <w:t xml:space="preserve"> </w:t>
      </w:r>
      <w:r w:rsidR="001C428E" w:rsidRPr="00475E95">
        <w:rPr>
          <w:sz w:val="22"/>
          <w:szCs w:val="22"/>
        </w:rPr>
        <w:t>Ryc. 1. Położenie gminy Dobrzyca na tle kraju i na tle województwa</w:t>
      </w:r>
      <w:r w:rsidR="00EC693B">
        <w:rPr>
          <w:sz w:val="22"/>
          <w:szCs w:val="22"/>
        </w:rPr>
        <w:t xml:space="preserve"> (w tekście)</w:t>
      </w:r>
    </w:p>
    <w:p w14:paraId="1BA7AB1E" w14:textId="1ECFE5C2" w:rsidR="001C428E" w:rsidRPr="00BE6265" w:rsidRDefault="00614D05" w:rsidP="00614D05">
      <w:pPr>
        <w:jc w:val="both"/>
        <w:rPr>
          <w:sz w:val="22"/>
          <w:szCs w:val="22"/>
          <w:highlight w:val="yellow"/>
        </w:rPr>
      </w:pPr>
      <w:r>
        <w:rPr>
          <w:sz w:val="22"/>
          <w:szCs w:val="22"/>
        </w:rPr>
        <w:t xml:space="preserve">2. </w:t>
      </w:r>
      <w:r w:rsidR="001C428E" w:rsidRPr="00475E95">
        <w:rPr>
          <w:sz w:val="22"/>
          <w:szCs w:val="22"/>
        </w:rPr>
        <w:t>Ryc. 2. Położenie gminy Dobrzyca na tle powiatu pleszewskiego</w:t>
      </w:r>
      <w:r w:rsidR="00EC693B">
        <w:rPr>
          <w:sz w:val="22"/>
          <w:szCs w:val="22"/>
        </w:rPr>
        <w:t xml:space="preserve"> (w tekście)</w:t>
      </w:r>
    </w:p>
    <w:p w14:paraId="70B008EA" w14:textId="3DA3C774" w:rsidR="00963481" w:rsidRPr="00296159" w:rsidRDefault="00614D05" w:rsidP="00614D05">
      <w:pPr>
        <w:pStyle w:val="Tekstpodstawowy"/>
        <w:jc w:val="left"/>
        <w:rPr>
          <w:sz w:val="22"/>
          <w:szCs w:val="22"/>
        </w:rPr>
      </w:pPr>
      <w:r>
        <w:rPr>
          <w:sz w:val="22"/>
          <w:szCs w:val="22"/>
        </w:rPr>
        <w:t xml:space="preserve">3. </w:t>
      </w:r>
      <w:r w:rsidR="001C428E" w:rsidRPr="00475E95">
        <w:rPr>
          <w:sz w:val="22"/>
          <w:szCs w:val="22"/>
        </w:rPr>
        <w:t>Ryc. 3. Położenie gminy Dobrzyca na tle regionu</w:t>
      </w:r>
      <w:r w:rsidR="00EC693B">
        <w:rPr>
          <w:sz w:val="22"/>
          <w:szCs w:val="22"/>
        </w:rPr>
        <w:t xml:space="preserve"> (w tekście)</w:t>
      </w:r>
    </w:p>
    <w:p w14:paraId="2C52F923" w14:textId="556B898E" w:rsidR="00963481" w:rsidRPr="00296159" w:rsidRDefault="00614D05" w:rsidP="00614D05">
      <w:pPr>
        <w:pStyle w:val="Lista"/>
        <w:jc w:val="both"/>
        <w:rPr>
          <w:iCs/>
          <w:sz w:val="22"/>
          <w:szCs w:val="22"/>
        </w:rPr>
      </w:pPr>
      <w:r>
        <w:rPr>
          <w:sz w:val="22"/>
          <w:szCs w:val="22"/>
        </w:rPr>
        <w:t>4.</w:t>
      </w:r>
      <w:r w:rsidR="00963481" w:rsidRPr="00296159">
        <w:rPr>
          <w:sz w:val="22"/>
          <w:szCs w:val="22"/>
        </w:rPr>
        <w:t xml:space="preserve">Miejscowy plan zagospodarowania przestrzennego Gminy </w:t>
      </w:r>
      <w:r w:rsidR="003F4FDD" w:rsidRPr="00296159">
        <w:rPr>
          <w:i/>
          <w:sz w:val="22"/>
          <w:szCs w:val="22"/>
        </w:rPr>
        <w:t xml:space="preserve">Dobrzyca </w:t>
      </w:r>
      <w:r w:rsidR="00A23205" w:rsidRPr="00296159">
        <w:rPr>
          <w:i/>
          <w:sz w:val="22"/>
          <w:szCs w:val="22"/>
        </w:rPr>
        <w:t xml:space="preserve">na terenach części obrębów </w:t>
      </w:r>
      <w:r w:rsidR="00296159" w:rsidRPr="00296159">
        <w:rPr>
          <w:i/>
          <w:sz w:val="22"/>
          <w:szCs w:val="22"/>
        </w:rPr>
        <w:t xml:space="preserve">ewidencyjnych: Fabianów, Galew, Karmin, Karminiec, Koźminiec, Sośnica, Sośniczka i Strzyżew – </w:t>
      </w:r>
      <w:r w:rsidR="00296159" w:rsidRPr="00296159">
        <w:rPr>
          <w:iCs/>
          <w:sz w:val="22"/>
          <w:szCs w:val="22"/>
        </w:rPr>
        <w:t>prognoza oddziaływania na środowisko</w:t>
      </w:r>
      <w:r w:rsidR="00EC693B">
        <w:rPr>
          <w:iCs/>
          <w:sz w:val="22"/>
          <w:szCs w:val="22"/>
        </w:rPr>
        <w:t xml:space="preserve"> (w załączeniu)</w:t>
      </w:r>
    </w:p>
    <w:p w14:paraId="062C7E92" w14:textId="77777777" w:rsidR="00963481" w:rsidRPr="00296159" w:rsidRDefault="00963481" w:rsidP="003432A9">
      <w:pPr>
        <w:pStyle w:val="Tekstpodstawowywcity"/>
      </w:pPr>
    </w:p>
    <w:p w14:paraId="74006C1F" w14:textId="7F2659F0" w:rsidR="00963481" w:rsidRPr="00D61C51" w:rsidRDefault="00D61C51" w:rsidP="00D61C51">
      <w:pPr>
        <w:pStyle w:val="Tekstpodstawowywcity"/>
        <w:jc w:val="both"/>
        <w:rPr>
          <w:b/>
          <w:bCs/>
        </w:rPr>
      </w:pPr>
      <w:r w:rsidRPr="00296159">
        <w:rPr>
          <w:b/>
          <w:bCs/>
        </w:rPr>
        <w:t>Oświadczenie</w:t>
      </w:r>
    </w:p>
    <w:p w14:paraId="4F40CD3C" w14:textId="77777777" w:rsidR="00963481" w:rsidRDefault="00963481" w:rsidP="00415A76">
      <w:pPr>
        <w:pStyle w:val="Tekstpodstawowywcity"/>
        <w:ind w:left="720"/>
        <w:jc w:val="both"/>
      </w:pPr>
    </w:p>
    <w:p w14:paraId="040E46E6" w14:textId="77777777" w:rsidR="00963481" w:rsidRDefault="00963481" w:rsidP="00415A76">
      <w:pPr>
        <w:pStyle w:val="Tekstpodstawowywcity"/>
        <w:ind w:left="720"/>
        <w:jc w:val="both"/>
      </w:pPr>
    </w:p>
    <w:p w14:paraId="32C29FB3" w14:textId="77777777" w:rsidR="00963481" w:rsidRDefault="00963481" w:rsidP="00415A76">
      <w:pPr>
        <w:pStyle w:val="Tekstpodstawowywcity"/>
        <w:ind w:left="720"/>
        <w:jc w:val="both"/>
      </w:pPr>
    </w:p>
    <w:p w14:paraId="6F756E11" w14:textId="77777777" w:rsidR="00963481" w:rsidRDefault="00963481" w:rsidP="00415A76">
      <w:pPr>
        <w:pStyle w:val="Tekstpodstawowywcity"/>
        <w:ind w:left="720"/>
        <w:jc w:val="both"/>
      </w:pPr>
    </w:p>
    <w:p w14:paraId="070C6C6E" w14:textId="77777777" w:rsidR="003417F7" w:rsidRDefault="003417F7" w:rsidP="00415A76">
      <w:pPr>
        <w:pStyle w:val="Tekstpodstawowywcity"/>
        <w:ind w:left="720"/>
        <w:jc w:val="both"/>
      </w:pPr>
    </w:p>
    <w:p w14:paraId="02A85AF5" w14:textId="77777777" w:rsidR="003417F7" w:rsidRDefault="003417F7" w:rsidP="00415A76">
      <w:pPr>
        <w:pStyle w:val="Tekstpodstawowywcity"/>
        <w:ind w:left="720"/>
        <w:jc w:val="both"/>
      </w:pPr>
    </w:p>
    <w:p w14:paraId="0FB615D0" w14:textId="77777777" w:rsidR="00A461DF" w:rsidRDefault="00A461DF" w:rsidP="00A461DF">
      <w:pPr>
        <w:pStyle w:val="Tekstpodstawowywcity"/>
        <w:jc w:val="both"/>
      </w:pPr>
    </w:p>
    <w:p w14:paraId="576F97DE" w14:textId="77777777" w:rsidR="00A461DF" w:rsidRDefault="00A461DF" w:rsidP="00415A76">
      <w:pPr>
        <w:pStyle w:val="Tekstpodstawowywcity"/>
        <w:ind w:left="720"/>
        <w:jc w:val="both"/>
      </w:pPr>
    </w:p>
    <w:p w14:paraId="6F21FF2E" w14:textId="77777777" w:rsidR="006E43E0" w:rsidRDefault="006E43E0" w:rsidP="00415A76">
      <w:pPr>
        <w:pStyle w:val="Tekstpodstawowywcity"/>
        <w:ind w:left="720"/>
        <w:jc w:val="both"/>
      </w:pPr>
    </w:p>
    <w:p w14:paraId="06477842" w14:textId="77777777" w:rsidR="006E43E0" w:rsidRDefault="006E43E0" w:rsidP="00415A76">
      <w:pPr>
        <w:pStyle w:val="Tekstpodstawowywcity"/>
        <w:ind w:left="720"/>
        <w:jc w:val="both"/>
      </w:pPr>
    </w:p>
    <w:p w14:paraId="7EDD28DB" w14:textId="77777777" w:rsidR="006E43E0" w:rsidRDefault="006E43E0" w:rsidP="00415A76">
      <w:pPr>
        <w:pStyle w:val="Tekstpodstawowywcity"/>
        <w:ind w:left="720"/>
        <w:jc w:val="both"/>
      </w:pPr>
    </w:p>
    <w:p w14:paraId="05755232" w14:textId="77777777" w:rsidR="006E43E0" w:rsidRDefault="006E43E0" w:rsidP="00415A76">
      <w:pPr>
        <w:pStyle w:val="Tekstpodstawowywcity"/>
        <w:ind w:left="720"/>
        <w:jc w:val="both"/>
      </w:pPr>
    </w:p>
    <w:p w14:paraId="00DF0CBA" w14:textId="77777777" w:rsidR="006E43E0" w:rsidRDefault="006E43E0" w:rsidP="00415A76">
      <w:pPr>
        <w:pStyle w:val="Tekstpodstawowywcity"/>
        <w:ind w:left="720"/>
        <w:jc w:val="both"/>
      </w:pPr>
    </w:p>
    <w:p w14:paraId="07F7F6C4" w14:textId="77777777" w:rsidR="006E43E0" w:rsidRDefault="006E43E0" w:rsidP="00415A76">
      <w:pPr>
        <w:pStyle w:val="Tekstpodstawowywcity"/>
        <w:ind w:left="720"/>
        <w:jc w:val="both"/>
      </w:pPr>
    </w:p>
    <w:p w14:paraId="4EC283B6" w14:textId="77777777" w:rsidR="006E43E0" w:rsidRDefault="006E43E0" w:rsidP="00415A76">
      <w:pPr>
        <w:pStyle w:val="Tekstpodstawowywcity"/>
        <w:ind w:left="720"/>
        <w:jc w:val="both"/>
      </w:pPr>
    </w:p>
    <w:p w14:paraId="1743BF8A" w14:textId="77777777" w:rsidR="006E43E0" w:rsidRDefault="006E43E0" w:rsidP="00415A76">
      <w:pPr>
        <w:pStyle w:val="Tekstpodstawowywcity"/>
        <w:ind w:left="720"/>
        <w:jc w:val="both"/>
      </w:pPr>
    </w:p>
    <w:p w14:paraId="1D17C7D5" w14:textId="77777777" w:rsidR="006E43E0" w:rsidRDefault="006E43E0" w:rsidP="00415A76">
      <w:pPr>
        <w:pStyle w:val="Tekstpodstawowywcity"/>
        <w:ind w:left="720"/>
        <w:jc w:val="both"/>
      </w:pPr>
    </w:p>
    <w:p w14:paraId="345A00C9" w14:textId="77777777" w:rsidR="006E43E0" w:rsidRDefault="006E43E0" w:rsidP="00415A76">
      <w:pPr>
        <w:pStyle w:val="Tekstpodstawowywcity"/>
        <w:ind w:left="720"/>
        <w:jc w:val="both"/>
      </w:pPr>
    </w:p>
    <w:p w14:paraId="7BDCE0A7" w14:textId="77777777" w:rsidR="006E43E0" w:rsidRDefault="006E43E0" w:rsidP="00415A76">
      <w:pPr>
        <w:pStyle w:val="Tekstpodstawowywcity"/>
        <w:ind w:left="720"/>
        <w:jc w:val="both"/>
      </w:pPr>
    </w:p>
    <w:p w14:paraId="63A36B5D" w14:textId="77777777" w:rsidR="006E43E0" w:rsidRDefault="006E43E0" w:rsidP="00415A76">
      <w:pPr>
        <w:pStyle w:val="Tekstpodstawowywcity"/>
        <w:ind w:left="720"/>
        <w:jc w:val="both"/>
      </w:pPr>
    </w:p>
    <w:p w14:paraId="0F5AC301" w14:textId="77777777" w:rsidR="006E43E0" w:rsidRDefault="006E43E0" w:rsidP="00415A76">
      <w:pPr>
        <w:pStyle w:val="Tekstpodstawowywcity"/>
        <w:ind w:left="720"/>
        <w:jc w:val="both"/>
      </w:pPr>
    </w:p>
    <w:p w14:paraId="27F7A647" w14:textId="1988E9F3" w:rsidR="006E43E0" w:rsidRDefault="006E43E0" w:rsidP="00415A76">
      <w:pPr>
        <w:pStyle w:val="Tekstpodstawowywcity"/>
        <w:ind w:left="720"/>
        <w:jc w:val="both"/>
      </w:pPr>
    </w:p>
    <w:p w14:paraId="3483CF31" w14:textId="3FB06251" w:rsidR="00EC693B" w:rsidRDefault="00EC693B" w:rsidP="00415A76">
      <w:pPr>
        <w:pStyle w:val="Tekstpodstawowywcity"/>
        <w:ind w:left="720"/>
        <w:jc w:val="both"/>
      </w:pPr>
    </w:p>
    <w:p w14:paraId="6CB89D42" w14:textId="0175D308" w:rsidR="00EC693B" w:rsidRDefault="00EC693B" w:rsidP="00415A76">
      <w:pPr>
        <w:pStyle w:val="Tekstpodstawowywcity"/>
        <w:ind w:left="720"/>
        <w:jc w:val="both"/>
      </w:pPr>
    </w:p>
    <w:p w14:paraId="202D9CAB" w14:textId="10E01FE5" w:rsidR="00EC693B" w:rsidRDefault="00EC693B" w:rsidP="00415A76">
      <w:pPr>
        <w:pStyle w:val="Tekstpodstawowywcity"/>
        <w:ind w:left="720"/>
        <w:jc w:val="both"/>
      </w:pPr>
    </w:p>
    <w:p w14:paraId="01345605" w14:textId="4FD4B407" w:rsidR="00EC693B" w:rsidRDefault="00EC693B" w:rsidP="00415A76">
      <w:pPr>
        <w:pStyle w:val="Tekstpodstawowywcity"/>
        <w:ind w:left="720"/>
        <w:jc w:val="both"/>
      </w:pPr>
    </w:p>
    <w:p w14:paraId="2E0B4733" w14:textId="01B74446" w:rsidR="00EC693B" w:rsidRDefault="00EC693B" w:rsidP="00415A76">
      <w:pPr>
        <w:pStyle w:val="Tekstpodstawowywcity"/>
        <w:ind w:left="720"/>
        <w:jc w:val="both"/>
      </w:pPr>
    </w:p>
    <w:p w14:paraId="6EC2F59D" w14:textId="48556D1E" w:rsidR="00EC693B" w:rsidRDefault="00EC693B" w:rsidP="00415A76">
      <w:pPr>
        <w:pStyle w:val="Tekstpodstawowywcity"/>
        <w:ind w:left="720"/>
        <w:jc w:val="both"/>
      </w:pPr>
    </w:p>
    <w:p w14:paraId="1047E3A7" w14:textId="30F549A6" w:rsidR="00EC693B" w:rsidRDefault="00EC693B" w:rsidP="00415A76">
      <w:pPr>
        <w:pStyle w:val="Tekstpodstawowywcity"/>
        <w:ind w:left="720"/>
        <w:jc w:val="both"/>
      </w:pPr>
    </w:p>
    <w:p w14:paraId="4D171FD3" w14:textId="0B2CB62D" w:rsidR="00EC693B" w:rsidRDefault="00EC693B" w:rsidP="00415A76">
      <w:pPr>
        <w:pStyle w:val="Tekstpodstawowywcity"/>
        <w:ind w:left="720"/>
        <w:jc w:val="both"/>
      </w:pPr>
    </w:p>
    <w:p w14:paraId="4D558BA0" w14:textId="65DA6A90" w:rsidR="00EC693B" w:rsidRDefault="00EC693B" w:rsidP="00415A76">
      <w:pPr>
        <w:pStyle w:val="Tekstpodstawowywcity"/>
        <w:ind w:left="720"/>
        <w:jc w:val="both"/>
      </w:pPr>
    </w:p>
    <w:p w14:paraId="073716AB" w14:textId="676D575D" w:rsidR="00EC693B" w:rsidRDefault="00EC693B" w:rsidP="00415A76">
      <w:pPr>
        <w:pStyle w:val="Tekstpodstawowywcity"/>
        <w:ind w:left="720"/>
        <w:jc w:val="both"/>
      </w:pPr>
    </w:p>
    <w:p w14:paraId="68BD824B" w14:textId="493C6C95" w:rsidR="00EC693B" w:rsidRDefault="00EC693B" w:rsidP="00415A76">
      <w:pPr>
        <w:pStyle w:val="Tekstpodstawowywcity"/>
        <w:ind w:left="720"/>
        <w:jc w:val="both"/>
      </w:pPr>
    </w:p>
    <w:p w14:paraId="2E1E7B34" w14:textId="62694305" w:rsidR="00EC693B" w:rsidRDefault="00EC693B" w:rsidP="00415A76">
      <w:pPr>
        <w:pStyle w:val="Tekstpodstawowywcity"/>
        <w:ind w:left="720"/>
        <w:jc w:val="both"/>
      </w:pPr>
    </w:p>
    <w:p w14:paraId="7B3CFB71" w14:textId="6D871C14" w:rsidR="00EC693B" w:rsidRDefault="00EC693B" w:rsidP="00415A76">
      <w:pPr>
        <w:pStyle w:val="Tekstpodstawowywcity"/>
        <w:ind w:left="720"/>
        <w:jc w:val="both"/>
      </w:pPr>
    </w:p>
    <w:p w14:paraId="734D192F" w14:textId="6FCC0BE5" w:rsidR="00EC693B" w:rsidRDefault="00EC693B" w:rsidP="00415A76">
      <w:pPr>
        <w:pStyle w:val="Tekstpodstawowywcity"/>
        <w:ind w:left="720"/>
        <w:jc w:val="both"/>
      </w:pPr>
    </w:p>
    <w:p w14:paraId="01F138B8" w14:textId="77777777" w:rsidR="00EC693B" w:rsidRDefault="00EC693B" w:rsidP="00415A76">
      <w:pPr>
        <w:pStyle w:val="Tekstpodstawowywcity"/>
        <w:ind w:left="720"/>
        <w:jc w:val="both"/>
      </w:pPr>
    </w:p>
    <w:p w14:paraId="4329F911" w14:textId="4F4AE53C" w:rsidR="00296159" w:rsidRDefault="004025BB" w:rsidP="00415A76">
      <w:pPr>
        <w:pStyle w:val="Tekstpodstawowywcity"/>
        <w:ind w:left="720"/>
        <w:jc w:val="both"/>
      </w:pPr>
      <w:r>
        <w:pict w14:anchorId="4DA508AE">
          <v:shape id="_x0000_i1028" type="#_x0000_t75" style="width:6in;height:243pt">
            <v:imagedata r:id="rId17" o:title="IMG_2067"/>
          </v:shape>
        </w:pict>
      </w:r>
    </w:p>
    <w:p w14:paraId="3A0009B4" w14:textId="2E80FF21" w:rsidR="00296159" w:rsidRDefault="00296159" w:rsidP="00415A76">
      <w:pPr>
        <w:pStyle w:val="Tekstpodstawowywcity"/>
        <w:ind w:left="720"/>
        <w:jc w:val="both"/>
      </w:pPr>
    </w:p>
    <w:p w14:paraId="68168D4D" w14:textId="77777777" w:rsidR="00296159" w:rsidRDefault="00296159" w:rsidP="00296159">
      <w:pPr>
        <w:spacing w:line="360" w:lineRule="auto"/>
        <w:jc w:val="both"/>
      </w:pPr>
      <w:r>
        <w:t>Fot. 1. Teren objęty planem w Koźmińcu</w:t>
      </w:r>
    </w:p>
    <w:p w14:paraId="25C86C6E" w14:textId="14F490D4" w:rsidR="00296159" w:rsidRDefault="00296159" w:rsidP="00415A76">
      <w:pPr>
        <w:pStyle w:val="Tekstpodstawowywcity"/>
        <w:ind w:left="720"/>
        <w:jc w:val="both"/>
      </w:pPr>
    </w:p>
    <w:p w14:paraId="57FE1628" w14:textId="49A4D300" w:rsidR="00296159" w:rsidRDefault="00296159" w:rsidP="00415A76">
      <w:pPr>
        <w:pStyle w:val="Tekstpodstawowywcity"/>
        <w:ind w:left="720"/>
        <w:jc w:val="both"/>
      </w:pPr>
    </w:p>
    <w:p w14:paraId="533F7201" w14:textId="6E75B31E" w:rsidR="00296159" w:rsidRDefault="004025BB" w:rsidP="00415A76">
      <w:pPr>
        <w:pStyle w:val="Tekstpodstawowywcity"/>
        <w:ind w:left="720"/>
        <w:jc w:val="both"/>
      </w:pPr>
      <w:r>
        <w:pict w14:anchorId="7FC9740A">
          <v:shape id="_x0000_i1029" type="#_x0000_t75" style="width:6in;height:243pt">
            <v:imagedata r:id="rId18" o:title="IMG_2087"/>
          </v:shape>
        </w:pict>
      </w:r>
    </w:p>
    <w:p w14:paraId="1DC28A55" w14:textId="4B41AFA7" w:rsidR="00296159" w:rsidRDefault="00296159" w:rsidP="00415A76">
      <w:pPr>
        <w:pStyle w:val="Tekstpodstawowywcity"/>
        <w:ind w:left="720"/>
        <w:jc w:val="both"/>
      </w:pPr>
    </w:p>
    <w:p w14:paraId="31FC6C2A" w14:textId="3BCE6093" w:rsidR="00296159" w:rsidRDefault="00296159" w:rsidP="00415A76">
      <w:pPr>
        <w:pStyle w:val="Tekstpodstawowywcity"/>
        <w:ind w:left="720"/>
        <w:jc w:val="both"/>
      </w:pPr>
    </w:p>
    <w:p w14:paraId="1B5B51C7" w14:textId="77777777" w:rsidR="00296159" w:rsidRDefault="00296159" w:rsidP="00296159">
      <w:pPr>
        <w:spacing w:line="360" w:lineRule="auto"/>
        <w:jc w:val="both"/>
      </w:pPr>
      <w:r>
        <w:t>Fot. 2. Teren planu w Strzyżewie – Firma Artgraf</w:t>
      </w:r>
    </w:p>
    <w:p w14:paraId="775BAEA8" w14:textId="1E19AD4F" w:rsidR="00296159" w:rsidRDefault="00296159" w:rsidP="00415A76">
      <w:pPr>
        <w:pStyle w:val="Tekstpodstawowywcity"/>
        <w:ind w:left="720"/>
        <w:jc w:val="both"/>
      </w:pPr>
    </w:p>
    <w:p w14:paraId="5A1A6799" w14:textId="42053664" w:rsidR="00EC693B" w:rsidRDefault="00EC693B" w:rsidP="00415A76">
      <w:pPr>
        <w:pStyle w:val="Tekstpodstawowywcity"/>
        <w:ind w:left="720"/>
        <w:jc w:val="both"/>
      </w:pPr>
    </w:p>
    <w:p w14:paraId="5D04840D" w14:textId="114ACBE1" w:rsidR="00EC693B" w:rsidRDefault="00EC693B" w:rsidP="00415A76">
      <w:pPr>
        <w:pStyle w:val="Tekstpodstawowywcity"/>
        <w:ind w:left="720"/>
        <w:jc w:val="both"/>
      </w:pPr>
    </w:p>
    <w:p w14:paraId="7D7C3274" w14:textId="77777777" w:rsidR="00EC693B" w:rsidRDefault="00EC693B" w:rsidP="00415A76">
      <w:pPr>
        <w:pStyle w:val="Tekstpodstawowywcity"/>
        <w:ind w:left="720"/>
        <w:jc w:val="both"/>
      </w:pPr>
    </w:p>
    <w:p w14:paraId="599577D1" w14:textId="56227F44" w:rsidR="00296159" w:rsidRDefault="00296159" w:rsidP="00415A76">
      <w:pPr>
        <w:pStyle w:val="Tekstpodstawowywcity"/>
        <w:ind w:left="720"/>
        <w:jc w:val="both"/>
      </w:pPr>
    </w:p>
    <w:p w14:paraId="04793497" w14:textId="26E4EBCA" w:rsidR="00296159" w:rsidRDefault="004025BB" w:rsidP="00415A76">
      <w:pPr>
        <w:pStyle w:val="Tekstpodstawowywcity"/>
        <w:ind w:left="720"/>
        <w:jc w:val="both"/>
      </w:pPr>
      <w:r>
        <w:pict w14:anchorId="52306D7B">
          <v:shape id="_x0000_i1030" type="#_x0000_t75" style="width:6in;height:243pt">
            <v:imagedata r:id="rId19" o:title="IMG_2088"/>
          </v:shape>
        </w:pict>
      </w:r>
    </w:p>
    <w:p w14:paraId="7F28CFBB" w14:textId="77777777" w:rsidR="00296159" w:rsidRDefault="00296159" w:rsidP="00415A76">
      <w:pPr>
        <w:pStyle w:val="Tekstpodstawowywcity"/>
        <w:ind w:left="720"/>
        <w:jc w:val="both"/>
      </w:pPr>
    </w:p>
    <w:p w14:paraId="6A63F405" w14:textId="20A8836E" w:rsidR="00296159" w:rsidRDefault="00296159" w:rsidP="00296159">
      <w:pPr>
        <w:spacing w:line="360" w:lineRule="auto"/>
        <w:jc w:val="both"/>
      </w:pPr>
      <w:bookmarkStart w:id="74" w:name="_Hlk120046102"/>
      <w:r>
        <w:t xml:space="preserve">Fot. 3. Teren planu w  </w:t>
      </w:r>
      <w:r w:rsidRPr="00777541">
        <w:t xml:space="preserve">Strzyżewie </w:t>
      </w:r>
    </w:p>
    <w:p w14:paraId="7BC6CD07" w14:textId="77777777" w:rsidR="00EC693B" w:rsidRDefault="00EC693B" w:rsidP="00296159">
      <w:pPr>
        <w:spacing w:line="360" w:lineRule="auto"/>
        <w:jc w:val="both"/>
      </w:pPr>
    </w:p>
    <w:bookmarkEnd w:id="74"/>
    <w:p w14:paraId="62B2AC03" w14:textId="77777777" w:rsidR="006E43E0" w:rsidRDefault="006E43E0" w:rsidP="00415A76">
      <w:pPr>
        <w:pStyle w:val="Tekstpodstawowywcity"/>
        <w:ind w:left="720"/>
        <w:jc w:val="both"/>
      </w:pPr>
    </w:p>
    <w:p w14:paraId="7B7DCE18" w14:textId="3723894F" w:rsidR="006E43E0" w:rsidRDefault="004025BB" w:rsidP="00415A76">
      <w:pPr>
        <w:pStyle w:val="Tekstpodstawowywcity"/>
        <w:ind w:left="720"/>
        <w:jc w:val="both"/>
      </w:pPr>
      <w:r>
        <w:pict w14:anchorId="0DE5776F">
          <v:shape id="_x0000_i1031" type="#_x0000_t75" style="width:6in;height:243pt">
            <v:imagedata r:id="rId20" o:title="IMG_2090"/>
          </v:shape>
        </w:pict>
      </w:r>
    </w:p>
    <w:p w14:paraId="570D5D8A" w14:textId="77777777" w:rsidR="00296159" w:rsidRDefault="00296159" w:rsidP="00296159">
      <w:pPr>
        <w:spacing w:line="360" w:lineRule="auto"/>
        <w:ind w:firstLine="567"/>
        <w:jc w:val="right"/>
      </w:pPr>
    </w:p>
    <w:p w14:paraId="37F70EA3" w14:textId="77777777" w:rsidR="00296159" w:rsidRDefault="00296159" w:rsidP="00296159">
      <w:pPr>
        <w:spacing w:line="360" w:lineRule="auto"/>
        <w:jc w:val="both"/>
      </w:pPr>
      <w:r>
        <w:t xml:space="preserve">Fot. 4. Teren planu w </w:t>
      </w:r>
      <w:r w:rsidRPr="00777541">
        <w:t>Strzyżewie - staw</w:t>
      </w:r>
    </w:p>
    <w:p w14:paraId="0C012194" w14:textId="77777777" w:rsidR="00296159" w:rsidRDefault="00296159" w:rsidP="00296159">
      <w:pPr>
        <w:spacing w:line="360" w:lineRule="auto"/>
        <w:ind w:firstLine="567"/>
        <w:jc w:val="right"/>
      </w:pPr>
    </w:p>
    <w:p w14:paraId="06C6726C" w14:textId="77777777" w:rsidR="00296159" w:rsidRDefault="00296159" w:rsidP="00296159">
      <w:pPr>
        <w:spacing w:line="360" w:lineRule="auto"/>
        <w:ind w:firstLine="567"/>
        <w:jc w:val="right"/>
      </w:pPr>
    </w:p>
    <w:p w14:paraId="6A5A4F91" w14:textId="77777777" w:rsidR="00296159" w:rsidRDefault="00296159" w:rsidP="00296159">
      <w:pPr>
        <w:spacing w:line="360" w:lineRule="auto"/>
        <w:ind w:firstLine="567"/>
        <w:jc w:val="right"/>
      </w:pPr>
    </w:p>
    <w:p w14:paraId="3A5E7C89" w14:textId="77777777" w:rsidR="00296159" w:rsidRDefault="00296159" w:rsidP="00296159">
      <w:pPr>
        <w:spacing w:line="360" w:lineRule="auto"/>
        <w:ind w:firstLine="567"/>
        <w:jc w:val="right"/>
      </w:pPr>
    </w:p>
    <w:p w14:paraId="129F5AF5" w14:textId="25AB5EBF" w:rsidR="00296159" w:rsidRPr="0097115C" w:rsidRDefault="00296159" w:rsidP="00296159">
      <w:pPr>
        <w:spacing w:line="360" w:lineRule="auto"/>
        <w:ind w:firstLine="567"/>
        <w:jc w:val="right"/>
      </w:pPr>
      <w:r w:rsidRPr="0097115C">
        <w:t xml:space="preserve">Załącznik do prognozy </w:t>
      </w:r>
    </w:p>
    <w:p w14:paraId="06713596" w14:textId="77777777" w:rsidR="00296159" w:rsidRPr="0097115C" w:rsidRDefault="00296159" w:rsidP="00296159">
      <w:pPr>
        <w:spacing w:line="360" w:lineRule="auto"/>
        <w:ind w:firstLine="567"/>
        <w:jc w:val="right"/>
      </w:pPr>
      <w:r w:rsidRPr="0097115C">
        <w:t>oddziaływania na środowisko</w:t>
      </w:r>
    </w:p>
    <w:p w14:paraId="40216108" w14:textId="77777777" w:rsidR="00296159" w:rsidRDefault="00296159" w:rsidP="00296159">
      <w:pPr>
        <w:spacing w:line="360" w:lineRule="auto"/>
        <w:ind w:firstLine="567"/>
        <w:jc w:val="center"/>
        <w:rPr>
          <w:i/>
        </w:rPr>
      </w:pPr>
    </w:p>
    <w:p w14:paraId="5B9449D2" w14:textId="77777777" w:rsidR="00296159" w:rsidRDefault="00296159" w:rsidP="00296159">
      <w:pPr>
        <w:spacing w:line="360" w:lineRule="auto"/>
        <w:ind w:firstLine="567"/>
        <w:jc w:val="center"/>
        <w:rPr>
          <w:i/>
        </w:rPr>
      </w:pPr>
    </w:p>
    <w:p w14:paraId="62E0D5ED" w14:textId="77777777" w:rsidR="00296159" w:rsidRPr="0097115C" w:rsidRDefault="00296159" w:rsidP="00296159">
      <w:pPr>
        <w:spacing w:line="360" w:lineRule="auto"/>
        <w:ind w:firstLine="567"/>
        <w:jc w:val="center"/>
        <w:rPr>
          <w:b/>
          <w:i/>
        </w:rPr>
      </w:pPr>
      <w:r w:rsidRPr="0097115C">
        <w:rPr>
          <w:b/>
          <w:i/>
        </w:rPr>
        <w:t>OŚWIADCZENIE</w:t>
      </w:r>
    </w:p>
    <w:p w14:paraId="667BE0BA" w14:textId="2275875F" w:rsidR="00296159" w:rsidRDefault="00296159" w:rsidP="00296159">
      <w:pPr>
        <w:spacing w:line="360" w:lineRule="auto"/>
        <w:ind w:firstLine="567"/>
        <w:jc w:val="both"/>
      </w:pPr>
      <w:r w:rsidRPr="0097115C">
        <w:t xml:space="preserve">Oświadczam, iż przedstawiony powyżej dokument Prognoza oddziaływania na środowisko </w:t>
      </w:r>
      <w:r>
        <w:t xml:space="preserve">projektu ustaleń „Miejscowego planu zagospodarowania przestrzennego Gminy Dobrzyca na terenach części obrębów ewidencyjnych: Fabianów, Galew, Karmin, Karminiec, Koźminiec, Sośnica, Sośniczka i Strzyżew” </w:t>
      </w:r>
      <w:r w:rsidRPr="0097115C">
        <w:t xml:space="preserve">spełnia wymagania ustawowe dotyczące kwalifikacji, </w:t>
      </w:r>
      <w:r>
        <w:t xml:space="preserve">o których mowa </w:t>
      </w:r>
      <w:r w:rsidRPr="0097115C">
        <w:t>w art. 74a ust.2</w:t>
      </w:r>
      <w:r>
        <w:t>. Ustawy o udostępnianiu informacji o środowisku i jego ochronie, udziale społeczeństwa w ochronie środowiska oraz o ocenach oddziaływania na środowisko (Dz. U z 2022 r. poz. 1029 ze zm.).</w:t>
      </w:r>
    </w:p>
    <w:p w14:paraId="39693489" w14:textId="77777777" w:rsidR="00296159" w:rsidRPr="0097115C" w:rsidRDefault="00296159" w:rsidP="00296159">
      <w:pPr>
        <w:spacing w:line="360" w:lineRule="auto"/>
        <w:ind w:firstLine="567"/>
        <w:jc w:val="both"/>
        <w:rPr>
          <w:i/>
        </w:rPr>
      </w:pPr>
      <w:r>
        <w:rPr>
          <w:i/>
        </w:rPr>
        <w:t>"Jestem świadomy odpowiedzialności karnej za złożenie fałszywego oświadczenia"</w:t>
      </w:r>
    </w:p>
    <w:p w14:paraId="14113401" w14:textId="77777777" w:rsidR="00296159" w:rsidRDefault="00296159" w:rsidP="00296159"/>
    <w:p w14:paraId="7304C1BC" w14:textId="77777777" w:rsidR="00296159" w:rsidRPr="003D1FF6" w:rsidRDefault="00296159" w:rsidP="00296159"/>
    <w:p w14:paraId="616BD825" w14:textId="577280F4" w:rsidR="00296159" w:rsidRPr="00642825" w:rsidRDefault="00296159" w:rsidP="00296159">
      <w:pPr>
        <w:spacing w:line="360" w:lineRule="auto"/>
        <w:rPr>
          <w:sz w:val="22"/>
          <w:szCs w:val="22"/>
        </w:rPr>
      </w:pPr>
      <w:r w:rsidRPr="00642825">
        <w:rPr>
          <w:sz w:val="22"/>
          <w:szCs w:val="22"/>
        </w:rPr>
        <w:t xml:space="preserve">Kalisz, dn. </w:t>
      </w:r>
      <w:r w:rsidR="00642825" w:rsidRPr="00642825">
        <w:rPr>
          <w:sz w:val="22"/>
          <w:szCs w:val="22"/>
        </w:rPr>
        <w:t>17.01. 2023 R./30.01.2024 R./02.02.2024R</w:t>
      </w:r>
      <w:r w:rsidR="00642825" w:rsidRPr="00642825">
        <w:rPr>
          <w:sz w:val="22"/>
          <w:szCs w:val="22"/>
        </w:rPr>
        <w:t>.</w:t>
      </w:r>
      <w:r w:rsidRPr="00642825">
        <w:rPr>
          <w:sz w:val="22"/>
          <w:szCs w:val="22"/>
        </w:rPr>
        <w:t xml:space="preserve">           </w:t>
      </w:r>
    </w:p>
    <w:p w14:paraId="014FF317" w14:textId="20C90DCE" w:rsidR="00296159" w:rsidRDefault="00296159" w:rsidP="00296159">
      <w:pPr>
        <w:tabs>
          <w:tab w:val="center" w:pos="4536"/>
          <w:tab w:val="right" w:pos="9072"/>
        </w:tabs>
        <w:rPr>
          <w:i/>
        </w:rPr>
      </w:pPr>
      <w:r w:rsidRPr="003D1FF6">
        <w:rPr>
          <w:i/>
        </w:rPr>
        <w:tab/>
      </w:r>
      <w:r>
        <w:rPr>
          <w:i/>
        </w:rPr>
        <w:t xml:space="preserve">                                                                                                       </w:t>
      </w:r>
      <w:r w:rsidRPr="003D1FF6">
        <w:rPr>
          <w:i/>
        </w:rPr>
        <w:t xml:space="preserve">mgr </w:t>
      </w:r>
      <w:r>
        <w:rPr>
          <w:i/>
        </w:rPr>
        <w:t>Jadwiga Koryńska</w:t>
      </w:r>
    </w:p>
    <w:p w14:paraId="04C841B2" w14:textId="0D30193A" w:rsidR="00EB36D9" w:rsidRPr="00E1101B" w:rsidRDefault="004025BB" w:rsidP="00296159">
      <w:pPr>
        <w:pStyle w:val="Tekstpodstawowywcity"/>
        <w:ind w:left="6384"/>
        <w:jc w:val="both"/>
      </w:pPr>
      <w:r>
        <w:pict w14:anchorId="2E40F628">
          <v:shape id="_x0000_i1032" type="#_x0000_t75" style="width:130.2pt;height:51.6pt">
            <v:imagedata r:id="rId9" o:title=""/>
          </v:shape>
        </w:pict>
      </w:r>
    </w:p>
    <w:sectPr w:rsidR="00EB36D9" w:rsidRPr="00E1101B" w:rsidSect="00D74D16">
      <w:headerReference w:type="default" r:id="rId21"/>
      <w:footerReference w:type="default" r:id="rId22"/>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61A11" w14:textId="77777777" w:rsidR="00D74D16" w:rsidRDefault="00D74D16">
      <w:r>
        <w:separator/>
      </w:r>
    </w:p>
  </w:endnote>
  <w:endnote w:type="continuationSeparator" w:id="0">
    <w:p w14:paraId="57A3AB24" w14:textId="77777777" w:rsidR="00D74D16" w:rsidRDefault="00D74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00"/>
    <w:family w:val="auto"/>
    <w:notTrueType/>
    <w:pitch w:val="default"/>
    <w:sig w:usb0="00000003" w:usb1="08070000" w:usb2="00000010" w:usb3="00000000" w:csb0="00020001"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87557" w14:textId="77777777" w:rsidR="00D74D16" w:rsidRDefault="00D74D16">
      <w:r>
        <w:separator/>
      </w:r>
    </w:p>
  </w:footnote>
  <w:footnote w:type="continuationSeparator" w:id="0">
    <w:p w14:paraId="3FE5BEA7" w14:textId="77777777" w:rsidR="00D74D16" w:rsidRDefault="00D74D16">
      <w:r>
        <w:continuationSeparator/>
      </w:r>
    </w:p>
  </w:footnote>
  <w:footnote w:id="1">
    <w:p w14:paraId="0B7EB49B" w14:textId="77777777" w:rsidR="006B1664" w:rsidRDefault="006B1664" w:rsidP="006B1664">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2">
    <w:p w14:paraId="16E35B4E" w14:textId="77777777" w:rsidR="006B1664" w:rsidRDefault="006B1664" w:rsidP="006B1664">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3">
    <w:p w14:paraId="3966E575" w14:textId="77777777" w:rsidR="00507A2F" w:rsidRPr="00F91428" w:rsidRDefault="00507A2F" w:rsidP="00507A2F">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4">
    <w:p w14:paraId="3B7D888E" w14:textId="77777777" w:rsidR="00507A2F" w:rsidRPr="00F91428" w:rsidRDefault="00507A2F" w:rsidP="00507A2F">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5">
    <w:p w14:paraId="0C0AA761" w14:textId="77777777" w:rsidR="006D63B1" w:rsidRDefault="006D63B1" w:rsidP="006D63B1">
      <w:pPr>
        <w:pStyle w:val="Tekstprzypisudolnego"/>
      </w:pPr>
      <w:r>
        <w:rPr>
          <w:rStyle w:val="Odwoanieprzypisudolnego"/>
        </w:rPr>
        <w:footnoteRef/>
      </w:r>
      <w:r>
        <w:t xml:space="preserve"> </w:t>
      </w:r>
      <w:r>
        <w:rPr>
          <w:i/>
          <w:iCs/>
        </w:rPr>
        <w:t>Linie i stacje elektroenergetyczne w środowisku człowieka, Warszawa 2005</w:t>
      </w:r>
    </w:p>
  </w:footnote>
  <w:footnote w:id="6">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7">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8">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9">
    <w:p w14:paraId="42BE27E4" w14:textId="78E10576"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w:t>
      </w:r>
      <w:r w:rsidR="00354C2B">
        <w:rPr>
          <w:i/>
        </w:rPr>
        <w:t>3</w:t>
      </w:r>
      <w:r w:rsidRPr="0081694E">
        <w:rPr>
          <w:i/>
        </w:rPr>
        <w:t xml:space="preserve"> r., poz. </w:t>
      </w:r>
      <w:r w:rsidR="00354C2B">
        <w:rPr>
          <w:i/>
        </w:rPr>
        <w:t>1336</w:t>
      </w:r>
      <w:r>
        <w:rPr>
          <w:i/>
        </w:rPr>
        <w:t xml:space="preserve">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733CC82B" w:rsidR="009B1E5A" w:rsidRPr="00D95207" w:rsidRDefault="009B1E5A" w:rsidP="0076532E">
    <w:pPr>
      <w:pStyle w:val="Nagwek"/>
      <w:shd w:val="clear" w:color="auto" w:fill="E0E0E0"/>
      <w:jc w:val="center"/>
      <w:rPr>
        <w:i/>
        <w:iCs/>
        <w:sz w:val="20"/>
      </w:rPr>
    </w:pPr>
    <w:bookmarkStart w:id="75" w:name="_Hlk52308081"/>
    <w:r>
      <w:rPr>
        <w:i/>
        <w:iCs/>
        <w:sz w:val="20"/>
      </w:rPr>
      <w:t>m</w:t>
    </w:r>
    <w:r w:rsidRPr="00D95207">
      <w:rPr>
        <w:i/>
        <w:iCs/>
        <w:sz w:val="20"/>
      </w:rPr>
      <w:t xml:space="preserve">iejscowego planu </w:t>
    </w:r>
    <w:r>
      <w:rPr>
        <w:i/>
        <w:iCs/>
        <w:sz w:val="20"/>
      </w:rPr>
      <w:t xml:space="preserve">zagospodarowania przestrzennego gminy Dobrzyca </w:t>
    </w:r>
    <w:r w:rsidR="00A06297">
      <w:rPr>
        <w:i/>
        <w:iCs/>
        <w:sz w:val="20"/>
      </w:rPr>
      <w:t>na terenach części obrębów ewidencyjnych: Fabianów, Galew, Karmin, Karminiec, Koźminiec, Sośnica, Sośniczka i Strzyżew</w:t>
    </w:r>
  </w:p>
  <w:bookmarkEnd w:id="75"/>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ADA3690"/>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6"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8"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0"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2"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3"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4"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5"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172119A"/>
    <w:multiLevelType w:val="hybridMultilevel"/>
    <w:tmpl w:val="08727E3A"/>
    <w:lvl w:ilvl="0" w:tplc="CD2EEFCA">
      <w:start w:val="1"/>
      <w:numFmt w:val="decimal"/>
      <w:lvlText w:val="%1)"/>
      <w:lvlJc w:val="left"/>
      <w:pPr>
        <w:tabs>
          <w:tab w:val="num" w:pos="-830"/>
        </w:tabs>
        <w:ind w:left="1687" w:hanging="60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4377110"/>
    <w:multiLevelType w:val="hybridMultilevel"/>
    <w:tmpl w:val="60A4F4F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50015E"/>
    <w:multiLevelType w:val="hybridMultilevel"/>
    <w:tmpl w:val="5EB6D552"/>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75E54B0"/>
    <w:multiLevelType w:val="hybridMultilevel"/>
    <w:tmpl w:val="4CE8E8AA"/>
    <w:lvl w:ilvl="0" w:tplc="49362FC6">
      <w:start w:val="1"/>
      <w:numFmt w:val="bullet"/>
      <w:lvlText w:val=""/>
      <w:lvlJc w:val="left"/>
      <w:pPr>
        <w:ind w:left="993" w:hanging="360"/>
      </w:pPr>
      <w:rPr>
        <w:rFonts w:ascii="Symbol" w:hAnsi="Symbol" w:hint="default"/>
        <w:color w:val="auto"/>
        <w:sz w:val="20"/>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23"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89A1FE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6"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29"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31"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4C6BB2"/>
    <w:multiLevelType w:val="hybridMultilevel"/>
    <w:tmpl w:val="D0B8D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AFC7BAD"/>
    <w:multiLevelType w:val="hybridMultilevel"/>
    <w:tmpl w:val="FAA8BEA8"/>
    <w:lvl w:ilvl="0" w:tplc="8E085338">
      <w:start w:val="1"/>
      <w:numFmt w:val="bullet"/>
      <w:lvlText w:val=""/>
      <w:lvlJc w:val="left"/>
      <w:pPr>
        <w:ind w:left="2214" w:hanging="360"/>
      </w:pPr>
      <w:rPr>
        <w:rFonts w:ascii="Symbol" w:hAnsi="Symbol" w:hint="default"/>
      </w:rPr>
    </w:lvl>
    <w:lvl w:ilvl="1" w:tplc="04150003" w:tentative="1">
      <w:start w:val="1"/>
      <w:numFmt w:val="bullet"/>
      <w:lvlText w:val="o"/>
      <w:lvlJc w:val="left"/>
      <w:pPr>
        <w:ind w:left="2934" w:hanging="360"/>
      </w:pPr>
      <w:rPr>
        <w:rFonts w:ascii="Courier New" w:hAnsi="Courier New" w:cs="Courier New" w:hint="default"/>
      </w:rPr>
    </w:lvl>
    <w:lvl w:ilvl="2" w:tplc="04150005" w:tentative="1">
      <w:start w:val="1"/>
      <w:numFmt w:val="bullet"/>
      <w:lvlText w:val=""/>
      <w:lvlJc w:val="left"/>
      <w:pPr>
        <w:ind w:left="3654" w:hanging="360"/>
      </w:pPr>
      <w:rPr>
        <w:rFonts w:ascii="Wingdings" w:hAnsi="Wingdings" w:hint="default"/>
      </w:rPr>
    </w:lvl>
    <w:lvl w:ilvl="3" w:tplc="04150001" w:tentative="1">
      <w:start w:val="1"/>
      <w:numFmt w:val="bullet"/>
      <w:lvlText w:val=""/>
      <w:lvlJc w:val="left"/>
      <w:pPr>
        <w:ind w:left="4374" w:hanging="360"/>
      </w:pPr>
      <w:rPr>
        <w:rFonts w:ascii="Symbol" w:hAnsi="Symbol" w:hint="default"/>
      </w:rPr>
    </w:lvl>
    <w:lvl w:ilvl="4" w:tplc="04150003" w:tentative="1">
      <w:start w:val="1"/>
      <w:numFmt w:val="bullet"/>
      <w:lvlText w:val="o"/>
      <w:lvlJc w:val="left"/>
      <w:pPr>
        <w:ind w:left="5094" w:hanging="360"/>
      </w:pPr>
      <w:rPr>
        <w:rFonts w:ascii="Courier New" w:hAnsi="Courier New" w:cs="Courier New" w:hint="default"/>
      </w:rPr>
    </w:lvl>
    <w:lvl w:ilvl="5" w:tplc="04150005" w:tentative="1">
      <w:start w:val="1"/>
      <w:numFmt w:val="bullet"/>
      <w:lvlText w:val=""/>
      <w:lvlJc w:val="left"/>
      <w:pPr>
        <w:ind w:left="5814" w:hanging="360"/>
      </w:pPr>
      <w:rPr>
        <w:rFonts w:ascii="Wingdings" w:hAnsi="Wingdings" w:hint="default"/>
      </w:rPr>
    </w:lvl>
    <w:lvl w:ilvl="6" w:tplc="04150001" w:tentative="1">
      <w:start w:val="1"/>
      <w:numFmt w:val="bullet"/>
      <w:lvlText w:val=""/>
      <w:lvlJc w:val="left"/>
      <w:pPr>
        <w:ind w:left="6534" w:hanging="360"/>
      </w:pPr>
      <w:rPr>
        <w:rFonts w:ascii="Symbol" w:hAnsi="Symbol" w:hint="default"/>
      </w:rPr>
    </w:lvl>
    <w:lvl w:ilvl="7" w:tplc="04150003" w:tentative="1">
      <w:start w:val="1"/>
      <w:numFmt w:val="bullet"/>
      <w:lvlText w:val="o"/>
      <w:lvlJc w:val="left"/>
      <w:pPr>
        <w:ind w:left="7254" w:hanging="360"/>
      </w:pPr>
      <w:rPr>
        <w:rFonts w:ascii="Courier New" w:hAnsi="Courier New" w:cs="Courier New" w:hint="default"/>
      </w:rPr>
    </w:lvl>
    <w:lvl w:ilvl="8" w:tplc="04150005" w:tentative="1">
      <w:start w:val="1"/>
      <w:numFmt w:val="bullet"/>
      <w:lvlText w:val=""/>
      <w:lvlJc w:val="left"/>
      <w:pPr>
        <w:ind w:left="7974" w:hanging="360"/>
      </w:pPr>
      <w:rPr>
        <w:rFonts w:ascii="Wingdings" w:hAnsi="Wingdings" w:hint="default"/>
      </w:rPr>
    </w:lvl>
  </w:abstractNum>
  <w:abstractNum w:abstractNumId="37"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41"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42" w15:restartNumberingAfterBreak="0">
    <w:nsid w:val="21EA4B7B"/>
    <w:multiLevelType w:val="hybridMultilevel"/>
    <w:tmpl w:val="C02851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22461536"/>
    <w:multiLevelType w:val="hybridMultilevel"/>
    <w:tmpl w:val="D192447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24A76151"/>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47"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7D672DA"/>
    <w:multiLevelType w:val="hybridMultilevel"/>
    <w:tmpl w:val="C8E23C50"/>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49"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0" w15:restartNumberingAfterBreak="0">
    <w:nsid w:val="2987641B"/>
    <w:multiLevelType w:val="hybridMultilevel"/>
    <w:tmpl w:val="F2E62A0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C2C3F95"/>
    <w:multiLevelType w:val="hybridMultilevel"/>
    <w:tmpl w:val="EAAC8224"/>
    <w:lvl w:ilvl="0" w:tplc="0415000B">
      <w:start w:val="1"/>
      <w:numFmt w:val="bullet"/>
      <w:lvlText w:val=""/>
      <w:lvlJc w:val="left"/>
      <w:pPr>
        <w:ind w:left="1789" w:hanging="360"/>
      </w:pPr>
      <w:rPr>
        <w:rFonts w:ascii="Wingdings" w:hAnsi="Wingdings" w:hint="default"/>
      </w:rPr>
    </w:lvl>
    <w:lvl w:ilvl="1" w:tplc="04150003">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54" w15:restartNumberingAfterBreak="0">
    <w:nsid w:val="2CF73CCC"/>
    <w:multiLevelType w:val="hybridMultilevel"/>
    <w:tmpl w:val="31C6EFB6"/>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55" w15:restartNumberingAfterBreak="0">
    <w:nsid w:val="2D08391B"/>
    <w:multiLevelType w:val="hybridMultilevel"/>
    <w:tmpl w:val="0784AA4C"/>
    <w:lvl w:ilvl="0" w:tplc="2ADA3690">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ECF66FE"/>
    <w:multiLevelType w:val="hybridMultilevel"/>
    <w:tmpl w:val="C7CA064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30F01979"/>
    <w:multiLevelType w:val="hybridMultilevel"/>
    <w:tmpl w:val="ED928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17D5353"/>
    <w:multiLevelType w:val="hybridMultilevel"/>
    <w:tmpl w:val="B028910A"/>
    <w:lvl w:ilvl="0" w:tplc="DDC8EC3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1" w15:restartNumberingAfterBreak="0">
    <w:nsid w:val="319275FC"/>
    <w:multiLevelType w:val="hybridMultilevel"/>
    <w:tmpl w:val="007296EC"/>
    <w:lvl w:ilvl="0" w:tplc="D478A43C">
      <w:start w:val="1"/>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62"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43D497B"/>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64" w15:restartNumberingAfterBreak="0">
    <w:nsid w:val="356A60B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5A81A85"/>
    <w:multiLevelType w:val="multilevel"/>
    <w:tmpl w:val="3ECEC140"/>
    <w:lvl w:ilvl="0">
      <w:start w:val="1"/>
      <w:numFmt w:val="decimal"/>
      <w:lvlText w:val="%1."/>
      <w:lvlJc w:val="left"/>
      <w:pPr>
        <w:tabs>
          <w:tab w:val="num" w:pos="502"/>
        </w:tabs>
        <w:ind w:left="502" w:hanging="360"/>
      </w:pPr>
      <w:rPr>
        <w:rFonts w:hint="default"/>
        <w:b/>
        <w:bCs w:val="0"/>
        <w:i w:val="0"/>
        <w:i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82B14E5"/>
    <w:multiLevelType w:val="hybridMultilevel"/>
    <w:tmpl w:val="80C81CCE"/>
    <w:lvl w:ilvl="0" w:tplc="FC946C06">
      <w:start w:val="4"/>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69"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73"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74"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76"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3F68471A"/>
    <w:multiLevelType w:val="hybridMultilevel"/>
    <w:tmpl w:val="DEC2497A"/>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9"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80"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423526BB"/>
    <w:multiLevelType w:val="hybridMultilevel"/>
    <w:tmpl w:val="23A2420A"/>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3"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30C6BA2"/>
    <w:multiLevelType w:val="hybridMultilevel"/>
    <w:tmpl w:val="9984EE6A"/>
    <w:lvl w:ilvl="0" w:tplc="9A8C5148">
      <w:numFmt w:val="bullet"/>
      <w:lvlText w:val="·"/>
      <w:lvlJc w:val="left"/>
      <w:pPr>
        <w:ind w:left="944" w:hanging="660"/>
      </w:pPr>
      <w:rPr>
        <w:rFonts w:ascii="Times New Roman" w:eastAsia="Times New Roman" w:hAnsi="Times New Roman" w:cs="Times New Roman"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5"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6"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88"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9" w15:restartNumberingAfterBreak="0">
    <w:nsid w:val="479B4490"/>
    <w:multiLevelType w:val="hybridMultilevel"/>
    <w:tmpl w:val="0040ED82"/>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8243EE1"/>
    <w:multiLevelType w:val="hybridMultilevel"/>
    <w:tmpl w:val="29A4F2EC"/>
    <w:lvl w:ilvl="0" w:tplc="E7367F8C">
      <w:start w:val="1"/>
      <w:numFmt w:val="bullet"/>
      <w:pStyle w:val="Listapunktowana"/>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490F0C51"/>
    <w:multiLevelType w:val="hybridMultilevel"/>
    <w:tmpl w:val="4E58F190"/>
    <w:lvl w:ilvl="0" w:tplc="49362FC6">
      <w:start w:val="1"/>
      <w:numFmt w:val="bullet"/>
      <w:lvlText w:val=""/>
      <w:lvlJc w:val="left"/>
      <w:pPr>
        <w:ind w:left="1004" w:hanging="360"/>
      </w:pPr>
      <w:rPr>
        <w:rFonts w:ascii="Symbol" w:hAnsi="Symbol" w:hint="default"/>
        <w:color w:val="auto"/>
        <w:sz w:val="2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2" w15:restartNumberingAfterBreak="0">
    <w:nsid w:val="497D7CC6"/>
    <w:multiLevelType w:val="hybridMultilevel"/>
    <w:tmpl w:val="38F4766E"/>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4" w15:restartNumberingAfterBreak="0">
    <w:nsid w:val="4C29782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4C995F9E"/>
    <w:multiLevelType w:val="hybridMultilevel"/>
    <w:tmpl w:val="02D027A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6" w15:restartNumberingAfterBreak="0">
    <w:nsid w:val="4CB90B6E"/>
    <w:multiLevelType w:val="hybridMultilevel"/>
    <w:tmpl w:val="66264510"/>
    <w:lvl w:ilvl="0" w:tplc="49362FC6">
      <w:start w:val="1"/>
      <w:numFmt w:val="bullet"/>
      <w:lvlText w:val=""/>
      <w:lvlJc w:val="left"/>
      <w:pPr>
        <w:ind w:left="772" w:hanging="360"/>
      </w:pPr>
      <w:rPr>
        <w:rFonts w:ascii="Symbol" w:hAnsi="Symbol" w:hint="default"/>
        <w:color w:val="auto"/>
        <w:sz w:val="20"/>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97"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E7D5969"/>
    <w:multiLevelType w:val="hybridMultilevel"/>
    <w:tmpl w:val="99E0C4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0"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101"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24037BA"/>
    <w:multiLevelType w:val="hybridMultilevel"/>
    <w:tmpl w:val="56E2A87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52972804"/>
    <w:multiLevelType w:val="hybridMultilevel"/>
    <w:tmpl w:val="D2AEE61E"/>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4" w15:restartNumberingAfterBreak="0">
    <w:nsid w:val="53CA3133"/>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105" w15:restartNumberingAfterBreak="0">
    <w:nsid w:val="53FC43BA"/>
    <w:multiLevelType w:val="hybridMultilevel"/>
    <w:tmpl w:val="02AE50D2"/>
    <w:lvl w:ilvl="0" w:tplc="49362FC6">
      <w:start w:val="1"/>
      <w:numFmt w:val="bullet"/>
      <w:lvlText w:val=""/>
      <w:lvlJc w:val="left"/>
      <w:pPr>
        <w:ind w:left="1332" w:hanging="360"/>
      </w:pPr>
      <w:rPr>
        <w:rFonts w:ascii="Symbol" w:hAnsi="Symbol" w:hint="default"/>
        <w:color w:val="auto"/>
        <w:sz w:val="20"/>
      </w:rPr>
    </w:lvl>
    <w:lvl w:ilvl="1" w:tplc="04150003" w:tentative="1">
      <w:start w:val="1"/>
      <w:numFmt w:val="bullet"/>
      <w:lvlText w:val="o"/>
      <w:lvlJc w:val="left"/>
      <w:pPr>
        <w:ind w:left="2052" w:hanging="360"/>
      </w:pPr>
      <w:rPr>
        <w:rFonts w:ascii="Courier New" w:hAnsi="Courier New" w:cs="Courier New" w:hint="default"/>
      </w:rPr>
    </w:lvl>
    <w:lvl w:ilvl="2" w:tplc="04150005" w:tentative="1">
      <w:start w:val="1"/>
      <w:numFmt w:val="bullet"/>
      <w:lvlText w:val=""/>
      <w:lvlJc w:val="left"/>
      <w:pPr>
        <w:ind w:left="2772" w:hanging="360"/>
      </w:pPr>
      <w:rPr>
        <w:rFonts w:ascii="Wingdings" w:hAnsi="Wingdings" w:hint="default"/>
      </w:rPr>
    </w:lvl>
    <w:lvl w:ilvl="3" w:tplc="04150001" w:tentative="1">
      <w:start w:val="1"/>
      <w:numFmt w:val="bullet"/>
      <w:lvlText w:val=""/>
      <w:lvlJc w:val="left"/>
      <w:pPr>
        <w:ind w:left="3492" w:hanging="360"/>
      </w:pPr>
      <w:rPr>
        <w:rFonts w:ascii="Symbol" w:hAnsi="Symbol" w:hint="default"/>
      </w:rPr>
    </w:lvl>
    <w:lvl w:ilvl="4" w:tplc="04150003" w:tentative="1">
      <w:start w:val="1"/>
      <w:numFmt w:val="bullet"/>
      <w:lvlText w:val="o"/>
      <w:lvlJc w:val="left"/>
      <w:pPr>
        <w:ind w:left="4212" w:hanging="360"/>
      </w:pPr>
      <w:rPr>
        <w:rFonts w:ascii="Courier New" w:hAnsi="Courier New" w:cs="Courier New" w:hint="default"/>
      </w:rPr>
    </w:lvl>
    <w:lvl w:ilvl="5" w:tplc="04150005" w:tentative="1">
      <w:start w:val="1"/>
      <w:numFmt w:val="bullet"/>
      <w:lvlText w:val=""/>
      <w:lvlJc w:val="left"/>
      <w:pPr>
        <w:ind w:left="4932" w:hanging="360"/>
      </w:pPr>
      <w:rPr>
        <w:rFonts w:ascii="Wingdings" w:hAnsi="Wingdings" w:hint="default"/>
      </w:rPr>
    </w:lvl>
    <w:lvl w:ilvl="6" w:tplc="04150001" w:tentative="1">
      <w:start w:val="1"/>
      <w:numFmt w:val="bullet"/>
      <w:lvlText w:val=""/>
      <w:lvlJc w:val="left"/>
      <w:pPr>
        <w:ind w:left="5652" w:hanging="360"/>
      </w:pPr>
      <w:rPr>
        <w:rFonts w:ascii="Symbol" w:hAnsi="Symbol" w:hint="default"/>
      </w:rPr>
    </w:lvl>
    <w:lvl w:ilvl="7" w:tplc="04150003" w:tentative="1">
      <w:start w:val="1"/>
      <w:numFmt w:val="bullet"/>
      <w:lvlText w:val="o"/>
      <w:lvlJc w:val="left"/>
      <w:pPr>
        <w:ind w:left="6372" w:hanging="360"/>
      </w:pPr>
      <w:rPr>
        <w:rFonts w:ascii="Courier New" w:hAnsi="Courier New" w:cs="Courier New" w:hint="default"/>
      </w:rPr>
    </w:lvl>
    <w:lvl w:ilvl="8" w:tplc="04150005" w:tentative="1">
      <w:start w:val="1"/>
      <w:numFmt w:val="bullet"/>
      <w:lvlText w:val=""/>
      <w:lvlJc w:val="left"/>
      <w:pPr>
        <w:ind w:left="7092" w:hanging="360"/>
      </w:pPr>
      <w:rPr>
        <w:rFonts w:ascii="Wingdings" w:hAnsi="Wingdings" w:hint="default"/>
      </w:rPr>
    </w:lvl>
  </w:abstractNum>
  <w:abstractNum w:abstractNumId="106"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7" w15:restartNumberingAfterBreak="0">
    <w:nsid w:val="57146B96"/>
    <w:multiLevelType w:val="hybridMultilevel"/>
    <w:tmpl w:val="732AB22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8"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10"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1"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14" w15:restartNumberingAfterBreak="0">
    <w:nsid w:val="5C2B368E"/>
    <w:multiLevelType w:val="hybridMultilevel"/>
    <w:tmpl w:val="EB444884"/>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115"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6"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7"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19" w15:restartNumberingAfterBreak="0">
    <w:nsid w:val="5EE127DF"/>
    <w:multiLevelType w:val="hybridMultilevel"/>
    <w:tmpl w:val="9054583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120" w15:restartNumberingAfterBreak="0">
    <w:nsid w:val="5F870E9B"/>
    <w:multiLevelType w:val="hybridMultilevel"/>
    <w:tmpl w:val="FA96D0EC"/>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2" w15:restartNumberingAfterBreak="0">
    <w:nsid w:val="5FE64988"/>
    <w:multiLevelType w:val="hybridMultilevel"/>
    <w:tmpl w:val="5BA418D2"/>
    <w:lvl w:ilvl="0" w:tplc="04150001">
      <w:start w:val="1"/>
      <w:numFmt w:val="bullet"/>
      <w:lvlText w:val=""/>
      <w:lvlJc w:val="left"/>
      <w:pPr>
        <w:tabs>
          <w:tab w:val="num" w:pos="-1797"/>
        </w:tabs>
        <w:ind w:left="720" w:hanging="360"/>
      </w:pPr>
      <w:rPr>
        <w:rFonts w:ascii="Symbol" w:hAnsi="Symbol" w:hint="default"/>
      </w:rPr>
    </w:lvl>
    <w:lvl w:ilvl="1" w:tplc="04150019">
      <w:start w:val="1"/>
      <w:numFmt w:val="lowerLetter"/>
      <w:lvlText w:val="%2."/>
      <w:lvlJc w:val="left"/>
      <w:pPr>
        <w:tabs>
          <w:tab w:val="num" w:pos="720"/>
        </w:tabs>
        <w:ind w:left="720" w:hanging="360"/>
      </w:pPr>
    </w:lvl>
    <w:lvl w:ilvl="2" w:tplc="0415000B">
      <w:start w:val="1"/>
      <w:numFmt w:val="bullet"/>
      <w:lvlText w:val=""/>
      <w:lvlJc w:val="left"/>
      <w:pPr>
        <w:tabs>
          <w:tab w:val="num" w:pos="1440"/>
        </w:tabs>
        <w:ind w:left="1440" w:hanging="180"/>
      </w:pPr>
      <w:rPr>
        <w:rFonts w:ascii="Wingdings" w:hAnsi="Wingdings" w:hint="default"/>
      </w:r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23"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24"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6" w15:restartNumberingAfterBreak="0">
    <w:nsid w:val="66E524E9"/>
    <w:multiLevelType w:val="hybridMultilevel"/>
    <w:tmpl w:val="8EE68132"/>
    <w:lvl w:ilvl="0" w:tplc="8E085338">
      <w:start w:val="1"/>
      <w:numFmt w:val="bullet"/>
      <w:lvlText w:val=""/>
      <w:lvlJc w:val="left"/>
      <w:pPr>
        <w:ind w:left="2340" w:hanging="360"/>
      </w:pPr>
      <w:rPr>
        <w:rFonts w:ascii="Symbol" w:hAnsi="Symbol" w:hint="default"/>
      </w:rPr>
    </w:lvl>
    <w:lvl w:ilvl="1" w:tplc="04150003" w:tentative="1">
      <w:start w:val="1"/>
      <w:numFmt w:val="bullet"/>
      <w:lvlText w:val="o"/>
      <w:lvlJc w:val="left"/>
      <w:pPr>
        <w:ind w:left="3060" w:hanging="360"/>
      </w:pPr>
      <w:rPr>
        <w:rFonts w:ascii="Courier New" w:hAnsi="Courier New" w:cs="Courier New" w:hint="default"/>
      </w:rPr>
    </w:lvl>
    <w:lvl w:ilvl="2" w:tplc="04150005" w:tentative="1">
      <w:start w:val="1"/>
      <w:numFmt w:val="bullet"/>
      <w:lvlText w:val=""/>
      <w:lvlJc w:val="left"/>
      <w:pPr>
        <w:ind w:left="3780" w:hanging="360"/>
      </w:pPr>
      <w:rPr>
        <w:rFonts w:ascii="Wingdings" w:hAnsi="Wingdings" w:hint="default"/>
      </w:rPr>
    </w:lvl>
    <w:lvl w:ilvl="3" w:tplc="04150001" w:tentative="1">
      <w:start w:val="1"/>
      <w:numFmt w:val="bullet"/>
      <w:lvlText w:val=""/>
      <w:lvlJc w:val="left"/>
      <w:pPr>
        <w:ind w:left="4500" w:hanging="360"/>
      </w:pPr>
      <w:rPr>
        <w:rFonts w:ascii="Symbol" w:hAnsi="Symbol" w:hint="default"/>
      </w:rPr>
    </w:lvl>
    <w:lvl w:ilvl="4" w:tplc="04150003" w:tentative="1">
      <w:start w:val="1"/>
      <w:numFmt w:val="bullet"/>
      <w:lvlText w:val="o"/>
      <w:lvlJc w:val="left"/>
      <w:pPr>
        <w:ind w:left="5220" w:hanging="360"/>
      </w:pPr>
      <w:rPr>
        <w:rFonts w:ascii="Courier New" w:hAnsi="Courier New" w:cs="Courier New" w:hint="default"/>
      </w:rPr>
    </w:lvl>
    <w:lvl w:ilvl="5" w:tplc="04150005" w:tentative="1">
      <w:start w:val="1"/>
      <w:numFmt w:val="bullet"/>
      <w:lvlText w:val=""/>
      <w:lvlJc w:val="left"/>
      <w:pPr>
        <w:ind w:left="5940" w:hanging="360"/>
      </w:pPr>
      <w:rPr>
        <w:rFonts w:ascii="Wingdings" w:hAnsi="Wingdings" w:hint="default"/>
      </w:rPr>
    </w:lvl>
    <w:lvl w:ilvl="6" w:tplc="04150001" w:tentative="1">
      <w:start w:val="1"/>
      <w:numFmt w:val="bullet"/>
      <w:lvlText w:val=""/>
      <w:lvlJc w:val="left"/>
      <w:pPr>
        <w:ind w:left="6660" w:hanging="360"/>
      </w:pPr>
      <w:rPr>
        <w:rFonts w:ascii="Symbol" w:hAnsi="Symbol" w:hint="default"/>
      </w:rPr>
    </w:lvl>
    <w:lvl w:ilvl="7" w:tplc="04150003" w:tentative="1">
      <w:start w:val="1"/>
      <w:numFmt w:val="bullet"/>
      <w:lvlText w:val="o"/>
      <w:lvlJc w:val="left"/>
      <w:pPr>
        <w:ind w:left="7380" w:hanging="360"/>
      </w:pPr>
      <w:rPr>
        <w:rFonts w:ascii="Courier New" w:hAnsi="Courier New" w:cs="Courier New" w:hint="default"/>
      </w:rPr>
    </w:lvl>
    <w:lvl w:ilvl="8" w:tplc="04150005" w:tentative="1">
      <w:start w:val="1"/>
      <w:numFmt w:val="bullet"/>
      <w:lvlText w:val=""/>
      <w:lvlJc w:val="left"/>
      <w:pPr>
        <w:ind w:left="8100" w:hanging="360"/>
      </w:pPr>
      <w:rPr>
        <w:rFonts w:ascii="Wingdings" w:hAnsi="Wingdings" w:hint="default"/>
      </w:rPr>
    </w:lvl>
  </w:abstractNum>
  <w:abstractNum w:abstractNumId="127"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AA91FF7"/>
    <w:multiLevelType w:val="hybridMultilevel"/>
    <w:tmpl w:val="E6888D18"/>
    <w:lvl w:ilvl="0" w:tplc="2ADA3690">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D400D3C"/>
    <w:multiLevelType w:val="hybridMultilevel"/>
    <w:tmpl w:val="9B047EE8"/>
    <w:lvl w:ilvl="0" w:tplc="04150011">
      <w:start w:val="1"/>
      <w:numFmt w:val="decimal"/>
      <w:lvlText w:val="%1)"/>
      <w:lvlJc w:val="left"/>
      <w:pPr>
        <w:ind w:left="1797" w:hanging="360"/>
      </w:pPr>
    </w:lvl>
    <w:lvl w:ilvl="1" w:tplc="04150011">
      <w:start w:val="1"/>
      <w:numFmt w:val="decimal"/>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132"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4"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2D53332"/>
    <w:multiLevelType w:val="hybridMultilevel"/>
    <w:tmpl w:val="6C6267B2"/>
    <w:lvl w:ilvl="0" w:tplc="638679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7"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38"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2"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143" w15:restartNumberingAfterBreak="0">
    <w:nsid w:val="7B234B45"/>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44" w15:restartNumberingAfterBreak="0">
    <w:nsid w:val="7F46636D"/>
    <w:multiLevelType w:val="hybridMultilevel"/>
    <w:tmpl w:val="531A85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5"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575747530">
    <w:abstractNumId w:val="0"/>
    <w:lvlOverride w:ilvl="0">
      <w:lvl w:ilvl="0">
        <w:numFmt w:val="bullet"/>
        <w:lvlText w:val=""/>
        <w:legacy w:legacy="1" w:legacySpace="0" w:legacyIndent="0"/>
        <w:lvlJc w:val="left"/>
        <w:rPr>
          <w:rFonts w:ascii="Symbol" w:hAnsi="Symbol" w:hint="default"/>
        </w:rPr>
      </w:lvl>
    </w:lvlOverride>
  </w:num>
  <w:num w:numId="2" w16cid:durableId="1147355966">
    <w:abstractNumId w:val="145"/>
  </w:num>
  <w:num w:numId="3" w16cid:durableId="664360492">
    <w:abstractNumId w:val="44"/>
  </w:num>
  <w:num w:numId="4" w16cid:durableId="1850483606">
    <w:abstractNumId w:val="114"/>
  </w:num>
  <w:num w:numId="5" w16cid:durableId="307050817">
    <w:abstractNumId w:val="78"/>
  </w:num>
  <w:num w:numId="6" w16cid:durableId="72044783">
    <w:abstractNumId w:val="25"/>
  </w:num>
  <w:num w:numId="7" w16cid:durableId="231231785">
    <w:abstractNumId w:val="29"/>
  </w:num>
  <w:num w:numId="8" w16cid:durableId="1129977928">
    <w:abstractNumId w:val="133"/>
  </w:num>
  <w:num w:numId="9" w16cid:durableId="787285829">
    <w:abstractNumId w:val="110"/>
  </w:num>
  <w:num w:numId="10" w16cid:durableId="460999618">
    <w:abstractNumId w:val="116"/>
  </w:num>
  <w:num w:numId="11" w16cid:durableId="1937442115">
    <w:abstractNumId w:val="30"/>
  </w:num>
  <w:num w:numId="12" w16cid:durableId="110712066">
    <w:abstractNumId w:val="136"/>
  </w:num>
  <w:num w:numId="13" w16cid:durableId="980771010">
    <w:abstractNumId w:val="121"/>
  </w:num>
  <w:num w:numId="14" w16cid:durableId="2127234116">
    <w:abstractNumId w:val="75"/>
  </w:num>
  <w:num w:numId="15" w16cid:durableId="280919456">
    <w:abstractNumId w:val="32"/>
  </w:num>
  <w:num w:numId="16" w16cid:durableId="1469326373">
    <w:abstractNumId w:val="71"/>
  </w:num>
  <w:num w:numId="17" w16cid:durableId="1497454076">
    <w:abstractNumId w:val="140"/>
  </w:num>
  <w:num w:numId="18" w16cid:durableId="162013180">
    <w:abstractNumId w:val="40"/>
  </w:num>
  <w:num w:numId="19" w16cid:durableId="1928348718">
    <w:abstractNumId w:val="45"/>
  </w:num>
  <w:num w:numId="20" w16cid:durableId="1512908417">
    <w:abstractNumId w:val="27"/>
  </w:num>
  <w:num w:numId="21" w16cid:durableId="1979990385">
    <w:abstractNumId w:val="79"/>
  </w:num>
  <w:num w:numId="22" w16cid:durableId="1293514066">
    <w:abstractNumId w:val="47"/>
  </w:num>
  <w:num w:numId="23" w16cid:durableId="1853908115">
    <w:abstractNumId w:val="70"/>
  </w:num>
  <w:num w:numId="24" w16cid:durableId="906379413">
    <w:abstractNumId w:val="87"/>
  </w:num>
  <w:num w:numId="25" w16cid:durableId="831682740">
    <w:abstractNumId w:val="111"/>
  </w:num>
  <w:num w:numId="26" w16cid:durableId="1178695825">
    <w:abstractNumId w:val="62"/>
  </w:num>
  <w:num w:numId="27" w16cid:durableId="56562194">
    <w:abstractNumId w:val="35"/>
  </w:num>
  <w:num w:numId="28" w16cid:durableId="444345158">
    <w:abstractNumId w:val="106"/>
  </w:num>
  <w:num w:numId="29" w16cid:durableId="846795202">
    <w:abstractNumId w:val="18"/>
  </w:num>
  <w:num w:numId="30" w16cid:durableId="2110007161">
    <w:abstractNumId w:val="41"/>
  </w:num>
  <w:num w:numId="31" w16cid:durableId="1997371017">
    <w:abstractNumId w:val="137"/>
  </w:num>
  <w:num w:numId="32" w16cid:durableId="1456413746">
    <w:abstractNumId w:val="134"/>
  </w:num>
  <w:num w:numId="33" w16cid:durableId="1057243193">
    <w:abstractNumId w:val="115"/>
  </w:num>
  <w:num w:numId="34" w16cid:durableId="436871359">
    <w:abstractNumId w:val="31"/>
  </w:num>
  <w:num w:numId="35" w16cid:durableId="1955596169">
    <w:abstractNumId w:val="49"/>
  </w:num>
  <w:num w:numId="36" w16cid:durableId="1714620626">
    <w:abstractNumId w:val="17"/>
  </w:num>
  <w:num w:numId="37" w16cid:durableId="114838528">
    <w:abstractNumId w:val="123"/>
  </w:num>
  <w:num w:numId="38" w16cid:durableId="753938310">
    <w:abstractNumId w:val="59"/>
  </w:num>
  <w:num w:numId="39" w16cid:durableId="846673290">
    <w:abstractNumId w:val="37"/>
  </w:num>
  <w:num w:numId="40" w16cid:durableId="1083261011">
    <w:abstractNumId w:val="73"/>
  </w:num>
  <w:num w:numId="41" w16cid:durableId="222256041">
    <w:abstractNumId w:val="68"/>
  </w:num>
  <w:num w:numId="42" w16cid:durableId="180627948">
    <w:abstractNumId w:val="99"/>
  </w:num>
  <w:num w:numId="43" w16cid:durableId="843516633">
    <w:abstractNumId w:val="23"/>
  </w:num>
  <w:num w:numId="44" w16cid:durableId="1279678339">
    <w:abstractNumId w:val="52"/>
  </w:num>
  <w:num w:numId="45" w16cid:durableId="1337687136">
    <w:abstractNumId w:val="48"/>
  </w:num>
  <w:num w:numId="46" w16cid:durableId="1543398485">
    <w:abstractNumId w:val="53"/>
  </w:num>
  <w:num w:numId="47" w16cid:durableId="1649898343">
    <w:abstractNumId w:val="56"/>
  </w:num>
  <w:num w:numId="48" w16cid:durableId="2147121698">
    <w:abstractNumId w:val="65"/>
  </w:num>
  <w:num w:numId="49" w16cid:durableId="1842040434">
    <w:abstractNumId w:val="129"/>
  </w:num>
  <w:num w:numId="50" w16cid:durableId="1732076188">
    <w:abstractNumId w:val="85"/>
  </w:num>
  <w:num w:numId="51" w16cid:durableId="1194003100">
    <w:abstractNumId w:val="88"/>
  </w:num>
  <w:num w:numId="52" w16cid:durableId="1883177910">
    <w:abstractNumId w:val="93"/>
  </w:num>
  <w:num w:numId="53" w16cid:durableId="1373111711">
    <w:abstractNumId w:val="51"/>
  </w:num>
  <w:num w:numId="54" w16cid:durableId="591740605">
    <w:abstractNumId w:val="33"/>
  </w:num>
  <w:num w:numId="55" w16cid:durableId="344212898">
    <w:abstractNumId w:val="108"/>
  </w:num>
  <w:num w:numId="56" w16cid:durableId="139467362">
    <w:abstractNumId w:val="74"/>
  </w:num>
  <w:num w:numId="57" w16cid:durableId="857429121">
    <w:abstractNumId w:val="109"/>
  </w:num>
  <w:num w:numId="58" w16cid:durableId="621111403">
    <w:abstractNumId w:val="142"/>
  </w:num>
  <w:num w:numId="59" w16cid:durableId="545141626">
    <w:abstractNumId w:val="141"/>
  </w:num>
  <w:num w:numId="60" w16cid:durableId="1294947073">
    <w:abstractNumId w:val="112"/>
  </w:num>
  <w:num w:numId="61" w16cid:durableId="255552920">
    <w:abstractNumId w:val="139"/>
  </w:num>
  <w:num w:numId="62" w16cid:durableId="747994965">
    <w:abstractNumId w:val="132"/>
  </w:num>
  <w:num w:numId="63" w16cid:durableId="321198318">
    <w:abstractNumId w:val="130"/>
  </w:num>
  <w:num w:numId="64" w16cid:durableId="368723333">
    <w:abstractNumId w:val="83"/>
  </w:num>
  <w:num w:numId="65" w16cid:durableId="1070075839">
    <w:abstractNumId w:val="127"/>
  </w:num>
  <w:num w:numId="66" w16cid:durableId="386421372">
    <w:abstractNumId w:val="97"/>
  </w:num>
  <w:num w:numId="67" w16cid:durableId="1961498217">
    <w:abstractNumId w:val="80"/>
  </w:num>
  <w:num w:numId="68" w16cid:durableId="1717776762">
    <w:abstractNumId w:val="138"/>
  </w:num>
  <w:num w:numId="69" w16cid:durableId="109513527">
    <w:abstractNumId w:val="21"/>
  </w:num>
  <w:num w:numId="70" w16cid:durableId="2081362148">
    <w:abstractNumId w:val="81"/>
  </w:num>
  <w:num w:numId="71" w16cid:durableId="671756483">
    <w:abstractNumId w:val="100"/>
  </w:num>
  <w:num w:numId="72" w16cid:durableId="1639338805">
    <w:abstractNumId w:val="86"/>
  </w:num>
  <w:num w:numId="73" w16cid:durableId="1742604178">
    <w:abstractNumId w:val="76"/>
  </w:num>
  <w:num w:numId="74" w16cid:durableId="1738674451">
    <w:abstractNumId w:val="124"/>
  </w:num>
  <w:num w:numId="75" w16cid:durableId="507719447">
    <w:abstractNumId w:val="66"/>
  </w:num>
  <w:num w:numId="76" w16cid:durableId="767504799">
    <w:abstractNumId w:val="38"/>
  </w:num>
  <w:num w:numId="77" w16cid:durableId="315957549">
    <w:abstractNumId w:val="119"/>
  </w:num>
  <w:num w:numId="78" w16cid:durableId="1241718697">
    <w:abstractNumId w:val="72"/>
  </w:num>
  <w:num w:numId="79" w16cid:durableId="1368288785">
    <w:abstractNumId w:val="98"/>
  </w:num>
  <w:num w:numId="80" w16cid:durableId="999967150">
    <w:abstractNumId w:val="69"/>
  </w:num>
  <w:num w:numId="81" w16cid:durableId="386152282">
    <w:abstractNumId w:val="28"/>
  </w:num>
  <w:num w:numId="82" w16cid:durableId="1035083335">
    <w:abstractNumId w:val="26"/>
  </w:num>
  <w:num w:numId="83" w16cid:durableId="527913938">
    <w:abstractNumId w:val="101"/>
  </w:num>
  <w:num w:numId="84" w16cid:durableId="1043364427">
    <w:abstractNumId w:val="122"/>
  </w:num>
  <w:num w:numId="85" w16cid:durableId="1017004062">
    <w:abstractNumId w:val="61"/>
  </w:num>
  <w:num w:numId="86" w16cid:durableId="764033978">
    <w:abstractNumId w:val="103"/>
  </w:num>
  <w:num w:numId="87" w16cid:durableId="395010824">
    <w:abstractNumId w:val="102"/>
  </w:num>
  <w:num w:numId="88" w16cid:durableId="919677387">
    <w:abstractNumId w:val="65"/>
    <w:lvlOverride w:ilvl="0">
      <w:startOverride w:val="4"/>
    </w:lvlOverride>
  </w:num>
  <w:num w:numId="89" w16cid:durableId="869493630">
    <w:abstractNumId w:val="64"/>
  </w:num>
  <w:num w:numId="90" w16cid:durableId="115026165">
    <w:abstractNumId w:val="24"/>
  </w:num>
  <w:num w:numId="91" w16cid:durableId="185756749">
    <w:abstractNumId w:val="125"/>
  </w:num>
  <w:num w:numId="92" w16cid:durableId="1561794211">
    <w:abstractNumId w:val="117"/>
  </w:num>
  <w:num w:numId="93" w16cid:durableId="1897351488">
    <w:abstractNumId w:val="143"/>
  </w:num>
  <w:num w:numId="94" w16cid:durableId="321589122">
    <w:abstractNumId w:val="39"/>
  </w:num>
  <w:num w:numId="95" w16cid:durableId="1211503503">
    <w:abstractNumId w:val="94"/>
  </w:num>
  <w:num w:numId="96" w16cid:durableId="1770850741">
    <w:abstractNumId w:val="36"/>
  </w:num>
  <w:num w:numId="97" w16cid:durableId="1714692920">
    <w:abstractNumId w:val="90"/>
  </w:num>
  <w:num w:numId="98" w16cid:durableId="1070349266">
    <w:abstractNumId w:val="34"/>
  </w:num>
  <w:num w:numId="99" w16cid:durableId="1587374716">
    <w:abstractNumId w:val="96"/>
  </w:num>
  <w:num w:numId="100" w16cid:durableId="464349348">
    <w:abstractNumId w:val="95"/>
  </w:num>
  <w:num w:numId="101" w16cid:durableId="843015255">
    <w:abstractNumId w:val="57"/>
  </w:num>
  <w:num w:numId="102" w16cid:durableId="1009139293">
    <w:abstractNumId w:val="107"/>
  </w:num>
  <w:num w:numId="103" w16cid:durableId="1121143546">
    <w:abstractNumId w:val="43"/>
  </w:num>
  <w:num w:numId="104" w16cid:durableId="361978648">
    <w:abstractNumId w:val="19"/>
  </w:num>
  <w:num w:numId="105" w16cid:durableId="1948152928">
    <w:abstractNumId w:val="50"/>
  </w:num>
  <w:num w:numId="106" w16cid:durableId="728109310">
    <w:abstractNumId w:val="54"/>
  </w:num>
  <w:num w:numId="107" w16cid:durableId="1197962982">
    <w:abstractNumId w:val="113"/>
  </w:num>
  <w:num w:numId="108" w16cid:durableId="1964117345">
    <w:abstractNumId w:val="128"/>
  </w:num>
  <w:num w:numId="109" w16cid:durableId="1717896236">
    <w:abstractNumId w:val="77"/>
  </w:num>
  <w:num w:numId="110" w16cid:durableId="865602168">
    <w:abstractNumId w:val="92"/>
  </w:num>
  <w:num w:numId="111" w16cid:durableId="2043165028">
    <w:abstractNumId w:val="82"/>
  </w:num>
  <w:num w:numId="112" w16cid:durableId="2094424683">
    <w:abstractNumId w:val="120"/>
  </w:num>
  <w:num w:numId="113" w16cid:durableId="1384209510">
    <w:abstractNumId w:val="20"/>
  </w:num>
  <w:num w:numId="114" w16cid:durableId="765082156">
    <w:abstractNumId w:val="22"/>
  </w:num>
  <w:num w:numId="115" w16cid:durableId="600836619">
    <w:abstractNumId w:val="144"/>
  </w:num>
  <w:num w:numId="116" w16cid:durableId="1861235170">
    <w:abstractNumId w:val="67"/>
  </w:num>
  <w:num w:numId="117" w16cid:durableId="1858696708">
    <w:abstractNumId w:val="118"/>
  </w:num>
  <w:num w:numId="118" w16cid:durableId="1002201590">
    <w:abstractNumId w:val="63"/>
  </w:num>
  <w:num w:numId="119" w16cid:durableId="868571370">
    <w:abstractNumId w:val="89"/>
  </w:num>
  <w:num w:numId="120" w16cid:durableId="1126970700">
    <w:abstractNumId w:val="135"/>
  </w:num>
  <w:num w:numId="121" w16cid:durableId="920913403">
    <w:abstractNumId w:val="42"/>
  </w:num>
  <w:num w:numId="122" w16cid:durableId="1197692580">
    <w:abstractNumId w:val="131"/>
  </w:num>
  <w:num w:numId="123" w16cid:durableId="250354163">
    <w:abstractNumId w:val="16"/>
  </w:num>
  <w:num w:numId="124" w16cid:durableId="671566977">
    <w:abstractNumId w:val="58"/>
  </w:num>
  <w:num w:numId="125" w16cid:durableId="1087848198">
    <w:abstractNumId w:val="126"/>
  </w:num>
  <w:num w:numId="126" w16cid:durableId="17003522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3676561">
    <w:abstractNumId w:val="60"/>
  </w:num>
  <w:num w:numId="128" w16cid:durableId="1011876294">
    <w:abstractNumId w:val="55"/>
  </w:num>
  <w:num w:numId="129" w16cid:durableId="601232067">
    <w:abstractNumId w:val="104"/>
  </w:num>
  <w:num w:numId="130" w16cid:durableId="923219826">
    <w:abstractNumId w:val="91"/>
  </w:num>
  <w:num w:numId="131" w16cid:durableId="490292176">
    <w:abstractNumId w:val="84"/>
  </w:num>
  <w:num w:numId="132" w16cid:durableId="115486374">
    <w:abstractNumId w:val="10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F4D"/>
    <w:rsid w:val="000048A2"/>
    <w:rsid w:val="00004B5E"/>
    <w:rsid w:val="000056C1"/>
    <w:rsid w:val="00006243"/>
    <w:rsid w:val="000066C1"/>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C5D"/>
    <w:rsid w:val="00021564"/>
    <w:rsid w:val="00021EDE"/>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3B3"/>
    <w:rsid w:val="00055AE3"/>
    <w:rsid w:val="00055DB6"/>
    <w:rsid w:val="00056270"/>
    <w:rsid w:val="0005656B"/>
    <w:rsid w:val="00056D4F"/>
    <w:rsid w:val="00057497"/>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FE"/>
    <w:rsid w:val="00076D28"/>
    <w:rsid w:val="00076FD0"/>
    <w:rsid w:val="000776E6"/>
    <w:rsid w:val="00077B89"/>
    <w:rsid w:val="00080AF6"/>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AF4"/>
    <w:rsid w:val="00092BBA"/>
    <w:rsid w:val="00093457"/>
    <w:rsid w:val="000934D7"/>
    <w:rsid w:val="0009350C"/>
    <w:rsid w:val="000939DC"/>
    <w:rsid w:val="000940B9"/>
    <w:rsid w:val="00094BA3"/>
    <w:rsid w:val="00094D7E"/>
    <w:rsid w:val="00094EE8"/>
    <w:rsid w:val="00096CB2"/>
    <w:rsid w:val="000A058A"/>
    <w:rsid w:val="000A1791"/>
    <w:rsid w:val="000A1F28"/>
    <w:rsid w:val="000A2C58"/>
    <w:rsid w:val="000A2CE7"/>
    <w:rsid w:val="000A3589"/>
    <w:rsid w:val="000A54AC"/>
    <w:rsid w:val="000A60BE"/>
    <w:rsid w:val="000A62AD"/>
    <w:rsid w:val="000A6A49"/>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31D"/>
    <w:rsid w:val="000C469D"/>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DB2"/>
    <w:rsid w:val="000E3EE8"/>
    <w:rsid w:val="000E472F"/>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4043"/>
    <w:rsid w:val="000F67C7"/>
    <w:rsid w:val="000F6A51"/>
    <w:rsid w:val="001004D2"/>
    <w:rsid w:val="00101079"/>
    <w:rsid w:val="00101675"/>
    <w:rsid w:val="0010231A"/>
    <w:rsid w:val="00102735"/>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70"/>
    <w:rsid w:val="00132540"/>
    <w:rsid w:val="0013302F"/>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5E6B"/>
    <w:rsid w:val="001463FD"/>
    <w:rsid w:val="00146A34"/>
    <w:rsid w:val="001473E4"/>
    <w:rsid w:val="001502E2"/>
    <w:rsid w:val="0015036D"/>
    <w:rsid w:val="001504B4"/>
    <w:rsid w:val="001506EF"/>
    <w:rsid w:val="00150BC7"/>
    <w:rsid w:val="001520AC"/>
    <w:rsid w:val="0015227C"/>
    <w:rsid w:val="001522C2"/>
    <w:rsid w:val="00152C38"/>
    <w:rsid w:val="001544B2"/>
    <w:rsid w:val="00154A02"/>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0F8"/>
    <w:rsid w:val="001624E9"/>
    <w:rsid w:val="00162D57"/>
    <w:rsid w:val="00164EF4"/>
    <w:rsid w:val="0016595D"/>
    <w:rsid w:val="00165D25"/>
    <w:rsid w:val="00165F1D"/>
    <w:rsid w:val="00165F8E"/>
    <w:rsid w:val="00166D56"/>
    <w:rsid w:val="00167207"/>
    <w:rsid w:val="001672A9"/>
    <w:rsid w:val="001673C7"/>
    <w:rsid w:val="00167A0D"/>
    <w:rsid w:val="00167FAA"/>
    <w:rsid w:val="001701BD"/>
    <w:rsid w:val="001704AC"/>
    <w:rsid w:val="00170A78"/>
    <w:rsid w:val="0017246E"/>
    <w:rsid w:val="00172773"/>
    <w:rsid w:val="00172B02"/>
    <w:rsid w:val="0017332D"/>
    <w:rsid w:val="00173404"/>
    <w:rsid w:val="00173592"/>
    <w:rsid w:val="0017383C"/>
    <w:rsid w:val="001743BA"/>
    <w:rsid w:val="00175743"/>
    <w:rsid w:val="00175DC2"/>
    <w:rsid w:val="0017720F"/>
    <w:rsid w:val="00180B22"/>
    <w:rsid w:val="00180C57"/>
    <w:rsid w:val="001816CE"/>
    <w:rsid w:val="00181CEE"/>
    <w:rsid w:val="0018203F"/>
    <w:rsid w:val="001821D6"/>
    <w:rsid w:val="001823AE"/>
    <w:rsid w:val="001834FA"/>
    <w:rsid w:val="001838D4"/>
    <w:rsid w:val="001844C9"/>
    <w:rsid w:val="00185272"/>
    <w:rsid w:val="0018543B"/>
    <w:rsid w:val="00186609"/>
    <w:rsid w:val="00186D52"/>
    <w:rsid w:val="00186DAA"/>
    <w:rsid w:val="00187D97"/>
    <w:rsid w:val="0019074D"/>
    <w:rsid w:val="00190D68"/>
    <w:rsid w:val="001911C5"/>
    <w:rsid w:val="00191505"/>
    <w:rsid w:val="00192195"/>
    <w:rsid w:val="001928BD"/>
    <w:rsid w:val="0019299A"/>
    <w:rsid w:val="00194541"/>
    <w:rsid w:val="0019499A"/>
    <w:rsid w:val="00195A68"/>
    <w:rsid w:val="00197344"/>
    <w:rsid w:val="001973CA"/>
    <w:rsid w:val="00197A12"/>
    <w:rsid w:val="001A0084"/>
    <w:rsid w:val="001A02BC"/>
    <w:rsid w:val="001A1005"/>
    <w:rsid w:val="001A16B7"/>
    <w:rsid w:val="001A20BA"/>
    <w:rsid w:val="001A2871"/>
    <w:rsid w:val="001A2A16"/>
    <w:rsid w:val="001A3A02"/>
    <w:rsid w:val="001A423A"/>
    <w:rsid w:val="001A49DF"/>
    <w:rsid w:val="001A4F84"/>
    <w:rsid w:val="001A5A2B"/>
    <w:rsid w:val="001A5C33"/>
    <w:rsid w:val="001A5DDA"/>
    <w:rsid w:val="001A65B8"/>
    <w:rsid w:val="001A7335"/>
    <w:rsid w:val="001A77CB"/>
    <w:rsid w:val="001A7DBC"/>
    <w:rsid w:val="001A7E6E"/>
    <w:rsid w:val="001B0372"/>
    <w:rsid w:val="001B09B3"/>
    <w:rsid w:val="001B103E"/>
    <w:rsid w:val="001B121F"/>
    <w:rsid w:val="001B12E2"/>
    <w:rsid w:val="001B2049"/>
    <w:rsid w:val="001B2245"/>
    <w:rsid w:val="001B2C75"/>
    <w:rsid w:val="001B2EAC"/>
    <w:rsid w:val="001B3258"/>
    <w:rsid w:val="001B37EB"/>
    <w:rsid w:val="001B5214"/>
    <w:rsid w:val="001C0097"/>
    <w:rsid w:val="001C104D"/>
    <w:rsid w:val="001C2B8C"/>
    <w:rsid w:val="001C3D0C"/>
    <w:rsid w:val="001C428E"/>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319D"/>
    <w:rsid w:val="001F3832"/>
    <w:rsid w:val="001F40FD"/>
    <w:rsid w:val="001F4524"/>
    <w:rsid w:val="001F54CE"/>
    <w:rsid w:val="001F5DBB"/>
    <w:rsid w:val="001F61FA"/>
    <w:rsid w:val="001F714D"/>
    <w:rsid w:val="001F7B97"/>
    <w:rsid w:val="001F7EDB"/>
    <w:rsid w:val="001F7F30"/>
    <w:rsid w:val="00200545"/>
    <w:rsid w:val="00200DAE"/>
    <w:rsid w:val="00202B52"/>
    <w:rsid w:val="00202CB3"/>
    <w:rsid w:val="0020326A"/>
    <w:rsid w:val="00203C80"/>
    <w:rsid w:val="0020409C"/>
    <w:rsid w:val="0020431A"/>
    <w:rsid w:val="00204A72"/>
    <w:rsid w:val="002051C2"/>
    <w:rsid w:val="0020535D"/>
    <w:rsid w:val="002068F2"/>
    <w:rsid w:val="00206C94"/>
    <w:rsid w:val="00206D3D"/>
    <w:rsid w:val="0020753B"/>
    <w:rsid w:val="00207F8A"/>
    <w:rsid w:val="00210632"/>
    <w:rsid w:val="00211E13"/>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3678"/>
    <w:rsid w:val="00224D45"/>
    <w:rsid w:val="002254A1"/>
    <w:rsid w:val="002257C1"/>
    <w:rsid w:val="002258B8"/>
    <w:rsid w:val="00225ABA"/>
    <w:rsid w:val="00225F0A"/>
    <w:rsid w:val="00226354"/>
    <w:rsid w:val="00226899"/>
    <w:rsid w:val="00227DA6"/>
    <w:rsid w:val="002306B0"/>
    <w:rsid w:val="002308AA"/>
    <w:rsid w:val="00230A51"/>
    <w:rsid w:val="00232163"/>
    <w:rsid w:val="00232300"/>
    <w:rsid w:val="00232F35"/>
    <w:rsid w:val="0023315D"/>
    <w:rsid w:val="00233458"/>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890"/>
    <w:rsid w:val="00242DED"/>
    <w:rsid w:val="00242F01"/>
    <w:rsid w:val="002451C7"/>
    <w:rsid w:val="00245625"/>
    <w:rsid w:val="00246536"/>
    <w:rsid w:val="00246951"/>
    <w:rsid w:val="00246DD9"/>
    <w:rsid w:val="002474EB"/>
    <w:rsid w:val="00250746"/>
    <w:rsid w:val="00250929"/>
    <w:rsid w:val="002509C1"/>
    <w:rsid w:val="00250D24"/>
    <w:rsid w:val="0025203A"/>
    <w:rsid w:val="00252A98"/>
    <w:rsid w:val="00252C65"/>
    <w:rsid w:val="00252F5B"/>
    <w:rsid w:val="00253698"/>
    <w:rsid w:val="002545CB"/>
    <w:rsid w:val="00254749"/>
    <w:rsid w:val="0025530A"/>
    <w:rsid w:val="00257313"/>
    <w:rsid w:val="00257CC6"/>
    <w:rsid w:val="002604F0"/>
    <w:rsid w:val="0026089F"/>
    <w:rsid w:val="00261263"/>
    <w:rsid w:val="002614F3"/>
    <w:rsid w:val="00261A0A"/>
    <w:rsid w:val="00261FF0"/>
    <w:rsid w:val="00262410"/>
    <w:rsid w:val="00262BF9"/>
    <w:rsid w:val="00263302"/>
    <w:rsid w:val="002636DB"/>
    <w:rsid w:val="00263858"/>
    <w:rsid w:val="00263927"/>
    <w:rsid w:val="00263A08"/>
    <w:rsid w:val="00263B4B"/>
    <w:rsid w:val="0026400F"/>
    <w:rsid w:val="00264197"/>
    <w:rsid w:val="00264906"/>
    <w:rsid w:val="002654CB"/>
    <w:rsid w:val="00267327"/>
    <w:rsid w:val="00270540"/>
    <w:rsid w:val="00270F21"/>
    <w:rsid w:val="002717BE"/>
    <w:rsid w:val="00272CBE"/>
    <w:rsid w:val="00272F4F"/>
    <w:rsid w:val="0027343E"/>
    <w:rsid w:val="002737F2"/>
    <w:rsid w:val="002744BB"/>
    <w:rsid w:val="0027486F"/>
    <w:rsid w:val="00274E1F"/>
    <w:rsid w:val="0027503D"/>
    <w:rsid w:val="0027596C"/>
    <w:rsid w:val="002761A8"/>
    <w:rsid w:val="0027642E"/>
    <w:rsid w:val="00276633"/>
    <w:rsid w:val="0027760C"/>
    <w:rsid w:val="00277B20"/>
    <w:rsid w:val="00281681"/>
    <w:rsid w:val="0028190E"/>
    <w:rsid w:val="00281F84"/>
    <w:rsid w:val="00282F9E"/>
    <w:rsid w:val="002830A6"/>
    <w:rsid w:val="00284A7B"/>
    <w:rsid w:val="00285281"/>
    <w:rsid w:val="00285685"/>
    <w:rsid w:val="0028601E"/>
    <w:rsid w:val="002868A4"/>
    <w:rsid w:val="00287705"/>
    <w:rsid w:val="00287D9B"/>
    <w:rsid w:val="00291937"/>
    <w:rsid w:val="00291E52"/>
    <w:rsid w:val="00292048"/>
    <w:rsid w:val="0029321C"/>
    <w:rsid w:val="00294059"/>
    <w:rsid w:val="00296054"/>
    <w:rsid w:val="00296159"/>
    <w:rsid w:val="00296525"/>
    <w:rsid w:val="002966F2"/>
    <w:rsid w:val="002967CD"/>
    <w:rsid w:val="002973B6"/>
    <w:rsid w:val="00297714"/>
    <w:rsid w:val="00297D7E"/>
    <w:rsid w:val="002A0B49"/>
    <w:rsid w:val="002A1E17"/>
    <w:rsid w:val="002A25A2"/>
    <w:rsid w:val="002A31EA"/>
    <w:rsid w:val="002A34B2"/>
    <w:rsid w:val="002A3D2B"/>
    <w:rsid w:val="002A42C6"/>
    <w:rsid w:val="002A4731"/>
    <w:rsid w:val="002A47BC"/>
    <w:rsid w:val="002A51CA"/>
    <w:rsid w:val="002A51D8"/>
    <w:rsid w:val="002A54DD"/>
    <w:rsid w:val="002A57B9"/>
    <w:rsid w:val="002A5AA7"/>
    <w:rsid w:val="002A5F11"/>
    <w:rsid w:val="002A734E"/>
    <w:rsid w:val="002A75E5"/>
    <w:rsid w:val="002A784D"/>
    <w:rsid w:val="002A7A24"/>
    <w:rsid w:val="002A7C61"/>
    <w:rsid w:val="002B18D0"/>
    <w:rsid w:val="002B4B39"/>
    <w:rsid w:val="002B59D0"/>
    <w:rsid w:val="002B5A44"/>
    <w:rsid w:val="002B5B72"/>
    <w:rsid w:val="002B5BC4"/>
    <w:rsid w:val="002B5EF4"/>
    <w:rsid w:val="002B6897"/>
    <w:rsid w:val="002B68AE"/>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6274"/>
    <w:rsid w:val="002D6983"/>
    <w:rsid w:val="002D769F"/>
    <w:rsid w:val="002D772E"/>
    <w:rsid w:val="002E0005"/>
    <w:rsid w:val="002E0413"/>
    <w:rsid w:val="002E1020"/>
    <w:rsid w:val="002E114F"/>
    <w:rsid w:val="002E278C"/>
    <w:rsid w:val="002E2857"/>
    <w:rsid w:val="002E29E4"/>
    <w:rsid w:val="002E2A2E"/>
    <w:rsid w:val="002E2FCA"/>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5AAB"/>
    <w:rsid w:val="00316274"/>
    <w:rsid w:val="00317879"/>
    <w:rsid w:val="00320905"/>
    <w:rsid w:val="00321DBD"/>
    <w:rsid w:val="00322DE3"/>
    <w:rsid w:val="00322FBF"/>
    <w:rsid w:val="00323728"/>
    <w:rsid w:val="00323C20"/>
    <w:rsid w:val="00323C6B"/>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3822"/>
    <w:rsid w:val="0033529C"/>
    <w:rsid w:val="003353B6"/>
    <w:rsid w:val="003357E7"/>
    <w:rsid w:val="00335AAC"/>
    <w:rsid w:val="0033618F"/>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52A"/>
    <w:rsid w:val="00343E24"/>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C2B"/>
    <w:rsid w:val="00354E9E"/>
    <w:rsid w:val="00356560"/>
    <w:rsid w:val="00356AF6"/>
    <w:rsid w:val="00356B59"/>
    <w:rsid w:val="0036080B"/>
    <w:rsid w:val="00360F7D"/>
    <w:rsid w:val="00361044"/>
    <w:rsid w:val="00361EDC"/>
    <w:rsid w:val="00362343"/>
    <w:rsid w:val="003626CD"/>
    <w:rsid w:val="003628B3"/>
    <w:rsid w:val="00362D9C"/>
    <w:rsid w:val="00362ED1"/>
    <w:rsid w:val="003631E7"/>
    <w:rsid w:val="00363AD2"/>
    <w:rsid w:val="00364EC4"/>
    <w:rsid w:val="0036561A"/>
    <w:rsid w:val="003659E7"/>
    <w:rsid w:val="0036686D"/>
    <w:rsid w:val="00366A14"/>
    <w:rsid w:val="0036729F"/>
    <w:rsid w:val="00367CB7"/>
    <w:rsid w:val="003701E7"/>
    <w:rsid w:val="003706FD"/>
    <w:rsid w:val="003711D0"/>
    <w:rsid w:val="00371CF5"/>
    <w:rsid w:val="00372010"/>
    <w:rsid w:val="003726B1"/>
    <w:rsid w:val="003731E6"/>
    <w:rsid w:val="003739EA"/>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30B"/>
    <w:rsid w:val="00386C9D"/>
    <w:rsid w:val="0038757A"/>
    <w:rsid w:val="00390021"/>
    <w:rsid w:val="003910D0"/>
    <w:rsid w:val="0039140F"/>
    <w:rsid w:val="00391D26"/>
    <w:rsid w:val="00391FEB"/>
    <w:rsid w:val="00392B5B"/>
    <w:rsid w:val="00393642"/>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DEC"/>
    <w:rsid w:val="003A3007"/>
    <w:rsid w:val="003A328C"/>
    <w:rsid w:val="003A33EA"/>
    <w:rsid w:val="003A427F"/>
    <w:rsid w:val="003A5FA5"/>
    <w:rsid w:val="003A5FB2"/>
    <w:rsid w:val="003A6032"/>
    <w:rsid w:val="003A6EA4"/>
    <w:rsid w:val="003A716A"/>
    <w:rsid w:val="003A7ACB"/>
    <w:rsid w:val="003B242F"/>
    <w:rsid w:val="003B28F2"/>
    <w:rsid w:val="003B3A64"/>
    <w:rsid w:val="003B4C3E"/>
    <w:rsid w:val="003B6E61"/>
    <w:rsid w:val="003B7C97"/>
    <w:rsid w:val="003C060D"/>
    <w:rsid w:val="003C0AB7"/>
    <w:rsid w:val="003C12A7"/>
    <w:rsid w:val="003C2021"/>
    <w:rsid w:val="003C24D1"/>
    <w:rsid w:val="003C2623"/>
    <w:rsid w:val="003C2CF6"/>
    <w:rsid w:val="003C338C"/>
    <w:rsid w:val="003C4788"/>
    <w:rsid w:val="003C4D7F"/>
    <w:rsid w:val="003C5C34"/>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514D"/>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39B0"/>
    <w:rsid w:val="003E4B97"/>
    <w:rsid w:val="003E5699"/>
    <w:rsid w:val="003E576B"/>
    <w:rsid w:val="003E5D28"/>
    <w:rsid w:val="003E609B"/>
    <w:rsid w:val="003E687F"/>
    <w:rsid w:val="003E75F4"/>
    <w:rsid w:val="003E79D6"/>
    <w:rsid w:val="003F0552"/>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5BB"/>
    <w:rsid w:val="00402776"/>
    <w:rsid w:val="00402A83"/>
    <w:rsid w:val="004037B7"/>
    <w:rsid w:val="00403D17"/>
    <w:rsid w:val="004041B1"/>
    <w:rsid w:val="00404EEA"/>
    <w:rsid w:val="00406753"/>
    <w:rsid w:val="00406C24"/>
    <w:rsid w:val="0040707E"/>
    <w:rsid w:val="004070D6"/>
    <w:rsid w:val="00407262"/>
    <w:rsid w:val="004072D2"/>
    <w:rsid w:val="00407B0E"/>
    <w:rsid w:val="00407F38"/>
    <w:rsid w:val="004112DF"/>
    <w:rsid w:val="00411EBE"/>
    <w:rsid w:val="004136B8"/>
    <w:rsid w:val="004137D0"/>
    <w:rsid w:val="00413EE8"/>
    <w:rsid w:val="00413FCB"/>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5FE"/>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585D"/>
    <w:rsid w:val="004363DC"/>
    <w:rsid w:val="0043660D"/>
    <w:rsid w:val="0043690D"/>
    <w:rsid w:val="004373AB"/>
    <w:rsid w:val="004378C6"/>
    <w:rsid w:val="00440582"/>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8E1"/>
    <w:rsid w:val="004549DC"/>
    <w:rsid w:val="00454D00"/>
    <w:rsid w:val="00454E86"/>
    <w:rsid w:val="004556EB"/>
    <w:rsid w:val="00457591"/>
    <w:rsid w:val="00457EEB"/>
    <w:rsid w:val="00460623"/>
    <w:rsid w:val="00460C32"/>
    <w:rsid w:val="00461372"/>
    <w:rsid w:val="004615B2"/>
    <w:rsid w:val="00461667"/>
    <w:rsid w:val="004616A8"/>
    <w:rsid w:val="0046176C"/>
    <w:rsid w:val="004622DE"/>
    <w:rsid w:val="004625C5"/>
    <w:rsid w:val="0046282C"/>
    <w:rsid w:val="00462BE6"/>
    <w:rsid w:val="00462C84"/>
    <w:rsid w:val="00462D34"/>
    <w:rsid w:val="004638B8"/>
    <w:rsid w:val="00463EB1"/>
    <w:rsid w:val="00463F18"/>
    <w:rsid w:val="00464350"/>
    <w:rsid w:val="004648D4"/>
    <w:rsid w:val="00464F70"/>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5E95"/>
    <w:rsid w:val="0047603E"/>
    <w:rsid w:val="004760A7"/>
    <w:rsid w:val="00476168"/>
    <w:rsid w:val="004771AB"/>
    <w:rsid w:val="004773CD"/>
    <w:rsid w:val="00481811"/>
    <w:rsid w:val="004818E4"/>
    <w:rsid w:val="004819BE"/>
    <w:rsid w:val="00482044"/>
    <w:rsid w:val="00482755"/>
    <w:rsid w:val="00485DB6"/>
    <w:rsid w:val="00486978"/>
    <w:rsid w:val="00487437"/>
    <w:rsid w:val="00487DEA"/>
    <w:rsid w:val="004904E8"/>
    <w:rsid w:val="004907DA"/>
    <w:rsid w:val="00490C12"/>
    <w:rsid w:val="00490C36"/>
    <w:rsid w:val="00490E6B"/>
    <w:rsid w:val="00491222"/>
    <w:rsid w:val="00491229"/>
    <w:rsid w:val="004914BA"/>
    <w:rsid w:val="00491B87"/>
    <w:rsid w:val="004923FF"/>
    <w:rsid w:val="0049286F"/>
    <w:rsid w:val="00492E10"/>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AB0"/>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AE4"/>
    <w:rsid w:val="004D2CAE"/>
    <w:rsid w:val="004D3396"/>
    <w:rsid w:val="004D3C5E"/>
    <w:rsid w:val="004D3F46"/>
    <w:rsid w:val="004D4D1C"/>
    <w:rsid w:val="004D5443"/>
    <w:rsid w:val="004D54E0"/>
    <w:rsid w:val="004D579F"/>
    <w:rsid w:val="004D5D7A"/>
    <w:rsid w:val="004E0A7F"/>
    <w:rsid w:val="004E0A80"/>
    <w:rsid w:val="004E0AAF"/>
    <w:rsid w:val="004E0BE7"/>
    <w:rsid w:val="004E0CFA"/>
    <w:rsid w:val="004E0DAE"/>
    <w:rsid w:val="004E144F"/>
    <w:rsid w:val="004E193F"/>
    <w:rsid w:val="004E215E"/>
    <w:rsid w:val="004E22FB"/>
    <w:rsid w:val="004E289C"/>
    <w:rsid w:val="004E32D0"/>
    <w:rsid w:val="004E4B73"/>
    <w:rsid w:val="004E626F"/>
    <w:rsid w:val="004E631E"/>
    <w:rsid w:val="004E634A"/>
    <w:rsid w:val="004E6678"/>
    <w:rsid w:val="004E75E9"/>
    <w:rsid w:val="004E7926"/>
    <w:rsid w:val="004E7EB1"/>
    <w:rsid w:val="004F13B8"/>
    <w:rsid w:val="004F1E96"/>
    <w:rsid w:val="004F23B3"/>
    <w:rsid w:val="004F2E40"/>
    <w:rsid w:val="004F2FE4"/>
    <w:rsid w:val="004F4420"/>
    <w:rsid w:val="004F49A7"/>
    <w:rsid w:val="004F4A18"/>
    <w:rsid w:val="004F4D94"/>
    <w:rsid w:val="004F5344"/>
    <w:rsid w:val="004F56C6"/>
    <w:rsid w:val="004F5A32"/>
    <w:rsid w:val="004F5A96"/>
    <w:rsid w:val="004F5CC6"/>
    <w:rsid w:val="004F6062"/>
    <w:rsid w:val="004F76E6"/>
    <w:rsid w:val="004F7C5C"/>
    <w:rsid w:val="004F7D1D"/>
    <w:rsid w:val="00500360"/>
    <w:rsid w:val="00502C7A"/>
    <w:rsid w:val="00503055"/>
    <w:rsid w:val="005030C1"/>
    <w:rsid w:val="005037E6"/>
    <w:rsid w:val="00503B21"/>
    <w:rsid w:val="005040B1"/>
    <w:rsid w:val="00504441"/>
    <w:rsid w:val="00504DE1"/>
    <w:rsid w:val="00505059"/>
    <w:rsid w:val="00505990"/>
    <w:rsid w:val="00505E57"/>
    <w:rsid w:val="0050617D"/>
    <w:rsid w:val="00506EFA"/>
    <w:rsid w:val="005075B6"/>
    <w:rsid w:val="00507A2F"/>
    <w:rsid w:val="00510533"/>
    <w:rsid w:val="00511A83"/>
    <w:rsid w:val="005123F9"/>
    <w:rsid w:val="00512423"/>
    <w:rsid w:val="005125F5"/>
    <w:rsid w:val="005126C6"/>
    <w:rsid w:val="0051305C"/>
    <w:rsid w:val="00514123"/>
    <w:rsid w:val="00514B15"/>
    <w:rsid w:val="00515886"/>
    <w:rsid w:val="0051725F"/>
    <w:rsid w:val="0052067D"/>
    <w:rsid w:val="00520FE2"/>
    <w:rsid w:val="00521AF0"/>
    <w:rsid w:val="00521B93"/>
    <w:rsid w:val="00521D63"/>
    <w:rsid w:val="00522D68"/>
    <w:rsid w:val="005236AA"/>
    <w:rsid w:val="005238A4"/>
    <w:rsid w:val="00523D89"/>
    <w:rsid w:val="00524102"/>
    <w:rsid w:val="00524216"/>
    <w:rsid w:val="005243B6"/>
    <w:rsid w:val="00524C82"/>
    <w:rsid w:val="00525402"/>
    <w:rsid w:val="00525D82"/>
    <w:rsid w:val="005263F8"/>
    <w:rsid w:val="00527CFF"/>
    <w:rsid w:val="00530BF6"/>
    <w:rsid w:val="0053177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225C"/>
    <w:rsid w:val="005430E6"/>
    <w:rsid w:val="0054391F"/>
    <w:rsid w:val="00544D82"/>
    <w:rsid w:val="00544EE1"/>
    <w:rsid w:val="00544F16"/>
    <w:rsid w:val="005452CA"/>
    <w:rsid w:val="0054569B"/>
    <w:rsid w:val="00545A13"/>
    <w:rsid w:val="00545DEA"/>
    <w:rsid w:val="005477C4"/>
    <w:rsid w:val="00547AAF"/>
    <w:rsid w:val="00551992"/>
    <w:rsid w:val="0055228A"/>
    <w:rsid w:val="00553325"/>
    <w:rsid w:val="00553533"/>
    <w:rsid w:val="005537C8"/>
    <w:rsid w:val="00555454"/>
    <w:rsid w:val="00555A49"/>
    <w:rsid w:val="005563A8"/>
    <w:rsid w:val="005563BD"/>
    <w:rsid w:val="0055648B"/>
    <w:rsid w:val="00557DB3"/>
    <w:rsid w:val="00557E4A"/>
    <w:rsid w:val="00560A76"/>
    <w:rsid w:val="00561624"/>
    <w:rsid w:val="005616A0"/>
    <w:rsid w:val="00561B93"/>
    <w:rsid w:val="00564347"/>
    <w:rsid w:val="005648B9"/>
    <w:rsid w:val="00565838"/>
    <w:rsid w:val="00565A1A"/>
    <w:rsid w:val="00565F46"/>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E0B"/>
    <w:rsid w:val="00577365"/>
    <w:rsid w:val="00581D64"/>
    <w:rsid w:val="00582721"/>
    <w:rsid w:val="0058307C"/>
    <w:rsid w:val="005834C1"/>
    <w:rsid w:val="005838FA"/>
    <w:rsid w:val="00583BC5"/>
    <w:rsid w:val="005841A2"/>
    <w:rsid w:val="00584FF4"/>
    <w:rsid w:val="0058578F"/>
    <w:rsid w:val="005860B3"/>
    <w:rsid w:val="005868CB"/>
    <w:rsid w:val="00587078"/>
    <w:rsid w:val="00587132"/>
    <w:rsid w:val="00587913"/>
    <w:rsid w:val="00587A26"/>
    <w:rsid w:val="00587DBE"/>
    <w:rsid w:val="00587E99"/>
    <w:rsid w:val="00587EE7"/>
    <w:rsid w:val="00590EF9"/>
    <w:rsid w:val="00592768"/>
    <w:rsid w:val="005935D2"/>
    <w:rsid w:val="00593A7A"/>
    <w:rsid w:val="00593A9B"/>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08F1"/>
    <w:rsid w:val="005B1095"/>
    <w:rsid w:val="005B16A2"/>
    <w:rsid w:val="005B20CA"/>
    <w:rsid w:val="005B22EC"/>
    <w:rsid w:val="005B2733"/>
    <w:rsid w:val="005B2936"/>
    <w:rsid w:val="005B3FB2"/>
    <w:rsid w:val="005B58CF"/>
    <w:rsid w:val="005B58D3"/>
    <w:rsid w:val="005B5986"/>
    <w:rsid w:val="005B5E90"/>
    <w:rsid w:val="005B6335"/>
    <w:rsid w:val="005B678A"/>
    <w:rsid w:val="005C01D7"/>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42BB"/>
    <w:rsid w:val="005D48C3"/>
    <w:rsid w:val="005D5716"/>
    <w:rsid w:val="005D5F89"/>
    <w:rsid w:val="005D6692"/>
    <w:rsid w:val="005D712D"/>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24A"/>
    <w:rsid w:val="0060630D"/>
    <w:rsid w:val="00606C3F"/>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D05"/>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74BE"/>
    <w:rsid w:val="0064006A"/>
    <w:rsid w:val="006401F3"/>
    <w:rsid w:val="00640681"/>
    <w:rsid w:val="00640733"/>
    <w:rsid w:val="00640CED"/>
    <w:rsid w:val="00640DC6"/>
    <w:rsid w:val="0064166C"/>
    <w:rsid w:val="006417BA"/>
    <w:rsid w:val="006420C6"/>
    <w:rsid w:val="00642825"/>
    <w:rsid w:val="00642F87"/>
    <w:rsid w:val="00644570"/>
    <w:rsid w:val="00644AE9"/>
    <w:rsid w:val="006450A6"/>
    <w:rsid w:val="0064566F"/>
    <w:rsid w:val="00647969"/>
    <w:rsid w:val="0065060B"/>
    <w:rsid w:val="00650691"/>
    <w:rsid w:val="0065074F"/>
    <w:rsid w:val="006535CE"/>
    <w:rsid w:val="006535FB"/>
    <w:rsid w:val="00653C9A"/>
    <w:rsid w:val="006549F9"/>
    <w:rsid w:val="00654D2C"/>
    <w:rsid w:val="006557D7"/>
    <w:rsid w:val="00655F34"/>
    <w:rsid w:val="006561B8"/>
    <w:rsid w:val="00660DFD"/>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5528"/>
    <w:rsid w:val="0067635F"/>
    <w:rsid w:val="006772DD"/>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2F0E"/>
    <w:rsid w:val="00694009"/>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2DE"/>
    <w:rsid w:val="006A548E"/>
    <w:rsid w:val="006A5BF6"/>
    <w:rsid w:val="006A6B4B"/>
    <w:rsid w:val="006A6BC1"/>
    <w:rsid w:val="006A718F"/>
    <w:rsid w:val="006A7904"/>
    <w:rsid w:val="006A7D5A"/>
    <w:rsid w:val="006B009D"/>
    <w:rsid w:val="006B0639"/>
    <w:rsid w:val="006B075A"/>
    <w:rsid w:val="006B0BD0"/>
    <w:rsid w:val="006B0D44"/>
    <w:rsid w:val="006B132F"/>
    <w:rsid w:val="006B1664"/>
    <w:rsid w:val="006B1918"/>
    <w:rsid w:val="006B1EAA"/>
    <w:rsid w:val="006B245E"/>
    <w:rsid w:val="006B250F"/>
    <w:rsid w:val="006B3D89"/>
    <w:rsid w:val="006B465E"/>
    <w:rsid w:val="006B4B40"/>
    <w:rsid w:val="006B52A2"/>
    <w:rsid w:val="006B6E10"/>
    <w:rsid w:val="006B704A"/>
    <w:rsid w:val="006B76C1"/>
    <w:rsid w:val="006B7C38"/>
    <w:rsid w:val="006B7CD4"/>
    <w:rsid w:val="006C0B6C"/>
    <w:rsid w:val="006C39F0"/>
    <w:rsid w:val="006C44F8"/>
    <w:rsid w:val="006C4A51"/>
    <w:rsid w:val="006C5115"/>
    <w:rsid w:val="006C53F7"/>
    <w:rsid w:val="006C5965"/>
    <w:rsid w:val="006C5B3A"/>
    <w:rsid w:val="006C5C9C"/>
    <w:rsid w:val="006C5DF3"/>
    <w:rsid w:val="006C6512"/>
    <w:rsid w:val="006C6DA8"/>
    <w:rsid w:val="006C6E8C"/>
    <w:rsid w:val="006C7035"/>
    <w:rsid w:val="006D065A"/>
    <w:rsid w:val="006D0B36"/>
    <w:rsid w:val="006D0D03"/>
    <w:rsid w:val="006D0DF6"/>
    <w:rsid w:val="006D1348"/>
    <w:rsid w:val="006D14D7"/>
    <w:rsid w:val="006D1610"/>
    <w:rsid w:val="006D1715"/>
    <w:rsid w:val="006D19DE"/>
    <w:rsid w:val="006D1F04"/>
    <w:rsid w:val="006D2C9A"/>
    <w:rsid w:val="006D2ED1"/>
    <w:rsid w:val="006D33E9"/>
    <w:rsid w:val="006D38A7"/>
    <w:rsid w:val="006D4452"/>
    <w:rsid w:val="006D4893"/>
    <w:rsid w:val="006D4B48"/>
    <w:rsid w:val="006D5583"/>
    <w:rsid w:val="006D560C"/>
    <w:rsid w:val="006D5AF7"/>
    <w:rsid w:val="006D63B1"/>
    <w:rsid w:val="006D780D"/>
    <w:rsid w:val="006D7A6B"/>
    <w:rsid w:val="006E06DF"/>
    <w:rsid w:val="006E16F6"/>
    <w:rsid w:val="006E19D7"/>
    <w:rsid w:val="006E1C8E"/>
    <w:rsid w:val="006E39CF"/>
    <w:rsid w:val="006E43E0"/>
    <w:rsid w:val="006E4876"/>
    <w:rsid w:val="006E5CBF"/>
    <w:rsid w:val="006E62E9"/>
    <w:rsid w:val="006F087E"/>
    <w:rsid w:val="006F08A2"/>
    <w:rsid w:val="006F0CE0"/>
    <w:rsid w:val="006F1394"/>
    <w:rsid w:val="006F1B4D"/>
    <w:rsid w:val="006F24A6"/>
    <w:rsid w:val="006F3921"/>
    <w:rsid w:val="006F3A6A"/>
    <w:rsid w:val="006F3DEB"/>
    <w:rsid w:val="006F5485"/>
    <w:rsid w:val="006F548F"/>
    <w:rsid w:val="006F5E17"/>
    <w:rsid w:val="006F725B"/>
    <w:rsid w:val="006F72FE"/>
    <w:rsid w:val="006F743B"/>
    <w:rsid w:val="006F7D2D"/>
    <w:rsid w:val="00700E95"/>
    <w:rsid w:val="007016E1"/>
    <w:rsid w:val="00701C81"/>
    <w:rsid w:val="00701E94"/>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911"/>
    <w:rsid w:val="00714A1A"/>
    <w:rsid w:val="00714C66"/>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70EC"/>
    <w:rsid w:val="00737C27"/>
    <w:rsid w:val="00737C41"/>
    <w:rsid w:val="007400A9"/>
    <w:rsid w:val="007409FA"/>
    <w:rsid w:val="00740A66"/>
    <w:rsid w:val="0074180C"/>
    <w:rsid w:val="00741D94"/>
    <w:rsid w:val="0074200F"/>
    <w:rsid w:val="007420EA"/>
    <w:rsid w:val="00742477"/>
    <w:rsid w:val="0074532B"/>
    <w:rsid w:val="007456A8"/>
    <w:rsid w:val="00745B93"/>
    <w:rsid w:val="00745D8C"/>
    <w:rsid w:val="00745EDD"/>
    <w:rsid w:val="007465F4"/>
    <w:rsid w:val="00747522"/>
    <w:rsid w:val="00747A59"/>
    <w:rsid w:val="007511BE"/>
    <w:rsid w:val="007523F3"/>
    <w:rsid w:val="007528A1"/>
    <w:rsid w:val="007539F7"/>
    <w:rsid w:val="00754B5F"/>
    <w:rsid w:val="00755056"/>
    <w:rsid w:val="007554BD"/>
    <w:rsid w:val="007556F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E10"/>
    <w:rsid w:val="0076532E"/>
    <w:rsid w:val="00765614"/>
    <w:rsid w:val="00766BAE"/>
    <w:rsid w:val="00766D81"/>
    <w:rsid w:val="0077095A"/>
    <w:rsid w:val="00770C7C"/>
    <w:rsid w:val="00770F93"/>
    <w:rsid w:val="007710CA"/>
    <w:rsid w:val="00771BDC"/>
    <w:rsid w:val="00772CFA"/>
    <w:rsid w:val="007732B5"/>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2B46"/>
    <w:rsid w:val="0078323A"/>
    <w:rsid w:val="00783E5C"/>
    <w:rsid w:val="00785A9F"/>
    <w:rsid w:val="00785B5D"/>
    <w:rsid w:val="00785D15"/>
    <w:rsid w:val="00785E17"/>
    <w:rsid w:val="00786289"/>
    <w:rsid w:val="00786682"/>
    <w:rsid w:val="007872E1"/>
    <w:rsid w:val="00787A7E"/>
    <w:rsid w:val="00790DDA"/>
    <w:rsid w:val="00791A1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0E1C"/>
    <w:rsid w:val="007B146C"/>
    <w:rsid w:val="007B1742"/>
    <w:rsid w:val="007B308D"/>
    <w:rsid w:val="007B3207"/>
    <w:rsid w:val="007B36DE"/>
    <w:rsid w:val="007B41E8"/>
    <w:rsid w:val="007B440B"/>
    <w:rsid w:val="007B4505"/>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36B1"/>
    <w:rsid w:val="007C44D4"/>
    <w:rsid w:val="007C49B2"/>
    <w:rsid w:val="007C4BAC"/>
    <w:rsid w:val="007C50FD"/>
    <w:rsid w:val="007C55EC"/>
    <w:rsid w:val="007C5773"/>
    <w:rsid w:val="007C60EB"/>
    <w:rsid w:val="007C633C"/>
    <w:rsid w:val="007C6ABC"/>
    <w:rsid w:val="007C6E9E"/>
    <w:rsid w:val="007C7017"/>
    <w:rsid w:val="007D0AE9"/>
    <w:rsid w:val="007D0B54"/>
    <w:rsid w:val="007D0F11"/>
    <w:rsid w:val="007D4CD9"/>
    <w:rsid w:val="007D5328"/>
    <w:rsid w:val="007D5B1C"/>
    <w:rsid w:val="007D62C9"/>
    <w:rsid w:val="007D6940"/>
    <w:rsid w:val="007D69D6"/>
    <w:rsid w:val="007D7330"/>
    <w:rsid w:val="007D73C0"/>
    <w:rsid w:val="007D780E"/>
    <w:rsid w:val="007D78DA"/>
    <w:rsid w:val="007D7D7B"/>
    <w:rsid w:val="007D7E33"/>
    <w:rsid w:val="007E00FF"/>
    <w:rsid w:val="007E115F"/>
    <w:rsid w:val="007E119F"/>
    <w:rsid w:val="007E244F"/>
    <w:rsid w:val="007E2845"/>
    <w:rsid w:val="007E284A"/>
    <w:rsid w:val="007E2A54"/>
    <w:rsid w:val="007E405C"/>
    <w:rsid w:val="007E4084"/>
    <w:rsid w:val="007E445D"/>
    <w:rsid w:val="007E4D38"/>
    <w:rsid w:val="007E563E"/>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E73"/>
    <w:rsid w:val="00801DD0"/>
    <w:rsid w:val="008023A4"/>
    <w:rsid w:val="008023CE"/>
    <w:rsid w:val="008024FD"/>
    <w:rsid w:val="00802681"/>
    <w:rsid w:val="008042D8"/>
    <w:rsid w:val="008043CC"/>
    <w:rsid w:val="00804BBE"/>
    <w:rsid w:val="008063B1"/>
    <w:rsid w:val="00806497"/>
    <w:rsid w:val="0080685D"/>
    <w:rsid w:val="00806BC7"/>
    <w:rsid w:val="00806F96"/>
    <w:rsid w:val="0080753B"/>
    <w:rsid w:val="00807872"/>
    <w:rsid w:val="00807A17"/>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27F"/>
    <w:rsid w:val="00816790"/>
    <w:rsid w:val="0081694E"/>
    <w:rsid w:val="00816C6B"/>
    <w:rsid w:val="00817714"/>
    <w:rsid w:val="00820468"/>
    <w:rsid w:val="0082087B"/>
    <w:rsid w:val="00820B52"/>
    <w:rsid w:val="00823AEC"/>
    <w:rsid w:val="00824B4B"/>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37C3"/>
    <w:rsid w:val="00833ABF"/>
    <w:rsid w:val="00833B1A"/>
    <w:rsid w:val="00833E7D"/>
    <w:rsid w:val="00833FC4"/>
    <w:rsid w:val="00834D73"/>
    <w:rsid w:val="00834E8F"/>
    <w:rsid w:val="00835547"/>
    <w:rsid w:val="00836430"/>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7A22"/>
    <w:rsid w:val="008527C1"/>
    <w:rsid w:val="00853112"/>
    <w:rsid w:val="008536CB"/>
    <w:rsid w:val="00854A0E"/>
    <w:rsid w:val="00854AC4"/>
    <w:rsid w:val="0085533B"/>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469F"/>
    <w:rsid w:val="008746AD"/>
    <w:rsid w:val="00874ED9"/>
    <w:rsid w:val="00875258"/>
    <w:rsid w:val="00875370"/>
    <w:rsid w:val="008755B9"/>
    <w:rsid w:val="00876927"/>
    <w:rsid w:val="00877341"/>
    <w:rsid w:val="00877541"/>
    <w:rsid w:val="008802F5"/>
    <w:rsid w:val="008809BB"/>
    <w:rsid w:val="00880E62"/>
    <w:rsid w:val="00880F13"/>
    <w:rsid w:val="008820EE"/>
    <w:rsid w:val="00882D25"/>
    <w:rsid w:val="008833D8"/>
    <w:rsid w:val="00883A01"/>
    <w:rsid w:val="00883DC6"/>
    <w:rsid w:val="008847D3"/>
    <w:rsid w:val="00884B95"/>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A38"/>
    <w:rsid w:val="008B2C6C"/>
    <w:rsid w:val="008B3508"/>
    <w:rsid w:val="008B3646"/>
    <w:rsid w:val="008B3EFA"/>
    <w:rsid w:val="008B3F35"/>
    <w:rsid w:val="008B4115"/>
    <w:rsid w:val="008B4E4E"/>
    <w:rsid w:val="008B4EB3"/>
    <w:rsid w:val="008B51AA"/>
    <w:rsid w:val="008B52BE"/>
    <w:rsid w:val="008B55BD"/>
    <w:rsid w:val="008B5725"/>
    <w:rsid w:val="008B714A"/>
    <w:rsid w:val="008C0305"/>
    <w:rsid w:val="008C03C1"/>
    <w:rsid w:val="008C0DDD"/>
    <w:rsid w:val="008C0F6D"/>
    <w:rsid w:val="008C1013"/>
    <w:rsid w:val="008C11BE"/>
    <w:rsid w:val="008C1210"/>
    <w:rsid w:val="008C1AE6"/>
    <w:rsid w:val="008C1B74"/>
    <w:rsid w:val="008C2209"/>
    <w:rsid w:val="008C2974"/>
    <w:rsid w:val="008C2C41"/>
    <w:rsid w:val="008C3D36"/>
    <w:rsid w:val="008C41DE"/>
    <w:rsid w:val="008C432F"/>
    <w:rsid w:val="008C4AE0"/>
    <w:rsid w:val="008C5BF8"/>
    <w:rsid w:val="008C5EB9"/>
    <w:rsid w:val="008C6296"/>
    <w:rsid w:val="008C6377"/>
    <w:rsid w:val="008C715C"/>
    <w:rsid w:val="008C7282"/>
    <w:rsid w:val="008C7954"/>
    <w:rsid w:val="008C7D86"/>
    <w:rsid w:val="008D006A"/>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BF2"/>
    <w:rsid w:val="008E1F09"/>
    <w:rsid w:val="008E22B5"/>
    <w:rsid w:val="008E2B08"/>
    <w:rsid w:val="008E3962"/>
    <w:rsid w:val="008E5E84"/>
    <w:rsid w:val="008E669A"/>
    <w:rsid w:val="008E6E56"/>
    <w:rsid w:val="008E6F01"/>
    <w:rsid w:val="008E7251"/>
    <w:rsid w:val="008E7D48"/>
    <w:rsid w:val="008F1BB3"/>
    <w:rsid w:val="008F213B"/>
    <w:rsid w:val="008F221A"/>
    <w:rsid w:val="008F2A77"/>
    <w:rsid w:val="008F544A"/>
    <w:rsid w:val="008F596E"/>
    <w:rsid w:val="008F6119"/>
    <w:rsid w:val="008F64C5"/>
    <w:rsid w:val="008F6823"/>
    <w:rsid w:val="008F6B34"/>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70C"/>
    <w:rsid w:val="00921396"/>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8D0"/>
    <w:rsid w:val="00927C51"/>
    <w:rsid w:val="00927F27"/>
    <w:rsid w:val="00927FDF"/>
    <w:rsid w:val="00931663"/>
    <w:rsid w:val="00931CA9"/>
    <w:rsid w:val="00932CA4"/>
    <w:rsid w:val="00933349"/>
    <w:rsid w:val="00933633"/>
    <w:rsid w:val="009358D6"/>
    <w:rsid w:val="00936CB8"/>
    <w:rsid w:val="00940CAD"/>
    <w:rsid w:val="009412B4"/>
    <w:rsid w:val="00941720"/>
    <w:rsid w:val="009425E7"/>
    <w:rsid w:val="0094298F"/>
    <w:rsid w:val="00943994"/>
    <w:rsid w:val="0094431F"/>
    <w:rsid w:val="00944DBE"/>
    <w:rsid w:val="009458D9"/>
    <w:rsid w:val="00946082"/>
    <w:rsid w:val="00947015"/>
    <w:rsid w:val="00947033"/>
    <w:rsid w:val="00947145"/>
    <w:rsid w:val="009478A4"/>
    <w:rsid w:val="00947DFC"/>
    <w:rsid w:val="00947E2B"/>
    <w:rsid w:val="0095060A"/>
    <w:rsid w:val="00950E85"/>
    <w:rsid w:val="0095194F"/>
    <w:rsid w:val="00951BF8"/>
    <w:rsid w:val="009521C8"/>
    <w:rsid w:val="009535BE"/>
    <w:rsid w:val="0095433E"/>
    <w:rsid w:val="00955570"/>
    <w:rsid w:val="00955FD7"/>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A34"/>
    <w:rsid w:val="00976F66"/>
    <w:rsid w:val="0097782B"/>
    <w:rsid w:val="009803C0"/>
    <w:rsid w:val="00980D18"/>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33DD"/>
    <w:rsid w:val="00993B71"/>
    <w:rsid w:val="009940CA"/>
    <w:rsid w:val="0099450E"/>
    <w:rsid w:val="00994694"/>
    <w:rsid w:val="00994882"/>
    <w:rsid w:val="009952CC"/>
    <w:rsid w:val="00996032"/>
    <w:rsid w:val="00996EA9"/>
    <w:rsid w:val="009972B4"/>
    <w:rsid w:val="00997530"/>
    <w:rsid w:val="0099795A"/>
    <w:rsid w:val="00997D83"/>
    <w:rsid w:val="009A0D79"/>
    <w:rsid w:val="009A0EE8"/>
    <w:rsid w:val="009A1FDF"/>
    <w:rsid w:val="009A2444"/>
    <w:rsid w:val="009A24D6"/>
    <w:rsid w:val="009A34CE"/>
    <w:rsid w:val="009A3FD2"/>
    <w:rsid w:val="009A4288"/>
    <w:rsid w:val="009A467F"/>
    <w:rsid w:val="009A4839"/>
    <w:rsid w:val="009A528C"/>
    <w:rsid w:val="009A5A31"/>
    <w:rsid w:val="009A707B"/>
    <w:rsid w:val="009A711F"/>
    <w:rsid w:val="009A724D"/>
    <w:rsid w:val="009B0238"/>
    <w:rsid w:val="009B0D3B"/>
    <w:rsid w:val="009B15FA"/>
    <w:rsid w:val="009B17D6"/>
    <w:rsid w:val="009B1B68"/>
    <w:rsid w:val="009B1E5A"/>
    <w:rsid w:val="009B1EBD"/>
    <w:rsid w:val="009B1ECF"/>
    <w:rsid w:val="009B1F33"/>
    <w:rsid w:val="009B2B08"/>
    <w:rsid w:val="009B3518"/>
    <w:rsid w:val="009B4033"/>
    <w:rsid w:val="009B4883"/>
    <w:rsid w:val="009B4D93"/>
    <w:rsid w:val="009B4DFB"/>
    <w:rsid w:val="009B53B9"/>
    <w:rsid w:val="009B624B"/>
    <w:rsid w:val="009B7D60"/>
    <w:rsid w:val="009C0FA6"/>
    <w:rsid w:val="009C1BF8"/>
    <w:rsid w:val="009C1DBB"/>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B23"/>
    <w:rsid w:val="009C7D4A"/>
    <w:rsid w:val="009D2315"/>
    <w:rsid w:val="009D2498"/>
    <w:rsid w:val="009D3D59"/>
    <w:rsid w:val="009D4DC4"/>
    <w:rsid w:val="009D4F1A"/>
    <w:rsid w:val="009D62A2"/>
    <w:rsid w:val="009D66A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24D"/>
    <w:rsid w:val="009F1663"/>
    <w:rsid w:val="009F3576"/>
    <w:rsid w:val="009F392C"/>
    <w:rsid w:val="009F46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3B81"/>
    <w:rsid w:val="00A04271"/>
    <w:rsid w:val="00A046FF"/>
    <w:rsid w:val="00A04C86"/>
    <w:rsid w:val="00A04F1B"/>
    <w:rsid w:val="00A05AB3"/>
    <w:rsid w:val="00A05B3A"/>
    <w:rsid w:val="00A05F7F"/>
    <w:rsid w:val="00A06297"/>
    <w:rsid w:val="00A063D8"/>
    <w:rsid w:val="00A073E0"/>
    <w:rsid w:val="00A10799"/>
    <w:rsid w:val="00A10A63"/>
    <w:rsid w:val="00A11528"/>
    <w:rsid w:val="00A1266D"/>
    <w:rsid w:val="00A14119"/>
    <w:rsid w:val="00A144F1"/>
    <w:rsid w:val="00A14AD2"/>
    <w:rsid w:val="00A14D9D"/>
    <w:rsid w:val="00A152BE"/>
    <w:rsid w:val="00A1549E"/>
    <w:rsid w:val="00A158FA"/>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205"/>
    <w:rsid w:val="00A234F0"/>
    <w:rsid w:val="00A23CDC"/>
    <w:rsid w:val="00A2405C"/>
    <w:rsid w:val="00A241FA"/>
    <w:rsid w:val="00A25C01"/>
    <w:rsid w:val="00A25C70"/>
    <w:rsid w:val="00A2617E"/>
    <w:rsid w:val="00A27F70"/>
    <w:rsid w:val="00A30AAC"/>
    <w:rsid w:val="00A30ACB"/>
    <w:rsid w:val="00A31952"/>
    <w:rsid w:val="00A31D9A"/>
    <w:rsid w:val="00A3347F"/>
    <w:rsid w:val="00A3411C"/>
    <w:rsid w:val="00A3420A"/>
    <w:rsid w:val="00A34496"/>
    <w:rsid w:val="00A34B42"/>
    <w:rsid w:val="00A34DAE"/>
    <w:rsid w:val="00A35710"/>
    <w:rsid w:val="00A35BC5"/>
    <w:rsid w:val="00A36D82"/>
    <w:rsid w:val="00A379DC"/>
    <w:rsid w:val="00A37ECD"/>
    <w:rsid w:val="00A40A33"/>
    <w:rsid w:val="00A41106"/>
    <w:rsid w:val="00A4153C"/>
    <w:rsid w:val="00A45B25"/>
    <w:rsid w:val="00A45D6A"/>
    <w:rsid w:val="00A461DF"/>
    <w:rsid w:val="00A461E9"/>
    <w:rsid w:val="00A46998"/>
    <w:rsid w:val="00A46AE8"/>
    <w:rsid w:val="00A46F22"/>
    <w:rsid w:val="00A47EAD"/>
    <w:rsid w:val="00A51132"/>
    <w:rsid w:val="00A51180"/>
    <w:rsid w:val="00A5133F"/>
    <w:rsid w:val="00A51C83"/>
    <w:rsid w:val="00A52DA4"/>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FAF"/>
    <w:rsid w:val="00A70856"/>
    <w:rsid w:val="00A71231"/>
    <w:rsid w:val="00A71B59"/>
    <w:rsid w:val="00A723F3"/>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916"/>
    <w:rsid w:val="00A96A9A"/>
    <w:rsid w:val="00A972F1"/>
    <w:rsid w:val="00A975CE"/>
    <w:rsid w:val="00A978DF"/>
    <w:rsid w:val="00AA03F1"/>
    <w:rsid w:val="00AA0712"/>
    <w:rsid w:val="00AA0D3D"/>
    <w:rsid w:val="00AA0F4C"/>
    <w:rsid w:val="00AA1BD1"/>
    <w:rsid w:val="00AA1CC5"/>
    <w:rsid w:val="00AA293E"/>
    <w:rsid w:val="00AA2B9C"/>
    <w:rsid w:val="00AA32C0"/>
    <w:rsid w:val="00AA3E32"/>
    <w:rsid w:val="00AA411C"/>
    <w:rsid w:val="00AA4AAE"/>
    <w:rsid w:val="00AA5B8C"/>
    <w:rsid w:val="00AA675B"/>
    <w:rsid w:val="00AA6AC8"/>
    <w:rsid w:val="00AA71FF"/>
    <w:rsid w:val="00AB019B"/>
    <w:rsid w:val="00AB07B0"/>
    <w:rsid w:val="00AB1FBB"/>
    <w:rsid w:val="00AB24C8"/>
    <w:rsid w:val="00AB2550"/>
    <w:rsid w:val="00AB3109"/>
    <w:rsid w:val="00AB326B"/>
    <w:rsid w:val="00AB418C"/>
    <w:rsid w:val="00AB460B"/>
    <w:rsid w:val="00AB4DFA"/>
    <w:rsid w:val="00AB554C"/>
    <w:rsid w:val="00AB6191"/>
    <w:rsid w:val="00AB670A"/>
    <w:rsid w:val="00AB6B76"/>
    <w:rsid w:val="00AB7468"/>
    <w:rsid w:val="00AC019C"/>
    <w:rsid w:val="00AC1241"/>
    <w:rsid w:val="00AC28E4"/>
    <w:rsid w:val="00AC2B9E"/>
    <w:rsid w:val="00AC2E1C"/>
    <w:rsid w:val="00AC3AB3"/>
    <w:rsid w:val="00AC3AE4"/>
    <w:rsid w:val="00AC406C"/>
    <w:rsid w:val="00AC4618"/>
    <w:rsid w:val="00AC5D09"/>
    <w:rsid w:val="00AC6172"/>
    <w:rsid w:val="00AC6240"/>
    <w:rsid w:val="00AC6A05"/>
    <w:rsid w:val="00AC6C9E"/>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44F"/>
    <w:rsid w:val="00AE5433"/>
    <w:rsid w:val="00AE598D"/>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7D11"/>
    <w:rsid w:val="00B003D2"/>
    <w:rsid w:val="00B01A14"/>
    <w:rsid w:val="00B01FB4"/>
    <w:rsid w:val="00B034FE"/>
    <w:rsid w:val="00B042A3"/>
    <w:rsid w:val="00B052DF"/>
    <w:rsid w:val="00B06112"/>
    <w:rsid w:val="00B06218"/>
    <w:rsid w:val="00B064B3"/>
    <w:rsid w:val="00B065BC"/>
    <w:rsid w:val="00B06E02"/>
    <w:rsid w:val="00B073DE"/>
    <w:rsid w:val="00B0757E"/>
    <w:rsid w:val="00B07A7D"/>
    <w:rsid w:val="00B101A6"/>
    <w:rsid w:val="00B101D7"/>
    <w:rsid w:val="00B1077C"/>
    <w:rsid w:val="00B109FF"/>
    <w:rsid w:val="00B1252B"/>
    <w:rsid w:val="00B13894"/>
    <w:rsid w:val="00B1444D"/>
    <w:rsid w:val="00B1680E"/>
    <w:rsid w:val="00B173F1"/>
    <w:rsid w:val="00B1770B"/>
    <w:rsid w:val="00B206E8"/>
    <w:rsid w:val="00B2075E"/>
    <w:rsid w:val="00B208DC"/>
    <w:rsid w:val="00B20B2B"/>
    <w:rsid w:val="00B20C6A"/>
    <w:rsid w:val="00B20D61"/>
    <w:rsid w:val="00B20F8D"/>
    <w:rsid w:val="00B21257"/>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C88"/>
    <w:rsid w:val="00B306AD"/>
    <w:rsid w:val="00B30FAC"/>
    <w:rsid w:val="00B310D5"/>
    <w:rsid w:val="00B312B7"/>
    <w:rsid w:val="00B33B80"/>
    <w:rsid w:val="00B33CE3"/>
    <w:rsid w:val="00B33FF8"/>
    <w:rsid w:val="00B34635"/>
    <w:rsid w:val="00B34C67"/>
    <w:rsid w:val="00B35C70"/>
    <w:rsid w:val="00B36ED3"/>
    <w:rsid w:val="00B3736F"/>
    <w:rsid w:val="00B379F2"/>
    <w:rsid w:val="00B37B99"/>
    <w:rsid w:val="00B40C9C"/>
    <w:rsid w:val="00B4178B"/>
    <w:rsid w:val="00B428E7"/>
    <w:rsid w:val="00B4298B"/>
    <w:rsid w:val="00B42AA9"/>
    <w:rsid w:val="00B42D64"/>
    <w:rsid w:val="00B43417"/>
    <w:rsid w:val="00B4479E"/>
    <w:rsid w:val="00B448BD"/>
    <w:rsid w:val="00B463F5"/>
    <w:rsid w:val="00B46E8C"/>
    <w:rsid w:val="00B47100"/>
    <w:rsid w:val="00B47351"/>
    <w:rsid w:val="00B505A6"/>
    <w:rsid w:val="00B5080A"/>
    <w:rsid w:val="00B5091B"/>
    <w:rsid w:val="00B50B7B"/>
    <w:rsid w:val="00B51782"/>
    <w:rsid w:val="00B52144"/>
    <w:rsid w:val="00B52306"/>
    <w:rsid w:val="00B5376F"/>
    <w:rsid w:val="00B53F7F"/>
    <w:rsid w:val="00B543CE"/>
    <w:rsid w:val="00B54C57"/>
    <w:rsid w:val="00B55157"/>
    <w:rsid w:val="00B567CA"/>
    <w:rsid w:val="00B56C04"/>
    <w:rsid w:val="00B56C4F"/>
    <w:rsid w:val="00B57282"/>
    <w:rsid w:val="00B57B5D"/>
    <w:rsid w:val="00B60A69"/>
    <w:rsid w:val="00B62747"/>
    <w:rsid w:val="00B62B59"/>
    <w:rsid w:val="00B64375"/>
    <w:rsid w:val="00B644AE"/>
    <w:rsid w:val="00B6592E"/>
    <w:rsid w:val="00B65C50"/>
    <w:rsid w:val="00B66CDB"/>
    <w:rsid w:val="00B66F0A"/>
    <w:rsid w:val="00B727BD"/>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08E9"/>
    <w:rsid w:val="00B82519"/>
    <w:rsid w:val="00B82783"/>
    <w:rsid w:val="00B828D3"/>
    <w:rsid w:val="00B82FC3"/>
    <w:rsid w:val="00B8388B"/>
    <w:rsid w:val="00B83907"/>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A03AD"/>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F1E"/>
    <w:rsid w:val="00BD635F"/>
    <w:rsid w:val="00BD663E"/>
    <w:rsid w:val="00BD7A4E"/>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265"/>
    <w:rsid w:val="00BE6316"/>
    <w:rsid w:val="00BE6AEF"/>
    <w:rsid w:val="00BE6E16"/>
    <w:rsid w:val="00BF022D"/>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63CF"/>
    <w:rsid w:val="00C16410"/>
    <w:rsid w:val="00C16553"/>
    <w:rsid w:val="00C176BA"/>
    <w:rsid w:val="00C20152"/>
    <w:rsid w:val="00C201D1"/>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EBC"/>
    <w:rsid w:val="00C32F86"/>
    <w:rsid w:val="00C33302"/>
    <w:rsid w:val="00C33EC4"/>
    <w:rsid w:val="00C340D3"/>
    <w:rsid w:val="00C34949"/>
    <w:rsid w:val="00C3562A"/>
    <w:rsid w:val="00C35C7C"/>
    <w:rsid w:val="00C3691E"/>
    <w:rsid w:val="00C369F2"/>
    <w:rsid w:val="00C36E3C"/>
    <w:rsid w:val="00C373C4"/>
    <w:rsid w:val="00C37638"/>
    <w:rsid w:val="00C379A6"/>
    <w:rsid w:val="00C41B5F"/>
    <w:rsid w:val="00C42066"/>
    <w:rsid w:val="00C425D4"/>
    <w:rsid w:val="00C42DD0"/>
    <w:rsid w:val="00C43EE0"/>
    <w:rsid w:val="00C44C45"/>
    <w:rsid w:val="00C44C93"/>
    <w:rsid w:val="00C45847"/>
    <w:rsid w:val="00C4721A"/>
    <w:rsid w:val="00C475E4"/>
    <w:rsid w:val="00C5007A"/>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342"/>
    <w:rsid w:val="00C57438"/>
    <w:rsid w:val="00C57A1A"/>
    <w:rsid w:val="00C603AE"/>
    <w:rsid w:val="00C60CCD"/>
    <w:rsid w:val="00C60D68"/>
    <w:rsid w:val="00C60EA4"/>
    <w:rsid w:val="00C60EE7"/>
    <w:rsid w:val="00C61048"/>
    <w:rsid w:val="00C61458"/>
    <w:rsid w:val="00C629B0"/>
    <w:rsid w:val="00C62A78"/>
    <w:rsid w:val="00C633E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E1C"/>
    <w:rsid w:val="00C748D6"/>
    <w:rsid w:val="00C748D8"/>
    <w:rsid w:val="00C75970"/>
    <w:rsid w:val="00C767AC"/>
    <w:rsid w:val="00C76D54"/>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20CE"/>
    <w:rsid w:val="00C9228D"/>
    <w:rsid w:val="00C92DD1"/>
    <w:rsid w:val="00C930D8"/>
    <w:rsid w:val="00C950B1"/>
    <w:rsid w:val="00C95797"/>
    <w:rsid w:val="00C95882"/>
    <w:rsid w:val="00C96B43"/>
    <w:rsid w:val="00C9704D"/>
    <w:rsid w:val="00CA0113"/>
    <w:rsid w:val="00CA14C8"/>
    <w:rsid w:val="00CA17D4"/>
    <w:rsid w:val="00CA1E83"/>
    <w:rsid w:val="00CA2729"/>
    <w:rsid w:val="00CA29C2"/>
    <w:rsid w:val="00CA2DD2"/>
    <w:rsid w:val="00CA3179"/>
    <w:rsid w:val="00CA43AF"/>
    <w:rsid w:val="00CA466C"/>
    <w:rsid w:val="00CA475B"/>
    <w:rsid w:val="00CA5980"/>
    <w:rsid w:val="00CA7343"/>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67"/>
    <w:rsid w:val="00CB638A"/>
    <w:rsid w:val="00CB69B6"/>
    <w:rsid w:val="00CB6EEE"/>
    <w:rsid w:val="00CB739B"/>
    <w:rsid w:val="00CB7E23"/>
    <w:rsid w:val="00CC0872"/>
    <w:rsid w:val="00CC0B2F"/>
    <w:rsid w:val="00CC0CE4"/>
    <w:rsid w:val="00CC1235"/>
    <w:rsid w:val="00CC1238"/>
    <w:rsid w:val="00CC14BB"/>
    <w:rsid w:val="00CC2382"/>
    <w:rsid w:val="00CC3080"/>
    <w:rsid w:val="00CC4795"/>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D74E5"/>
    <w:rsid w:val="00CE0209"/>
    <w:rsid w:val="00CE0322"/>
    <w:rsid w:val="00CE2976"/>
    <w:rsid w:val="00CE2CDD"/>
    <w:rsid w:val="00CE326F"/>
    <w:rsid w:val="00CE3844"/>
    <w:rsid w:val="00CE3BB6"/>
    <w:rsid w:val="00CE48CD"/>
    <w:rsid w:val="00CE4AF3"/>
    <w:rsid w:val="00CE50D8"/>
    <w:rsid w:val="00CE60C1"/>
    <w:rsid w:val="00CE60C4"/>
    <w:rsid w:val="00CE63F7"/>
    <w:rsid w:val="00CE65C2"/>
    <w:rsid w:val="00CE6CD9"/>
    <w:rsid w:val="00CF0F2D"/>
    <w:rsid w:val="00CF26A9"/>
    <w:rsid w:val="00CF3A63"/>
    <w:rsid w:val="00CF4D65"/>
    <w:rsid w:val="00CF5B61"/>
    <w:rsid w:val="00CF635C"/>
    <w:rsid w:val="00CF6595"/>
    <w:rsid w:val="00CF65B7"/>
    <w:rsid w:val="00CF689E"/>
    <w:rsid w:val="00CF6B9F"/>
    <w:rsid w:val="00CF6F38"/>
    <w:rsid w:val="00CF7087"/>
    <w:rsid w:val="00CF7CA9"/>
    <w:rsid w:val="00D005C5"/>
    <w:rsid w:val="00D01909"/>
    <w:rsid w:val="00D026BC"/>
    <w:rsid w:val="00D02A44"/>
    <w:rsid w:val="00D034B4"/>
    <w:rsid w:val="00D03E72"/>
    <w:rsid w:val="00D046E8"/>
    <w:rsid w:val="00D04B9D"/>
    <w:rsid w:val="00D05A0A"/>
    <w:rsid w:val="00D061AB"/>
    <w:rsid w:val="00D06345"/>
    <w:rsid w:val="00D0687E"/>
    <w:rsid w:val="00D06D5D"/>
    <w:rsid w:val="00D07279"/>
    <w:rsid w:val="00D10C2E"/>
    <w:rsid w:val="00D10CEA"/>
    <w:rsid w:val="00D12685"/>
    <w:rsid w:val="00D128CF"/>
    <w:rsid w:val="00D12D89"/>
    <w:rsid w:val="00D12EF6"/>
    <w:rsid w:val="00D1316C"/>
    <w:rsid w:val="00D13340"/>
    <w:rsid w:val="00D135F7"/>
    <w:rsid w:val="00D13C53"/>
    <w:rsid w:val="00D14060"/>
    <w:rsid w:val="00D140EA"/>
    <w:rsid w:val="00D141FD"/>
    <w:rsid w:val="00D1430F"/>
    <w:rsid w:val="00D152A8"/>
    <w:rsid w:val="00D15485"/>
    <w:rsid w:val="00D155FF"/>
    <w:rsid w:val="00D158DD"/>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B1B"/>
    <w:rsid w:val="00D41D25"/>
    <w:rsid w:val="00D42062"/>
    <w:rsid w:val="00D42DDC"/>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ACC"/>
    <w:rsid w:val="00D54EA0"/>
    <w:rsid w:val="00D555A8"/>
    <w:rsid w:val="00D55DD0"/>
    <w:rsid w:val="00D572B9"/>
    <w:rsid w:val="00D574E8"/>
    <w:rsid w:val="00D57CE9"/>
    <w:rsid w:val="00D60848"/>
    <w:rsid w:val="00D61886"/>
    <w:rsid w:val="00D61C51"/>
    <w:rsid w:val="00D62D72"/>
    <w:rsid w:val="00D639AC"/>
    <w:rsid w:val="00D63F17"/>
    <w:rsid w:val="00D64D8F"/>
    <w:rsid w:val="00D659A1"/>
    <w:rsid w:val="00D66962"/>
    <w:rsid w:val="00D66AFF"/>
    <w:rsid w:val="00D66D16"/>
    <w:rsid w:val="00D67406"/>
    <w:rsid w:val="00D67B8D"/>
    <w:rsid w:val="00D67D14"/>
    <w:rsid w:val="00D67D7D"/>
    <w:rsid w:val="00D67EAF"/>
    <w:rsid w:val="00D705BF"/>
    <w:rsid w:val="00D705D4"/>
    <w:rsid w:val="00D71478"/>
    <w:rsid w:val="00D71F29"/>
    <w:rsid w:val="00D724BE"/>
    <w:rsid w:val="00D7255F"/>
    <w:rsid w:val="00D72BB1"/>
    <w:rsid w:val="00D73096"/>
    <w:rsid w:val="00D730BD"/>
    <w:rsid w:val="00D733B3"/>
    <w:rsid w:val="00D737CA"/>
    <w:rsid w:val="00D749A5"/>
    <w:rsid w:val="00D74C9C"/>
    <w:rsid w:val="00D74D16"/>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93B"/>
    <w:rsid w:val="00D84A37"/>
    <w:rsid w:val="00D85679"/>
    <w:rsid w:val="00D859C3"/>
    <w:rsid w:val="00D85CD8"/>
    <w:rsid w:val="00D862A2"/>
    <w:rsid w:val="00D86AB9"/>
    <w:rsid w:val="00D86BA4"/>
    <w:rsid w:val="00D86D67"/>
    <w:rsid w:val="00D87570"/>
    <w:rsid w:val="00D87C47"/>
    <w:rsid w:val="00D87EA4"/>
    <w:rsid w:val="00D91821"/>
    <w:rsid w:val="00D92C7B"/>
    <w:rsid w:val="00D93DE1"/>
    <w:rsid w:val="00D945CE"/>
    <w:rsid w:val="00D95207"/>
    <w:rsid w:val="00D95A3A"/>
    <w:rsid w:val="00D95C6D"/>
    <w:rsid w:val="00D95C79"/>
    <w:rsid w:val="00D96451"/>
    <w:rsid w:val="00D964A1"/>
    <w:rsid w:val="00D966DC"/>
    <w:rsid w:val="00D96BB5"/>
    <w:rsid w:val="00D971F1"/>
    <w:rsid w:val="00D97A62"/>
    <w:rsid w:val="00D97C71"/>
    <w:rsid w:val="00DA041F"/>
    <w:rsid w:val="00DA1010"/>
    <w:rsid w:val="00DA25B0"/>
    <w:rsid w:val="00DA25D9"/>
    <w:rsid w:val="00DA2C82"/>
    <w:rsid w:val="00DA3016"/>
    <w:rsid w:val="00DA315E"/>
    <w:rsid w:val="00DA3A2A"/>
    <w:rsid w:val="00DA3D43"/>
    <w:rsid w:val="00DA42E1"/>
    <w:rsid w:val="00DA548A"/>
    <w:rsid w:val="00DA5907"/>
    <w:rsid w:val="00DA5E3E"/>
    <w:rsid w:val="00DA5F2A"/>
    <w:rsid w:val="00DA612B"/>
    <w:rsid w:val="00DA68D9"/>
    <w:rsid w:val="00DA71E4"/>
    <w:rsid w:val="00DA72B9"/>
    <w:rsid w:val="00DA755A"/>
    <w:rsid w:val="00DA7748"/>
    <w:rsid w:val="00DB1CBB"/>
    <w:rsid w:val="00DB1E70"/>
    <w:rsid w:val="00DB2835"/>
    <w:rsid w:val="00DB3000"/>
    <w:rsid w:val="00DB3267"/>
    <w:rsid w:val="00DB3881"/>
    <w:rsid w:val="00DB3917"/>
    <w:rsid w:val="00DB4061"/>
    <w:rsid w:val="00DB4C94"/>
    <w:rsid w:val="00DB52A9"/>
    <w:rsid w:val="00DB5835"/>
    <w:rsid w:val="00DB648C"/>
    <w:rsid w:val="00DB67A2"/>
    <w:rsid w:val="00DB78B1"/>
    <w:rsid w:val="00DB7FA8"/>
    <w:rsid w:val="00DC023C"/>
    <w:rsid w:val="00DC0D7B"/>
    <w:rsid w:val="00DC19B5"/>
    <w:rsid w:val="00DC23F5"/>
    <w:rsid w:val="00DC2633"/>
    <w:rsid w:val="00DC2714"/>
    <w:rsid w:val="00DC3D10"/>
    <w:rsid w:val="00DC409A"/>
    <w:rsid w:val="00DC4961"/>
    <w:rsid w:val="00DC5AB3"/>
    <w:rsid w:val="00DC5E7D"/>
    <w:rsid w:val="00DC6170"/>
    <w:rsid w:val="00DC64DB"/>
    <w:rsid w:val="00DC69BE"/>
    <w:rsid w:val="00DC6C11"/>
    <w:rsid w:val="00DC6D86"/>
    <w:rsid w:val="00DC70D8"/>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BE9"/>
    <w:rsid w:val="00DE5DAB"/>
    <w:rsid w:val="00DE7E08"/>
    <w:rsid w:val="00DF04E8"/>
    <w:rsid w:val="00DF0F24"/>
    <w:rsid w:val="00DF1854"/>
    <w:rsid w:val="00DF2BA7"/>
    <w:rsid w:val="00DF2C2A"/>
    <w:rsid w:val="00DF2DBE"/>
    <w:rsid w:val="00DF2E02"/>
    <w:rsid w:val="00DF3CE4"/>
    <w:rsid w:val="00DF3D89"/>
    <w:rsid w:val="00DF4304"/>
    <w:rsid w:val="00DF4782"/>
    <w:rsid w:val="00DF4D09"/>
    <w:rsid w:val="00DF4FCF"/>
    <w:rsid w:val="00DF5137"/>
    <w:rsid w:val="00DF53E3"/>
    <w:rsid w:val="00DF5564"/>
    <w:rsid w:val="00DF5880"/>
    <w:rsid w:val="00DF624B"/>
    <w:rsid w:val="00DF6BE8"/>
    <w:rsid w:val="00DF6DC1"/>
    <w:rsid w:val="00DF70D5"/>
    <w:rsid w:val="00E00096"/>
    <w:rsid w:val="00E000FA"/>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615"/>
    <w:rsid w:val="00E15C6D"/>
    <w:rsid w:val="00E15CB7"/>
    <w:rsid w:val="00E15F8B"/>
    <w:rsid w:val="00E16197"/>
    <w:rsid w:val="00E1624C"/>
    <w:rsid w:val="00E165E7"/>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5DEC"/>
    <w:rsid w:val="00E46CEE"/>
    <w:rsid w:val="00E470AA"/>
    <w:rsid w:val="00E4775C"/>
    <w:rsid w:val="00E5002F"/>
    <w:rsid w:val="00E50241"/>
    <w:rsid w:val="00E50729"/>
    <w:rsid w:val="00E50A1E"/>
    <w:rsid w:val="00E50D86"/>
    <w:rsid w:val="00E50E41"/>
    <w:rsid w:val="00E50E46"/>
    <w:rsid w:val="00E5155A"/>
    <w:rsid w:val="00E52362"/>
    <w:rsid w:val="00E528BC"/>
    <w:rsid w:val="00E52E4F"/>
    <w:rsid w:val="00E52EF3"/>
    <w:rsid w:val="00E53054"/>
    <w:rsid w:val="00E54621"/>
    <w:rsid w:val="00E54A2A"/>
    <w:rsid w:val="00E54F27"/>
    <w:rsid w:val="00E55014"/>
    <w:rsid w:val="00E55338"/>
    <w:rsid w:val="00E554F7"/>
    <w:rsid w:val="00E56332"/>
    <w:rsid w:val="00E56586"/>
    <w:rsid w:val="00E569E0"/>
    <w:rsid w:val="00E56CED"/>
    <w:rsid w:val="00E5768E"/>
    <w:rsid w:val="00E57E92"/>
    <w:rsid w:val="00E6109A"/>
    <w:rsid w:val="00E612D2"/>
    <w:rsid w:val="00E62DDB"/>
    <w:rsid w:val="00E6322E"/>
    <w:rsid w:val="00E63635"/>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832"/>
    <w:rsid w:val="00E754F2"/>
    <w:rsid w:val="00E755D0"/>
    <w:rsid w:val="00E756A1"/>
    <w:rsid w:val="00E7645D"/>
    <w:rsid w:val="00E80F5E"/>
    <w:rsid w:val="00E81AB3"/>
    <w:rsid w:val="00E82357"/>
    <w:rsid w:val="00E823AB"/>
    <w:rsid w:val="00E83887"/>
    <w:rsid w:val="00E84133"/>
    <w:rsid w:val="00E84574"/>
    <w:rsid w:val="00E84673"/>
    <w:rsid w:val="00E855FA"/>
    <w:rsid w:val="00E8634A"/>
    <w:rsid w:val="00E87573"/>
    <w:rsid w:val="00E876E4"/>
    <w:rsid w:val="00E87E28"/>
    <w:rsid w:val="00E90110"/>
    <w:rsid w:val="00E90CCB"/>
    <w:rsid w:val="00E90E40"/>
    <w:rsid w:val="00E90FEA"/>
    <w:rsid w:val="00E91348"/>
    <w:rsid w:val="00E9152F"/>
    <w:rsid w:val="00E91816"/>
    <w:rsid w:val="00E91C55"/>
    <w:rsid w:val="00E926AF"/>
    <w:rsid w:val="00E93386"/>
    <w:rsid w:val="00E93E2B"/>
    <w:rsid w:val="00E94D81"/>
    <w:rsid w:val="00E951A7"/>
    <w:rsid w:val="00E95205"/>
    <w:rsid w:val="00E95446"/>
    <w:rsid w:val="00E95A8A"/>
    <w:rsid w:val="00E95BC9"/>
    <w:rsid w:val="00E964D2"/>
    <w:rsid w:val="00E965FE"/>
    <w:rsid w:val="00E9681C"/>
    <w:rsid w:val="00E972FB"/>
    <w:rsid w:val="00E97607"/>
    <w:rsid w:val="00E97FD3"/>
    <w:rsid w:val="00EA09C2"/>
    <w:rsid w:val="00EA09FE"/>
    <w:rsid w:val="00EA1D7F"/>
    <w:rsid w:val="00EA3640"/>
    <w:rsid w:val="00EA39A5"/>
    <w:rsid w:val="00EA5364"/>
    <w:rsid w:val="00EA57A6"/>
    <w:rsid w:val="00EA5D4F"/>
    <w:rsid w:val="00EA5EEF"/>
    <w:rsid w:val="00EA6151"/>
    <w:rsid w:val="00EA6D62"/>
    <w:rsid w:val="00EA7210"/>
    <w:rsid w:val="00EA7D41"/>
    <w:rsid w:val="00EB06ED"/>
    <w:rsid w:val="00EB0B7D"/>
    <w:rsid w:val="00EB1AE4"/>
    <w:rsid w:val="00EB21A1"/>
    <w:rsid w:val="00EB228D"/>
    <w:rsid w:val="00EB2AC7"/>
    <w:rsid w:val="00EB2D4B"/>
    <w:rsid w:val="00EB35D7"/>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80F"/>
    <w:rsid w:val="00EC4C96"/>
    <w:rsid w:val="00EC4F6C"/>
    <w:rsid w:val="00EC51A9"/>
    <w:rsid w:val="00EC540C"/>
    <w:rsid w:val="00EC5681"/>
    <w:rsid w:val="00EC56E0"/>
    <w:rsid w:val="00EC671B"/>
    <w:rsid w:val="00EC67AB"/>
    <w:rsid w:val="00EC693B"/>
    <w:rsid w:val="00EC6DB3"/>
    <w:rsid w:val="00EC73C5"/>
    <w:rsid w:val="00ED04B7"/>
    <w:rsid w:val="00ED14C6"/>
    <w:rsid w:val="00ED17DE"/>
    <w:rsid w:val="00ED25EC"/>
    <w:rsid w:val="00ED2E2F"/>
    <w:rsid w:val="00ED2E99"/>
    <w:rsid w:val="00ED3E1A"/>
    <w:rsid w:val="00ED4A17"/>
    <w:rsid w:val="00ED62BD"/>
    <w:rsid w:val="00ED652A"/>
    <w:rsid w:val="00ED6CA4"/>
    <w:rsid w:val="00ED6EE5"/>
    <w:rsid w:val="00ED6F2B"/>
    <w:rsid w:val="00ED7433"/>
    <w:rsid w:val="00ED7612"/>
    <w:rsid w:val="00EE027F"/>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9BB"/>
    <w:rsid w:val="00EF1D62"/>
    <w:rsid w:val="00EF264E"/>
    <w:rsid w:val="00EF429B"/>
    <w:rsid w:val="00EF4D2B"/>
    <w:rsid w:val="00EF4E71"/>
    <w:rsid w:val="00EF5BCF"/>
    <w:rsid w:val="00EF5E7B"/>
    <w:rsid w:val="00EF6002"/>
    <w:rsid w:val="00EF61B4"/>
    <w:rsid w:val="00EF6233"/>
    <w:rsid w:val="00EF63D1"/>
    <w:rsid w:val="00EF66CC"/>
    <w:rsid w:val="00EF66E7"/>
    <w:rsid w:val="00F0005C"/>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E93"/>
    <w:rsid w:val="00F06FCA"/>
    <w:rsid w:val="00F10C55"/>
    <w:rsid w:val="00F11163"/>
    <w:rsid w:val="00F116CB"/>
    <w:rsid w:val="00F121B2"/>
    <w:rsid w:val="00F1316B"/>
    <w:rsid w:val="00F132DE"/>
    <w:rsid w:val="00F13615"/>
    <w:rsid w:val="00F1363F"/>
    <w:rsid w:val="00F1421D"/>
    <w:rsid w:val="00F146B5"/>
    <w:rsid w:val="00F14B8A"/>
    <w:rsid w:val="00F150B2"/>
    <w:rsid w:val="00F17F4B"/>
    <w:rsid w:val="00F20810"/>
    <w:rsid w:val="00F2090D"/>
    <w:rsid w:val="00F22A67"/>
    <w:rsid w:val="00F23164"/>
    <w:rsid w:val="00F239A2"/>
    <w:rsid w:val="00F23C8B"/>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312"/>
    <w:rsid w:val="00F53BB6"/>
    <w:rsid w:val="00F54EA9"/>
    <w:rsid w:val="00F5596D"/>
    <w:rsid w:val="00F55B2C"/>
    <w:rsid w:val="00F55B7E"/>
    <w:rsid w:val="00F55EC0"/>
    <w:rsid w:val="00F5742E"/>
    <w:rsid w:val="00F60C37"/>
    <w:rsid w:val="00F60F06"/>
    <w:rsid w:val="00F62D37"/>
    <w:rsid w:val="00F62D76"/>
    <w:rsid w:val="00F64227"/>
    <w:rsid w:val="00F6432C"/>
    <w:rsid w:val="00F646FA"/>
    <w:rsid w:val="00F64740"/>
    <w:rsid w:val="00F64B56"/>
    <w:rsid w:val="00F65232"/>
    <w:rsid w:val="00F65C11"/>
    <w:rsid w:val="00F6617D"/>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2485"/>
    <w:rsid w:val="00F830A2"/>
    <w:rsid w:val="00F830FA"/>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91035"/>
    <w:rsid w:val="00F9104F"/>
    <w:rsid w:val="00F9158C"/>
    <w:rsid w:val="00F91856"/>
    <w:rsid w:val="00F91AB8"/>
    <w:rsid w:val="00F92051"/>
    <w:rsid w:val="00F9276A"/>
    <w:rsid w:val="00F927CC"/>
    <w:rsid w:val="00F92860"/>
    <w:rsid w:val="00F93371"/>
    <w:rsid w:val="00F935D8"/>
    <w:rsid w:val="00F93F27"/>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ED4"/>
    <w:rsid w:val="00FB0F72"/>
    <w:rsid w:val="00FB1346"/>
    <w:rsid w:val="00FB1DF5"/>
    <w:rsid w:val="00FB2F26"/>
    <w:rsid w:val="00FB3584"/>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3838"/>
    <w:rsid w:val="00FC4639"/>
    <w:rsid w:val="00FC4FD1"/>
    <w:rsid w:val="00FC5EDA"/>
    <w:rsid w:val="00FC6B26"/>
    <w:rsid w:val="00FC6FB0"/>
    <w:rsid w:val="00FC73EC"/>
    <w:rsid w:val="00FC7584"/>
    <w:rsid w:val="00FC7D3F"/>
    <w:rsid w:val="00FD0761"/>
    <w:rsid w:val="00FD169F"/>
    <w:rsid w:val="00FD2427"/>
    <w:rsid w:val="00FD3229"/>
    <w:rsid w:val="00FD39EA"/>
    <w:rsid w:val="00FD3CDA"/>
    <w:rsid w:val="00FD44B3"/>
    <w:rsid w:val="00FD4FA2"/>
    <w:rsid w:val="00FD537F"/>
    <w:rsid w:val="00FD53F8"/>
    <w:rsid w:val="00FD65D8"/>
    <w:rsid w:val="00FD7F28"/>
    <w:rsid w:val="00FE0378"/>
    <w:rsid w:val="00FE044B"/>
    <w:rsid w:val="00FE1430"/>
    <w:rsid w:val="00FE18DD"/>
    <w:rsid w:val="00FE1AA6"/>
    <w:rsid w:val="00FE2115"/>
    <w:rsid w:val="00FE32A4"/>
    <w:rsid w:val="00FE3920"/>
    <w:rsid w:val="00FE49FE"/>
    <w:rsid w:val="00FE5A98"/>
    <w:rsid w:val="00FE622B"/>
    <w:rsid w:val="00FE707F"/>
    <w:rsid w:val="00FF0369"/>
    <w:rsid w:val="00FF2D73"/>
    <w:rsid w:val="00FF2EF3"/>
    <w:rsid w:val="00FF3CD8"/>
    <w:rsid w:val="00FF3E3D"/>
    <w:rsid w:val="00FF407B"/>
    <w:rsid w:val="00FF4461"/>
    <w:rsid w:val="00FF4D59"/>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531776"/>
    <w:pPr>
      <w:numPr>
        <w:numId w:val="97"/>
      </w:num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7"/>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38"/>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 w:id="190317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mjwp.gios.gov.pl/mapa/"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eoservis.gdos.gov.pl" TargetMode="External"/><Relationship Id="rId23" Type="http://schemas.openxmlformats.org/officeDocument/2006/relationships/fontTable" Target="fontTable.xml"/><Relationship Id="rId10" Type="http://schemas.openxmlformats.org/officeDocument/2006/relationships/hyperlink" Target="http://www.geoservis.gdos.gov.p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12205</TotalTime>
  <Pages>94</Pages>
  <Words>42353</Words>
  <Characters>254123</Characters>
  <Application>Microsoft Office Word</Application>
  <DocSecurity>0</DocSecurity>
  <Lines>2117</Lines>
  <Paragraphs>591</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295885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Jadwiga Korynska</cp:lastModifiedBy>
  <cp:revision>1018</cp:revision>
  <cp:lastPrinted>2023-01-17T20:45:00Z</cp:lastPrinted>
  <dcterms:created xsi:type="dcterms:W3CDTF">2015-04-22T08:43:00Z</dcterms:created>
  <dcterms:modified xsi:type="dcterms:W3CDTF">2024-02-02T13:26:00Z</dcterms:modified>
</cp:coreProperties>
</file>