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9430" w:type="dxa"/>
        <w:tblLayout w:type="fixed"/>
        <w:tblCellMar>
          <w:left w:w="70" w:type="dxa"/>
          <w:right w:w="70" w:type="dxa"/>
        </w:tblCellMar>
        <w:tblLook w:val="0000" w:firstRow="0" w:lastRow="0" w:firstColumn="0" w:lastColumn="0" w:noHBand="0" w:noVBand="0"/>
      </w:tblPr>
      <w:tblGrid>
        <w:gridCol w:w="1690"/>
        <w:gridCol w:w="1239"/>
        <w:gridCol w:w="6501"/>
      </w:tblGrid>
      <w:tr w:rsidR="0010154D" w:rsidRPr="00147778" w14:paraId="2A46DFA8" w14:textId="77777777" w:rsidTr="000E209B">
        <w:tc>
          <w:tcPr>
            <w:tcW w:w="9430" w:type="dxa"/>
            <w:gridSpan w:val="3"/>
          </w:tcPr>
          <w:p w14:paraId="2A46DFA7" w14:textId="4036D336" w:rsidR="004F5A5F" w:rsidRPr="00147778" w:rsidRDefault="004F5A5F" w:rsidP="00D023B1">
            <w:pPr>
              <w:spacing w:line="240" w:lineRule="auto"/>
              <w:rPr>
                <w:rFonts w:ascii="Arial Narrow" w:hAnsi="Arial Narrow"/>
                <w:b/>
                <w:spacing w:val="28"/>
              </w:rPr>
            </w:pPr>
            <w:bookmarkStart w:id="0" w:name="_Hlk93329801"/>
            <w:r w:rsidRPr="00147778">
              <w:rPr>
                <w:rFonts w:ascii="Arial Narrow" w:hAnsi="Arial Narrow"/>
                <w:noProof/>
                <w:lang w:eastAsia="pl-PL"/>
              </w:rPr>
              <w:drawing>
                <wp:inline distT="0" distB="0" distL="0" distR="0" wp14:anchorId="2A46E16F" wp14:editId="2A46E170">
                  <wp:extent cx="2628900" cy="981075"/>
                  <wp:effectExtent l="0" t="0" r="0" b="9525"/>
                  <wp:docPr id="8" name="Obraz 8"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r w:rsidR="00147778" w:rsidRPr="00147778">
              <w:rPr>
                <w:rFonts w:ascii="Arial Narrow" w:hAnsi="Arial Narrow"/>
                <w:b/>
                <w:spacing w:val="28"/>
              </w:rPr>
              <w:t xml:space="preserve">                                  </w:t>
            </w:r>
            <w:r w:rsidR="003A2DB7">
              <w:rPr>
                <w:rFonts w:ascii="Arial Narrow" w:hAnsi="Arial Narrow"/>
                <w:b/>
                <w:spacing w:val="28"/>
              </w:rPr>
              <w:t>Luty</w:t>
            </w:r>
            <w:r w:rsidR="00D960B4">
              <w:rPr>
                <w:rFonts w:ascii="Arial Narrow" w:hAnsi="Arial Narrow"/>
                <w:b/>
                <w:spacing w:val="28"/>
              </w:rPr>
              <w:t xml:space="preserve"> 2023r</w:t>
            </w:r>
          </w:p>
        </w:tc>
      </w:tr>
      <w:tr w:rsidR="0010154D" w:rsidRPr="00147778" w14:paraId="2A46DFAB" w14:textId="77777777" w:rsidTr="004F5A5F">
        <w:tc>
          <w:tcPr>
            <w:tcW w:w="2929" w:type="dxa"/>
            <w:gridSpan w:val="2"/>
            <w:vAlign w:val="center"/>
          </w:tcPr>
          <w:p w14:paraId="2A46DFA9"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14:paraId="7761E23D" w14:textId="77777777" w:rsidR="00DA3416" w:rsidRDefault="00DA3416" w:rsidP="00DA3416">
            <w:pPr>
              <w:shd w:val="clear" w:color="auto" w:fill="FFFFFF"/>
              <w:ind w:firstLine="0"/>
              <w:rPr>
                <w:rFonts w:ascii="Arial Narrow" w:hAnsi="Arial Narrow" w:cstheme="minorHAnsi"/>
                <w:sz w:val="24"/>
                <w:szCs w:val="24"/>
              </w:rPr>
            </w:pPr>
          </w:p>
          <w:p w14:paraId="2E4BD9C7" w14:textId="77777777" w:rsidR="009169E5" w:rsidRPr="009169E5" w:rsidRDefault="00AC6DFC" w:rsidP="009169E5">
            <w:pPr>
              <w:shd w:val="clear" w:color="auto" w:fill="FFFFFF"/>
              <w:rPr>
                <w:rFonts w:ascii="Arial Narrow" w:hAnsi="Arial Narrow" w:cstheme="minorHAnsi"/>
                <w:sz w:val="24"/>
                <w:szCs w:val="24"/>
              </w:rPr>
            </w:pPr>
            <w:r w:rsidRPr="00147778">
              <w:rPr>
                <w:rFonts w:ascii="Arial Narrow" w:hAnsi="Arial Narrow" w:cstheme="minorHAnsi"/>
                <w:sz w:val="24"/>
                <w:szCs w:val="24"/>
              </w:rPr>
              <w:t>„</w:t>
            </w:r>
            <w:r w:rsidR="009169E5" w:rsidRPr="009169E5">
              <w:rPr>
                <w:rFonts w:ascii="Arial Narrow" w:hAnsi="Arial Narrow" w:cstheme="minorHAnsi"/>
                <w:sz w:val="24"/>
                <w:szCs w:val="24"/>
              </w:rPr>
              <w:t xml:space="preserve">Modernizacja polegająca na przebudowie drogi gminnej </w:t>
            </w:r>
          </w:p>
          <w:p w14:paraId="2A46DFAA" w14:textId="2EEE83AE" w:rsidR="004F5A5F" w:rsidRPr="00147778" w:rsidRDefault="009169E5" w:rsidP="009169E5">
            <w:pPr>
              <w:shd w:val="clear" w:color="auto" w:fill="FFFFFF"/>
              <w:rPr>
                <w:rFonts w:ascii="Arial Narrow" w:hAnsi="Arial Narrow" w:cstheme="minorHAnsi"/>
                <w:sz w:val="24"/>
                <w:szCs w:val="24"/>
              </w:rPr>
            </w:pPr>
            <w:r w:rsidRPr="009169E5">
              <w:rPr>
                <w:rFonts w:ascii="Arial Narrow" w:hAnsi="Arial Narrow" w:cstheme="minorHAnsi"/>
                <w:sz w:val="24"/>
                <w:szCs w:val="24"/>
              </w:rPr>
              <w:t>w miejscowości Gnojno na działce nr 158/1</w:t>
            </w:r>
            <w:r w:rsidR="00DA3416" w:rsidRPr="00DA3416">
              <w:rPr>
                <w:rFonts w:ascii="Arial Narrow" w:hAnsi="Arial Narrow" w:cstheme="minorHAnsi"/>
                <w:sz w:val="24"/>
                <w:szCs w:val="24"/>
              </w:rPr>
              <w:t>.</w:t>
            </w:r>
            <w:r w:rsidR="00AC6DFC" w:rsidRPr="00147778">
              <w:rPr>
                <w:rFonts w:ascii="Arial Narrow" w:hAnsi="Arial Narrow" w:cstheme="minorHAnsi"/>
                <w:sz w:val="24"/>
                <w:szCs w:val="24"/>
              </w:rPr>
              <w:t>”</w:t>
            </w:r>
          </w:p>
        </w:tc>
      </w:tr>
      <w:tr w:rsidR="0010154D" w:rsidRPr="00147778" w14:paraId="2A46DFAE" w14:textId="77777777" w:rsidTr="004F5A5F">
        <w:tc>
          <w:tcPr>
            <w:tcW w:w="2929" w:type="dxa"/>
            <w:gridSpan w:val="2"/>
            <w:vAlign w:val="center"/>
          </w:tcPr>
          <w:p w14:paraId="2A46DFAC"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AD"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B1" w14:textId="77777777" w:rsidTr="004F5A5F">
        <w:tc>
          <w:tcPr>
            <w:tcW w:w="2929" w:type="dxa"/>
            <w:gridSpan w:val="2"/>
            <w:vAlign w:val="center"/>
          </w:tcPr>
          <w:p w14:paraId="2A46DFAF"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14:paraId="2A46DFB0"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b/>
                <w:sz w:val="24"/>
                <w:szCs w:val="24"/>
              </w:rPr>
              <w:t>45233000-9</w:t>
            </w:r>
            <w:r w:rsidR="00114836" w:rsidRPr="00147778">
              <w:rPr>
                <w:rFonts w:ascii="Arial Narrow" w:hAnsi="Arial Narrow" w:cstheme="minorHAnsi"/>
                <w:sz w:val="24"/>
                <w:szCs w:val="24"/>
              </w:rPr>
              <w:t xml:space="preserve"> </w:t>
            </w:r>
            <w:r w:rsidR="00114836" w:rsidRPr="00147778">
              <w:rPr>
                <w:rFonts w:ascii="Arial Narrow" w:hAnsi="Arial Narrow" w:cstheme="minorHAnsi"/>
                <w:sz w:val="24"/>
                <w:szCs w:val="24"/>
              </w:rPr>
              <w:tab/>
              <w:t xml:space="preserve">Roboty w zakresie konstruowania, fundamentowania </w:t>
            </w:r>
            <w:r w:rsidR="00114836" w:rsidRPr="00147778">
              <w:rPr>
                <w:rFonts w:ascii="Arial Narrow" w:hAnsi="Arial Narrow" w:cstheme="minorHAnsi"/>
                <w:sz w:val="24"/>
                <w:szCs w:val="24"/>
              </w:rPr>
              <w:tab/>
              <w:t>oraz wykonania nawierzchni autostrad i</w:t>
            </w:r>
            <w:r w:rsidRPr="00147778">
              <w:rPr>
                <w:rFonts w:ascii="Arial Narrow" w:hAnsi="Arial Narrow" w:cstheme="minorHAnsi"/>
                <w:sz w:val="24"/>
                <w:szCs w:val="24"/>
              </w:rPr>
              <w:t> </w:t>
            </w:r>
            <w:r w:rsidR="00114836" w:rsidRPr="00147778">
              <w:rPr>
                <w:rFonts w:ascii="Arial Narrow" w:hAnsi="Arial Narrow" w:cstheme="minorHAnsi"/>
                <w:sz w:val="24"/>
                <w:szCs w:val="24"/>
              </w:rPr>
              <w:t>dróg</w:t>
            </w:r>
          </w:p>
        </w:tc>
      </w:tr>
      <w:tr w:rsidR="0010154D" w:rsidRPr="00147778" w14:paraId="2A46DFB4" w14:textId="77777777" w:rsidTr="004F5A5F">
        <w:tc>
          <w:tcPr>
            <w:tcW w:w="2929" w:type="dxa"/>
            <w:gridSpan w:val="2"/>
            <w:vAlign w:val="center"/>
          </w:tcPr>
          <w:p w14:paraId="2A46DFB2"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3"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B7" w14:textId="77777777" w:rsidTr="004F5A5F">
        <w:tc>
          <w:tcPr>
            <w:tcW w:w="2929" w:type="dxa"/>
            <w:gridSpan w:val="2"/>
            <w:vAlign w:val="center"/>
          </w:tcPr>
          <w:p w14:paraId="2A46DFB5"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14:paraId="2A46DFB6"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Projekt</w:t>
            </w:r>
            <w:r w:rsidR="004F5A5F" w:rsidRPr="00147778">
              <w:rPr>
                <w:rFonts w:ascii="Arial Narrow" w:hAnsi="Arial Narrow" w:cstheme="minorHAnsi"/>
                <w:sz w:val="24"/>
                <w:szCs w:val="24"/>
              </w:rPr>
              <w:t xml:space="preserve"> </w:t>
            </w:r>
            <w:r w:rsidR="00744A1C" w:rsidRPr="00147778">
              <w:rPr>
                <w:rFonts w:ascii="Arial Narrow" w:hAnsi="Arial Narrow" w:cstheme="minorHAnsi"/>
                <w:sz w:val="24"/>
                <w:szCs w:val="24"/>
              </w:rPr>
              <w:t xml:space="preserve">Zagospodarowania Terenu </w:t>
            </w:r>
          </w:p>
        </w:tc>
      </w:tr>
      <w:tr w:rsidR="0010154D" w:rsidRPr="00147778" w14:paraId="2A46DFBA" w14:textId="77777777" w:rsidTr="004F5A5F">
        <w:tc>
          <w:tcPr>
            <w:tcW w:w="2929" w:type="dxa"/>
            <w:gridSpan w:val="2"/>
            <w:vAlign w:val="center"/>
          </w:tcPr>
          <w:p w14:paraId="2A46DFB8"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9" w14:textId="77777777" w:rsidR="004F5A5F" w:rsidRPr="00147778" w:rsidRDefault="004F5A5F" w:rsidP="00D023B1">
            <w:pPr>
              <w:spacing w:line="240" w:lineRule="auto"/>
              <w:ind w:firstLine="0"/>
              <w:contextualSpacing/>
              <w:jc w:val="left"/>
              <w:rPr>
                <w:rFonts w:ascii="Arial Narrow" w:hAnsi="Arial Narrow"/>
                <w:bCs/>
                <w:i/>
                <w:spacing w:val="20"/>
                <w:sz w:val="18"/>
                <w:szCs w:val="18"/>
              </w:rPr>
            </w:pPr>
          </w:p>
        </w:tc>
      </w:tr>
      <w:tr w:rsidR="0010154D" w:rsidRPr="00147778" w14:paraId="2A46DFBD" w14:textId="77777777" w:rsidTr="004F5A5F">
        <w:tc>
          <w:tcPr>
            <w:tcW w:w="2929" w:type="dxa"/>
            <w:gridSpan w:val="2"/>
            <w:vAlign w:val="center"/>
          </w:tcPr>
          <w:p w14:paraId="2A46DFBB"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14:paraId="2A46DFBC"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Drogowa</w:t>
            </w:r>
          </w:p>
        </w:tc>
      </w:tr>
      <w:tr w:rsidR="0010154D" w:rsidRPr="00147778" w14:paraId="2A46DFC0" w14:textId="77777777" w:rsidTr="004F5A5F">
        <w:tc>
          <w:tcPr>
            <w:tcW w:w="2929" w:type="dxa"/>
            <w:gridSpan w:val="2"/>
            <w:vAlign w:val="center"/>
          </w:tcPr>
          <w:p w14:paraId="2A46DFBE"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F"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C5" w14:textId="77777777" w:rsidTr="004F5A5F">
        <w:tc>
          <w:tcPr>
            <w:tcW w:w="2929" w:type="dxa"/>
            <w:gridSpan w:val="2"/>
            <w:vAlign w:val="center"/>
          </w:tcPr>
          <w:p w14:paraId="2A46DFC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14:paraId="2A46DFC2"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 xml:space="preserve">Opis techniczny </w:t>
            </w:r>
          </w:p>
          <w:p w14:paraId="2A46DFC3"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formalno - prawna</w:t>
            </w:r>
          </w:p>
          <w:p w14:paraId="2A46DFC4"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rysunkowa</w:t>
            </w:r>
          </w:p>
        </w:tc>
      </w:tr>
      <w:tr w:rsidR="0010154D" w:rsidRPr="00147778" w14:paraId="2A46DFC8" w14:textId="77777777" w:rsidTr="004F5A5F">
        <w:tc>
          <w:tcPr>
            <w:tcW w:w="2929" w:type="dxa"/>
            <w:gridSpan w:val="2"/>
            <w:vAlign w:val="center"/>
          </w:tcPr>
          <w:p w14:paraId="2A46DFC6" w14:textId="77777777"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14:paraId="2A46DFC7" w14:textId="77777777"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14:paraId="2A46DFCB" w14:textId="77777777" w:rsidTr="004F5A5F">
        <w:tc>
          <w:tcPr>
            <w:tcW w:w="2929" w:type="dxa"/>
            <w:gridSpan w:val="2"/>
            <w:vAlign w:val="center"/>
          </w:tcPr>
          <w:p w14:paraId="2A46DFC9"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14:paraId="2A46DFCA"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XXV – drogi kolejowe i szynowe</w:t>
            </w:r>
          </w:p>
        </w:tc>
      </w:tr>
      <w:tr w:rsidR="0010154D" w:rsidRPr="00147778" w14:paraId="2A46DFCE" w14:textId="77777777" w:rsidTr="004F5A5F">
        <w:tc>
          <w:tcPr>
            <w:tcW w:w="2929" w:type="dxa"/>
            <w:gridSpan w:val="2"/>
            <w:vAlign w:val="center"/>
          </w:tcPr>
          <w:p w14:paraId="2A46DFCC" w14:textId="77777777"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14:paraId="2A46DFCD" w14:textId="77777777"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14:paraId="2A46DFD3" w14:textId="77777777" w:rsidTr="004F5A5F">
        <w:tc>
          <w:tcPr>
            <w:tcW w:w="2929" w:type="dxa"/>
            <w:gridSpan w:val="2"/>
            <w:vAlign w:val="center"/>
          </w:tcPr>
          <w:p w14:paraId="2A46DFCF"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14:paraId="2A46DFD0" w14:textId="77777777" w:rsidR="004F5A5F" w:rsidRPr="00147778" w:rsidRDefault="004F5A5F" w:rsidP="00BC7997">
            <w:pPr>
              <w:rPr>
                <w:rFonts w:ascii="Arial Narrow" w:hAnsi="Arial Narrow" w:cstheme="minorHAnsi"/>
                <w:sz w:val="24"/>
                <w:szCs w:val="24"/>
              </w:rPr>
            </w:pPr>
            <w:bookmarkStart w:id="1" w:name="_Hlk88409061"/>
            <w:r w:rsidRPr="00147778">
              <w:rPr>
                <w:rFonts w:ascii="Arial Narrow" w:hAnsi="Arial Narrow" w:cstheme="minorHAnsi"/>
                <w:sz w:val="24"/>
                <w:szCs w:val="24"/>
              </w:rPr>
              <w:t xml:space="preserve">Województwo: kujawsko-pomorskie; </w:t>
            </w:r>
          </w:p>
          <w:p w14:paraId="2A46DFD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powiat: </w:t>
            </w:r>
            <w:r w:rsidR="00936FB7" w:rsidRPr="00147778">
              <w:rPr>
                <w:rFonts w:ascii="Arial Narrow" w:hAnsi="Arial Narrow" w:cstheme="minorHAnsi"/>
                <w:sz w:val="24"/>
                <w:szCs w:val="24"/>
              </w:rPr>
              <w:t xml:space="preserve">Lipnowski </w:t>
            </w:r>
            <w:r w:rsidRPr="00147778">
              <w:rPr>
                <w:rFonts w:ascii="Arial Narrow" w:hAnsi="Arial Narrow" w:cstheme="minorHAnsi"/>
                <w:sz w:val="24"/>
                <w:szCs w:val="24"/>
              </w:rPr>
              <w:t xml:space="preserve">, </w:t>
            </w:r>
          </w:p>
          <w:p w14:paraId="0C9B5727" w14:textId="77777777" w:rsidR="004F5A5F" w:rsidRPr="00147778" w:rsidRDefault="004F5A5F" w:rsidP="00F72700">
            <w:pPr>
              <w:rPr>
                <w:rFonts w:ascii="Arial Narrow" w:hAnsi="Arial Narrow" w:cstheme="minorHAnsi"/>
                <w:sz w:val="24"/>
                <w:szCs w:val="24"/>
              </w:rPr>
            </w:pPr>
            <w:r w:rsidRPr="00147778">
              <w:rPr>
                <w:rFonts w:ascii="Arial Narrow" w:hAnsi="Arial Narrow" w:cstheme="minorHAnsi"/>
                <w:sz w:val="24"/>
                <w:szCs w:val="24"/>
              </w:rPr>
              <w:t xml:space="preserve">gmina: </w:t>
            </w:r>
            <w:bookmarkEnd w:id="1"/>
            <w:r w:rsidR="00F72700" w:rsidRPr="00147778">
              <w:rPr>
                <w:rFonts w:ascii="Arial Narrow" w:hAnsi="Arial Narrow" w:cstheme="minorHAnsi"/>
                <w:sz w:val="24"/>
                <w:szCs w:val="24"/>
              </w:rPr>
              <w:t>Bobrowniki</w:t>
            </w:r>
          </w:p>
          <w:p w14:paraId="32763726" w14:textId="25A3C9D0" w:rsidR="007927AC" w:rsidRPr="00147778" w:rsidRDefault="007927AC" w:rsidP="007927AC">
            <w:pPr>
              <w:rPr>
                <w:rFonts w:ascii="Arial Narrow" w:hAnsi="Arial Narrow"/>
              </w:rPr>
            </w:pPr>
            <w:r w:rsidRPr="00147778">
              <w:rPr>
                <w:rFonts w:ascii="Arial Narrow" w:hAnsi="Arial Narrow"/>
              </w:rPr>
              <w:t xml:space="preserve">obręb </w:t>
            </w:r>
            <w:r w:rsidR="009169E5">
              <w:rPr>
                <w:rFonts w:ascii="Arial Narrow" w:hAnsi="Arial Narrow"/>
              </w:rPr>
              <w:t>Gnojno</w:t>
            </w:r>
            <w:r w:rsidRPr="00147778">
              <w:rPr>
                <w:rFonts w:ascii="Arial Narrow" w:hAnsi="Arial Narrow"/>
              </w:rPr>
              <w:t xml:space="preserve"> : </w:t>
            </w:r>
          </w:p>
          <w:p w14:paraId="4FC033E9" w14:textId="715E1412" w:rsidR="007927AC" w:rsidRDefault="007927AC" w:rsidP="007927AC">
            <w:pPr>
              <w:rPr>
                <w:rFonts w:ascii="Arial Narrow" w:hAnsi="Arial Narrow"/>
              </w:rPr>
            </w:pPr>
            <w:r w:rsidRPr="00147778">
              <w:rPr>
                <w:rFonts w:ascii="Arial Narrow" w:hAnsi="Arial Narrow"/>
              </w:rPr>
              <w:t xml:space="preserve">działka: </w:t>
            </w:r>
            <w:r w:rsidR="009169E5">
              <w:rPr>
                <w:rFonts w:ascii="Arial Narrow" w:hAnsi="Arial Narrow"/>
              </w:rPr>
              <w:t>158/1</w:t>
            </w:r>
          </w:p>
          <w:p w14:paraId="2A46DFD2" w14:textId="5F345A21" w:rsidR="00E73E1F" w:rsidRPr="00147778" w:rsidRDefault="00EA6752" w:rsidP="009169E5">
            <w:pPr>
              <w:rPr>
                <w:rFonts w:ascii="Arial Narrow" w:hAnsi="Arial Narrow"/>
              </w:rPr>
            </w:pPr>
            <w:r>
              <w:rPr>
                <w:rFonts w:ascii="Arial Narrow" w:hAnsi="Arial Narrow"/>
              </w:rPr>
              <w:t xml:space="preserve">ID działki </w:t>
            </w:r>
            <w:r w:rsidR="009169E5" w:rsidRPr="009169E5">
              <w:rPr>
                <w:rFonts w:ascii="Arial Narrow" w:hAnsi="Arial Narrow"/>
              </w:rPr>
              <w:t>040802_2.0005.158/1</w:t>
            </w:r>
          </w:p>
        </w:tc>
      </w:tr>
      <w:tr w:rsidR="0010154D" w:rsidRPr="00147778" w14:paraId="2A46DFD6" w14:textId="77777777" w:rsidTr="004F5A5F">
        <w:tc>
          <w:tcPr>
            <w:tcW w:w="2929" w:type="dxa"/>
            <w:gridSpan w:val="2"/>
            <w:vAlign w:val="center"/>
          </w:tcPr>
          <w:p w14:paraId="2A46DFD4" w14:textId="77777777" w:rsidR="008C2FDB" w:rsidRPr="00147778" w:rsidRDefault="008C2FDB" w:rsidP="00D023B1">
            <w:pPr>
              <w:spacing w:line="240" w:lineRule="auto"/>
              <w:ind w:firstLine="0"/>
              <w:contextualSpacing/>
              <w:jc w:val="left"/>
              <w:rPr>
                <w:rFonts w:ascii="Arial Narrow" w:hAnsi="Arial Narrow"/>
                <w:b/>
                <w:spacing w:val="20"/>
              </w:rPr>
            </w:pPr>
          </w:p>
        </w:tc>
        <w:tc>
          <w:tcPr>
            <w:tcW w:w="6501" w:type="dxa"/>
            <w:vAlign w:val="center"/>
          </w:tcPr>
          <w:p w14:paraId="2A46DFD5" w14:textId="77777777" w:rsidR="008C2FDB" w:rsidRPr="00147778" w:rsidRDefault="008C2FDB" w:rsidP="00D023B1">
            <w:pPr>
              <w:spacing w:line="240" w:lineRule="auto"/>
              <w:ind w:firstLine="0"/>
              <w:contextualSpacing/>
              <w:jc w:val="left"/>
              <w:rPr>
                <w:rFonts w:ascii="Arial Narrow" w:hAnsi="Arial Narrow"/>
                <w:i/>
                <w:spacing w:val="20"/>
                <w:sz w:val="18"/>
                <w:szCs w:val="18"/>
              </w:rPr>
            </w:pPr>
          </w:p>
        </w:tc>
      </w:tr>
      <w:tr w:rsidR="0010154D" w:rsidRPr="00147778" w14:paraId="2A46DFD9" w14:textId="77777777" w:rsidTr="004F5A5F">
        <w:tc>
          <w:tcPr>
            <w:tcW w:w="2929" w:type="dxa"/>
            <w:gridSpan w:val="2"/>
            <w:vAlign w:val="center"/>
          </w:tcPr>
          <w:p w14:paraId="2A46DFD7"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14:paraId="2A46DFD8" w14:textId="77777777" w:rsidR="004F5A5F"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10154D" w:rsidRPr="00147778" w14:paraId="2A46DFDC" w14:textId="77777777" w:rsidTr="000E209B">
        <w:tc>
          <w:tcPr>
            <w:tcW w:w="2929" w:type="dxa"/>
            <w:gridSpan w:val="2"/>
            <w:tcBorders>
              <w:bottom w:val="single" w:sz="4" w:space="0" w:color="auto"/>
            </w:tcBorders>
          </w:tcPr>
          <w:p w14:paraId="2A46DFDA" w14:textId="77777777" w:rsidR="004F5A5F" w:rsidRPr="00147778" w:rsidRDefault="004F5A5F" w:rsidP="00D023B1">
            <w:pPr>
              <w:spacing w:line="240" w:lineRule="auto"/>
              <w:rPr>
                <w:rFonts w:ascii="Arial Narrow" w:hAnsi="Arial Narrow"/>
                <w:b/>
                <w:spacing w:val="28"/>
              </w:rPr>
            </w:pPr>
          </w:p>
        </w:tc>
        <w:tc>
          <w:tcPr>
            <w:tcW w:w="6501" w:type="dxa"/>
            <w:tcBorders>
              <w:bottom w:val="single" w:sz="4" w:space="0" w:color="auto"/>
            </w:tcBorders>
          </w:tcPr>
          <w:p w14:paraId="2A46DFDB" w14:textId="77777777" w:rsidR="004F5A5F" w:rsidRPr="00147778" w:rsidRDefault="004F5A5F" w:rsidP="00D023B1">
            <w:pPr>
              <w:spacing w:line="240" w:lineRule="auto"/>
              <w:rPr>
                <w:rFonts w:ascii="Arial Narrow" w:hAnsi="Arial Narrow"/>
                <w:i/>
                <w:spacing w:val="28"/>
              </w:rPr>
            </w:pPr>
          </w:p>
        </w:tc>
      </w:tr>
      <w:tr w:rsidR="0010154D" w:rsidRPr="00147778" w14:paraId="2A46DFDF" w14:textId="77777777"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DFDD"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A46DFDE" w14:textId="77777777" w:rsidR="004F5A5F" w:rsidRPr="00147778" w:rsidRDefault="004F5A5F"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10154D" w:rsidRPr="00147778" w14:paraId="2A46DFE3" w14:textId="77777777"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DFE0" w14:textId="77777777" w:rsidR="004F5A5F" w:rsidRPr="00147778" w:rsidRDefault="004F5A5F" w:rsidP="0011315C">
            <w:pPr>
              <w:ind w:firstLine="0"/>
              <w:jc w:val="cente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6DFE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14:paraId="2A46DFE2" w14:textId="77777777" w:rsidR="004F5A5F" w:rsidRPr="00147778" w:rsidRDefault="004F5A5F" w:rsidP="00BC7997">
            <w:pPr>
              <w:rPr>
                <w:rFonts w:ascii="Arial Narrow" w:hAnsi="Arial Narrow" w:cstheme="minorHAnsi"/>
                <w:sz w:val="24"/>
                <w:szCs w:val="24"/>
              </w:rPr>
            </w:pP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proj. w specjalności drogowej KUP/0046/POOD/04</w:t>
            </w:r>
          </w:p>
        </w:tc>
      </w:tr>
    </w:tbl>
    <w:tbl>
      <w:tblPr>
        <w:tblpPr w:leftFromText="141" w:rightFromText="141" w:vertAnchor="page" w:horzAnchor="margin" w:tblpY="14205"/>
        <w:tblOverlap w:val="never"/>
        <w:tblW w:w="9464" w:type="dxa"/>
        <w:tblLayout w:type="fixed"/>
        <w:tblLook w:val="01E0" w:firstRow="1" w:lastRow="1" w:firstColumn="1" w:lastColumn="1" w:noHBand="0" w:noVBand="0"/>
      </w:tblPr>
      <w:tblGrid>
        <w:gridCol w:w="9464"/>
      </w:tblGrid>
      <w:tr w:rsidR="0010154D" w:rsidRPr="00147778" w14:paraId="2A46DFE5" w14:textId="77777777" w:rsidTr="000E209B">
        <w:tc>
          <w:tcPr>
            <w:tcW w:w="9464" w:type="dxa"/>
            <w:vAlign w:val="center"/>
          </w:tcPr>
          <w:bookmarkEnd w:id="0"/>
          <w:p w14:paraId="2A46DFE4" w14:textId="77777777"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JEDNOSTKA PROJEKTOWANIA: </w:t>
            </w:r>
            <w:r w:rsidRPr="00147778">
              <w:rPr>
                <w:rFonts w:ascii="Arial Narrow" w:hAnsi="Arial Narrow" w:cs="Arial"/>
                <w:sz w:val="16"/>
                <w:szCs w:val="16"/>
              </w:rPr>
              <w:t>Kompleksowa Obsługa Budownictwa „MOTYLES” Piotr Przybylski</w:t>
            </w:r>
          </w:p>
        </w:tc>
      </w:tr>
      <w:tr w:rsidR="0010154D" w:rsidRPr="00147778" w14:paraId="2A46DFE7" w14:textId="77777777" w:rsidTr="000E209B">
        <w:tc>
          <w:tcPr>
            <w:tcW w:w="9464" w:type="dxa"/>
            <w:vAlign w:val="center"/>
          </w:tcPr>
          <w:p w14:paraId="2A46DFE6" w14:textId="77777777"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ADRES </w:t>
            </w:r>
            <w:r w:rsidRPr="00147778">
              <w:rPr>
                <w:rFonts w:ascii="Arial Narrow" w:hAnsi="Arial Narrow" w:cs="Arial"/>
                <w:sz w:val="16"/>
                <w:szCs w:val="16"/>
              </w:rPr>
              <w:t>87-800 Włocławek ul. Zimowa 18</w:t>
            </w:r>
          </w:p>
        </w:tc>
      </w:tr>
      <w:tr w:rsidR="0010154D" w:rsidRPr="00147778" w14:paraId="2A46DFE9" w14:textId="77777777" w:rsidTr="000E209B">
        <w:tc>
          <w:tcPr>
            <w:tcW w:w="9464" w:type="dxa"/>
            <w:vAlign w:val="center"/>
          </w:tcPr>
          <w:p w14:paraId="2A46DFE8" w14:textId="77777777"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NIP </w:t>
            </w:r>
            <w:r w:rsidRPr="00147778">
              <w:rPr>
                <w:rFonts w:ascii="Arial Narrow" w:hAnsi="Arial Narrow" w:cs="Arial"/>
                <w:sz w:val="16"/>
                <w:szCs w:val="16"/>
              </w:rPr>
              <w:t>888-163-05-14</w:t>
            </w:r>
            <w:r w:rsidRPr="00147778">
              <w:rPr>
                <w:rFonts w:ascii="Arial Narrow" w:hAnsi="Arial Narrow" w:cs="Arial"/>
                <w:b/>
                <w:sz w:val="16"/>
                <w:szCs w:val="16"/>
              </w:rPr>
              <w:t xml:space="preserve">   REGON </w:t>
            </w:r>
            <w:r w:rsidRPr="00147778">
              <w:rPr>
                <w:rFonts w:ascii="Arial Narrow" w:hAnsi="Arial Narrow" w:cs="Arial"/>
                <w:sz w:val="16"/>
                <w:szCs w:val="16"/>
              </w:rPr>
              <w:t>910285395</w:t>
            </w:r>
          </w:p>
        </w:tc>
      </w:tr>
      <w:tr w:rsidR="0010154D" w:rsidRPr="00147778" w14:paraId="2A46DFEB" w14:textId="77777777" w:rsidTr="000E209B">
        <w:tc>
          <w:tcPr>
            <w:tcW w:w="9464" w:type="dxa"/>
            <w:vAlign w:val="center"/>
          </w:tcPr>
          <w:p w14:paraId="2A46DFEA" w14:textId="77777777" w:rsidR="004F5A5F" w:rsidRPr="00147778" w:rsidRDefault="004F5A5F" w:rsidP="00D023B1">
            <w:pPr>
              <w:pStyle w:val="Stopka"/>
              <w:tabs>
                <w:tab w:val="left" w:pos="7048"/>
              </w:tabs>
              <w:rPr>
                <w:rFonts w:ascii="Arial Narrow" w:hAnsi="Arial Narrow" w:cs="Arial"/>
                <w:b/>
                <w:sz w:val="16"/>
                <w:szCs w:val="16"/>
                <w:lang w:val="en-US"/>
              </w:rPr>
            </w:pPr>
            <w:r w:rsidRPr="00147778">
              <w:rPr>
                <w:rFonts w:ascii="Arial Narrow" w:hAnsi="Arial Narrow" w:cs="Arial"/>
                <w:b/>
                <w:sz w:val="16"/>
                <w:szCs w:val="16"/>
                <w:lang w:val="en-US"/>
              </w:rPr>
              <w:t xml:space="preserve">Mobile: 607-542-675   MAIL: </w:t>
            </w:r>
            <w:hyperlink r:id="rId9" w:history="1">
              <w:r w:rsidRPr="00147778">
                <w:rPr>
                  <w:rStyle w:val="Hipercze"/>
                  <w:rFonts w:ascii="Arial Narrow" w:hAnsi="Arial Narrow" w:cs="Arial"/>
                  <w:b/>
                  <w:color w:val="auto"/>
                  <w:sz w:val="16"/>
                  <w:szCs w:val="16"/>
                  <w:lang w:val="en-US"/>
                </w:rPr>
                <w:t>motyles@wp.pl</w:t>
              </w:r>
            </w:hyperlink>
          </w:p>
        </w:tc>
      </w:tr>
      <w:tr w:rsidR="0010154D" w:rsidRPr="00147778" w14:paraId="2A46DFED" w14:textId="77777777" w:rsidTr="000E209B">
        <w:tc>
          <w:tcPr>
            <w:tcW w:w="9464" w:type="dxa"/>
            <w:vAlign w:val="center"/>
          </w:tcPr>
          <w:p w14:paraId="2A46DFEC" w14:textId="77777777"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NR KONTA: </w:t>
            </w:r>
            <w:r w:rsidRPr="00147778">
              <w:rPr>
                <w:rFonts w:ascii="Arial Narrow" w:hAnsi="Arial Narrow" w:cs="Arial"/>
                <w:sz w:val="16"/>
                <w:szCs w:val="16"/>
              </w:rPr>
              <w:t>ING BANK ŚLĄSKI 96 1050 1979 1000 0022 9590 5448</w:t>
            </w:r>
          </w:p>
        </w:tc>
      </w:tr>
    </w:tbl>
    <w:sdt>
      <w:sdtPr>
        <w:rPr>
          <w:rFonts w:ascii="Arial Narrow" w:eastAsia="Calibri" w:hAnsi="Arial Narrow" w:cs="Calibri"/>
          <w:b w:val="0"/>
          <w:bCs w:val="0"/>
          <w:caps w:val="0"/>
          <w:color w:val="auto"/>
          <w:sz w:val="22"/>
          <w:szCs w:val="22"/>
          <w:lang w:eastAsia="ar-SA"/>
        </w:rPr>
        <w:id w:val="-1336301896"/>
        <w:docPartObj>
          <w:docPartGallery w:val="Table of Contents"/>
          <w:docPartUnique/>
        </w:docPartObj>
      </w:sdtPr>
      <w:sdtContent>
        <w:p w14:paraId="54D32D79" w14:textId="492DCE85" w:rsidR="007927AC" w:rsidRPr="00147778" w:rsidRDefault="007927AC" w:rsidP="007927AC">
          <w:pPr>
            <w:pStyle w:val="Nagwekspisutreci"/>
            <w:spacing w:line="240" w:lineRule="auto"/>
            <w:rPr>
              <w:rFonts w:ascii="Arial Narrow" w:hAnsi="Arial Narrow"/>
            </w:rPr>
          </w:pPr>
          <w:r w:rsidRPr="00147778">
            <w:rPr>
              <w:rFonts w:ascii="Arial Narrow" w:hAnsi="Arial Narrow"/>
            </w:rPr>
            <w:t>Spis treści</w:t>
          </w:r>
        </w:p>
        <w:p w14:paraId="4A0AD784" w14:textId="53FBE97D" w:rsidR="00E4716A" w:rsidRDefault="007927AC">
          <w:pPr>
            <w:pStyle w:val="Spistreci1"/>
            <w:rPr>
              <w:rFonts w:asciiTheme="minorHAnsi" w:eastAsiaTheme="minorEastAsia" w:hAnsiTheme="minorHAnsi" w:cstheme="minorBidi"/>
              <w:b w:val="0"/>
              <w:noProof/>
              <w:lang w:eastAsia="pl-PL"/>
            </w:rPr>
          </w:pPr>
          <w:r w:rsidRPr="00147778">
            <w:rPr>
              <w:rFonts w:ascii="Arial Narrow" w:hAnsi="Arial Narrow"/>
            </w:rPr>
            <w:fldChar w:fldCharType="begin"/>
          </w:r>
          <w:r w:rsidRPr="00147778">
            <w:rPr>
              <w:rFonts w:ascii="Arial Narrow" w:hAnsi="Arial Narrow"/>
            </w:rPr>
            <w:instrText xml:space="preserve"> TOC \o "1-3" \h \z \u </w:instrText>
          </w:r>
          <w:r w:rsidRPr="00147778">
            <w:rPr>
              <w:rFonts w:ascii="Arial Narrow" w:hAnsi="Arial Narrow"/>
            </w:rPr>
            <w:fldChar w:fldCharType="separate"/>
          </w:r>
          <w:hyperlink w:anchor="_Toc123106526" w:history="1">
            <w:r w:rsidR="00E4716A" w:rsidRPr="00786095">
              <w:rPr>
                <w:rStyle w:val="Hipercze"/>
                <w:rFonts w:cs="Symbol"/>
                <w:noProof/>
              </w:rPr>
              <w:t>1</w:t>
            </w:r>
            <w:r w:rsidR="00E4716A">
              <w:rPr>
                <w:rFonts w:asciiTheme="minorHAnsi" w:eastAsiaTheme="minorEastAsia" w:hAnsiTheme="minorHAnsi" w:cstheme="minorBidi"/>
                <w:b w:val="0"/>
                <w:noProof/>
                <w:lang w:eastAsia="pl-PL"/>
              </w:rPr>
              <w:tab/>
            </w:r>
            <w:r w:rsidR="00E4716A" w:rsidRPr="00786095">
              <w:rPr>
                <w:rStyle w:val="Hipercze"/>
                <w:noProof/>
              </w:rPr>
              <w:t>CZĘŚĆ FORMALNO-PRAWNA</w:t>
            </w:r>
            <w:r w:rsidR="00E4716A">
              <w:rPr>
                <w:noProof/>
                <w:webHidden/>
              </w:rPr>
              <w:tab/>
            </w:r>
            <w:r w:rsidR="00E4716A">
              <w:rPr>
                <w:noProof/>
                <w:webHidden/>
              </w:rPr>
              <w:fldChar w:fldCharType="begin"/>
            </w:r>
            <w:r w:rsidR="00E4716A">
              <w:rPr>
                <w:noProof/>
                <w:webHidden/>
              </w:rPr>
              <w:instrText xml:space="preserve"> PAGEREF _Toc123106526 \h </w:instrText>
            </w:r>
            <w:r w:rsidR="00E4716A">
              <w:rPr>
                <w:noProof/>
                <w:webHidden/>
              </w:rPr>
            </w:r>
            <w:r w:rsidR="00E4716A">
              <w:rPr>
                <w:noProof/>
                <w:webHidden/>
              </w:rPr>
              <w:fldChar w:fldCharType="separate"/>
            </w:r>
            <w:r w:rsidR="00E4716A">
              <w:rPr>
                <w:noProof/>
                <w:webHidden/>
              </w:rPr>
              <w:t>3</w:t>
            </w:r>
            <w:r w:rsidR="00E4716A">
              <w:rPr>
                <w:noProof/>
                <w:webHidden/>
              </w:rPr>
              <w:fldChar w:fldCharType="end"/>
            </w:r>
          </w:hyperlink>
        </w:p>
        <w:p w14:paraId="1CFAC171" w14:textId="762A1580" w:rsidR="00E4716A" w:rsidRDefault="00000000" w:rsidP="00E4716A">
          <w:pPr>
            <w:pStyle w:val="Spistreci2"/>
            <w:rPr>
              <w:rFonts w:asciiTheme="minorHAnsi" w:eastAsiaTheme="minorEastAsia" w:hAnsiTheme="minorHAnsi" w:cstheme="minorBidi"/>
              <w:noProof/>
              <w:lang w:eastAsia="pl-PL"/>
            </w:rPr>
          </w:pPr>
          <w:hyperlink w:anchor="_Toc123106527" w:history="1">
            <w:r w:rsidR="00E4716A" w:rsidRPr="00786095">
              <w:rPr>
                <w:rStyle w:val="Hipercze"/>
                <w:rFonts w:cs="Courier New"/>
                <w:noProof/>
              </w:rPr>
              <w:t>1.1</w:t>
            </w:r>
            <w:r w:rsidR="00E4716A">
              <w:rPr>
                <w:rFonts w:asciiTheme="minorHAnsi" w:eastAsiaTheme="minorEastAsia" w:hAnsiTheme="minorHAnsi" w:cstheme="minorBidi"/>
                <w:noProof/>
                <w:lang w:eastAsia="pl-PL"/>
              </w:rPr>
              <w:tab/>
            </w:r>
            <w:r w:rsidR="00E4716A" w:rsidRPr="00786095">
              <w:rPr>
                <w:rStyle w:val="Hipercze"/>
                <w:noProof/>
              </w:rPr>
              <w:t>Oświadczenia projektanta</w:t>
            </w:r>
            <w:r w:rsidR="00E4716A">
              <w:rPr>
                <w:noProof/>
                <w:webHidden/>
              </w:rPr>
              <w:tab/>
            </w:r>
            <w:r w:rsidR="00E4716A">
              <w:rPr>
                <w:noProof/>
                <w:webHidden/>
              </w:rPr>
              <w:fldChar w:fldCharType="begin"/>
            </w:r>
            <w:r w:rsidR="00E4716A">
              <w:rPr>
                <w:noProof/>
                <w:webHidden/>
              </w:rPr>
              <w:instrText xml:space="preserve"> PAGEREF _Toc123106527 \h </w:instrText>
            </w:r>
            <w:r w:rsidR="00E4716A">
              <w:rPr>
                <w:noProof/>
                <w:webHidden/>
              </w:rPr>
            </w:r>
            <w:r w:rsidR="00E4716A">
              <w:rPr>
                <w:noProof/>
                <w:webHidden/>
              </w:rPr>
              <w:fldChar w:fldCharType="separate"/>
            </w:r>
            <w:r w:rsidR="00E4716A">
              <w:rPr>
                <w:noProof/>
                <w:webHidden/>
              </w:rPr>
              <w:t>3</w:t>
            </w:r>
            <w:r w:rsidR="00E4716A">
              <w:rPr>
                <w:noProof/>
                <w:webHidden/>
              </w:rPr>
              <w:fldChar w:fldCharType="end"/>
            </w:r>
          </w:hyperlink>
        </w:p>
        <w:p w14:paraId="5ADBC166" w14:textId="3E15D6B6" w:rsidR="00E4716A" w:rsidRDefault="00000000" w:rsidP="00E4716A">
          <w:pPr>
            <w:pStyle w:val="Spistreci2"/>
            <w:rPr>
              <w:rFonts w:asciiTheme="minorHAnsi" w:eastAsiaTheme="minorEastAsia" w:hAnsiTheme="minorHAnsi" w:cstheme="minorBidi"/>
              <w:noProof/>
              <w:lang w:eastAsia="pl-PL"/>
            </w:rPr>
          </w:pPr>
          <w:hyperlink w:anchor="_Toc123106528" w:history="1">
            <w:r w:rsidR="00E4716A" w:rsidRPr="00786095">
              <w:rPr>
                <w:rStyle w:val="Hipercze"/>
                <w:rFonts w:cs="Courier New"/>
                <w:noProof/>
              </w:rPr>
              <w:t>1.2</w:t>
            </w:r>
            <w:r w:rsidR="00E4716A">
              <w:rPr>
                <w:rFonts w:asciiTheme="minorHAnsi" w:eastAsiaTheme="minorEastAsia" w:hAnsiTheme="minorHAnsi" w:cstheme="minorBidi"/>
                <w:noProof/>
                <w:lang w:eastAsia="pl-PL"/>
              </w:rPr>
              <w:tab/>
            </w:r>
            <w:r w:rsidR="00E4716A" w:rsidRPr="00786095">
              <w:rPr>
                <w:rStyle w:val="Hipercze"/>
                <w:noProof/>
              </w:rPr>
              <w:t>Uprawnienia</w:t>
            </w:r>
            <w:r w:rsidR="00E4716A">
              <w:rPr>
                <w:noProof/>
                <w:webHidden/>
              </w:rPr>
              <w:tab/>
            </w:r>
            <w:r w:rsidR="00E4716A">
              <w:rPr>
                <w:noProof/>
                <w:webHidden/>
              </w:rPr>
              <w:fldChar w:fldCharType="begin"/>
            </w:r>
            <w:r w:rsidR="00E4716A">
              <w:rPr>
                <w:noProof/>
                <w:webHidden/>
              </w:rPr>
              <w:instrText xml:space="preserve"> PAGEREF _Toc123106528 \h </w:instrText>
            </w:r>
            <w:r w:rsidR="00E4716A">
              <w:rPr>
                <w:noProof/>
                <w:webHidden/>
              </w:rPr>
            </w:r>
            <w:r w:rsidR="00E4716A">
              <w:rPr>
                <w:noProof/>
                <w:webHidden/>
              </w:rPr>
              <w:fldChar w:fldCharType="separate"/>
            </w:r>
            <w:r w:rsidR="00E4716A">
              <w:rPr>
                <w:noProof/>
                <w:webHidden/>
              </w:rPr>
              <w:t>4</w:t>
            </w:r>
            <w:r w:rsidR="00E4716A">
              <w:rPr>
                <w:noProof/>
                <w:webHidden/>
              </w:rPr>
              <w:fldChar w:fldCharType="end"/>
            </w:r>
          </w:hyperlink>
        </w:p>
        <w:p w14:paraId="3B974C7B" w14:textId="7317CD7A" w:rsidR="00E4716A" w:rsidRDefault="00000000">
          <w:pPr>
            <w:pStyle w:val="Spistreci1"/>
            <w:rPr>
              <w:rFonts w:asciiTheme="minorHAnsi" w:eastAsiaTheme="minorEastAsia" w:hAnsiTheme="minorHAnsi" w:cstheme="minorBidi"/>
              <w:b w:val="0"/>
              <w:noProof/>
              <w:lang w:eastAsia="pl-PL"/>
            </w:rPr>
          </w:pPr>
          <w:hyperlink w:anchor="_Toc123106529" w:history="1">
            <w:r w:rsidR="00E4716A" w:rsidRPr="00786095">
              <w:rPr>
                <w:rStyle w:val="Hipercze"/>
                <w:rFonts w:cs="Symbol"/>
                <w:noProof/>
              </w:rPr>
              <w:t>2</w:t>
            </w:r>
            <w:r w:rsidR="00E4716A">
              <w:rPr>
                <w:rFonts w:asciiTheme="minorHAnsi" w:eastAsiaTheme="minorEastAsia" w:hAnsiTheme="minorHAnsi" w:cstheme="minorBidi"/>
                <w:b w:val="0"/>
                <w:noProof/>
                <w:lang w:eastAsia="pl-PL"/>
              </w:rPr>
              <w:tab/>
            </w:r>
            <w:r w:rsidR="00E4716A" w:rsidRPr="00786095">
              <w:rPr>
                <w:rStyle w:val="Hipercze"/>
                <w:noProof/>
              </w:rPr>
              <w:t>OPIS TECHNICZNY DO PROJEKTU ZAGOSPODAROWANIA TERENU</w:t>
            </w:r>
            <w:r w:rsidR="00E4716A">
              <w:rPr>
                <w:noProof/>
                <w:webHidden/>
              </w:rPr>
              <w:tab/>
            </w:r>
            <w:r w:rsidR="00E4716A">
              <w:rPr>
                <w:noProof/>
                <w:webHidden/>
              </w:rPr>
              <w:fldChar w:fldCharType="begin"/>
            </w:r>
            <w:r w:rsidR="00E4716A">
              <w:rPr>
                <w:noProof/>
                <w:webHidden/>
              </w:rPr>
              <w:instrText xml:space="preserve"> PAGEREF _Toc123106529 \h </w:instrText>
            </w:r>
            <w:r w:rsidR="00E4716A">
              <w:rPr>
                <w:noProof/>
                <w:webHidden/>
              </w:rPr>
            </w:r>
            <w:r w:rsidR="00E4716A">
              <w:rPr>
                <w:noProof/>
                <w:webHidden/>
              </w:rPr>
              <w:fldChar w:fldCharType="separate"/>
            </w:r>
            <w:r w:rsidR="00E4716A">
              <w:rPr>
                <w:noProof/>
                <w:webHidden/>
              </w:rPr>
              <w:t>7</w:t>
            </w:r>
            <w:r w:rsidR="00E4716A">
              <w:rPr>
                <w:noProof/>
                <w:webHidden/>
              </w:rPr>
              <w:fldChar w:fldCharType="end"/>
            </w:r>
          </w:hyperlink>
        </w:p>
        <w:p w14:paraId="365DF023" w14:textId="7DB29DF0" w:rsidR="00E4716A" w:rsidRDefault="00000000" w:rsidP="00E4716A">
          <w:pPr>
            <w:pStyle w:val="Spistreci2"/>
            <w:rPr>
              <w:rFonts w:asciiTheme="minorHAnsi" w:eastAsiaTheme="minorEastAsia" w:hAnsiTheme="minorHAnsi" w:cstheme="minorBidi"/>
              <w:noProof/>
              <w:lang w:eastAsia="pl-PL"/>
            </w:rPr>
          </w:pPr>
          <w:hyperlink w:anchor="_Toc123106530" w:history="1">
            <w:r w:rsidR="00E4716A" w:rsidRPr="00786095">
              <w:rPr>
                <w:rStyle w:val="Hipercze"/>
                <w:rFonts w:cs="Courier New"/>
                <w:noProof/>
              </w:rPr>
              <w:t>2.1</w:t>
            </w:r>
            <w:r w:rsidR="00E4716A">
              <w:rPr>
                <w:rFonts w:asciiTheme="minorHAnsi" w:eastAsiaTheme="minorEastAsia" w:hAnsiTheme="minorHAnsi" w:cstheme="minorBidi"/>
                <w:noProof/>
                <w:lang w:eastAsia="pl-PL"/>
              </w:rPr>
              <w:tab/>
            </w:r>
            <w:r w:rsidR="00E4716A" w:rsidRPr="00786095">
              <w:rPr>
                <w:rStyle w:val="Hipercze"/>
                <w:noProof/>
              </w:rPr>
              <w:t>PODSTAWA OPRACOWANIA</w:t>
            </w:r>
            <w:r w:rsidR="00E4716A">
              <w:rPr>
                <w:noProof/>
                <w:webHidden/>
              </w:rPr>
              <w:tab/>
            </w:r>
            <w:r w:rsidR="00E4716A">
              <w:rPr>
                <w:noProof/>
                <w:webHidden/>
              </w:rPr>
              <w:fldChar w:fldCharType="begin"/>
            </w:r>
            <w:r w:rsidR="00E4716A">
              <w:rPr>
                <w:noProof/>
                <w:webHidden/>
              </w:rPr>
              <w:instrText xml:space="preserve"> PAGEREF _Toc123106530 \h </w:instrText>
            </w:r>
            <w:r w:rsidR="00E4716A">
              <w:rPr>
                <w:noProof/>
                <w:webHidden/>
              </w:rPr>
            </w:r>
            <w:r w:rsidR="00E4716A">
              <w:rPr>
                <w:noProof/>
                <w:webHidden/>
              </w:rPr>
              <w:fldChar w:fldCharType="separate"/>
            </w:r>
            <w:r w:rsidR="00E4716A">
              <w:rPr>
                <w:noProof/>
                <w:webHidden/>
              </w:rPr>
              <w:t>7</w:t>
            </w:r>
            <w:r w:rsidR="00E4716A">
              <w:rPr>
                <w:noProof/>
                <w:webHidden/>
              </w:rPr>
              <w:fldChar w:fldCharType="end"/>
            </w:r>
          </w:hyperlink>
        </w:p>
        <w:p w14:paraId="4CD2464E" w14:textId="712EDFA9" w:rsidR="00E4716A" w:rsidRDefault="00000000" w:rsidP="00E4716A">
          <w:pPr>
            <w:pStyle w:val="Spistreci2"/>
            <w:rPr>
              <w:rFonts w:asciiTheme="minorHAnsi" w:eastAsiaTheme="minorEastAsia" w:hAnsiTheme="minorHAnsi" w:cstheme="minorBidi"/>
              <w:noProof/>
              <w:lang w:eastAsia="pl-PL"/>
            </w:rPr>
          </w:pPr>
          <w:hyperlink w:anchor="_Toc123106531" w:history="1">
            <w:r w:rsidR="00E4716A" w:rsidRPr="00786095">
              <w:rPr>
                <w:rStyle w:val="Hipercze"/>
                <w:rFonts w:cs="Courier New"/>
                <w:noProof/>
              </w:rPr>
              <w:t>2.2</w:t>
            </w:r>
            <w:r w:rsidR="00E4716A">
              <w:rPr>
                <w:rFonts w:asciiTheme="minorHAnsi" w:eastAsiaTheme="minorEastAsia" w:hAnsiTheme="minorHAnsi" w:cstheme="minorBidi"/>
                <w:noProof/>
                <w:lang w:eastAsia="pl-PL"/>
              </w:rPr>
              <w:tab/>
            </w:r>
            <w:r w:rsidR="00E4716A" w:rsidRPr="00786095">
              <w:rPr>
                <w:rStyle w:val="Hipercze"/>
                <w:noProof/>
              </w:rPr>
              <w:t>PRZEDMIOT ZAMIERZENIA BUDOWLANEGO</w:t>
            </w:r>
            <w:r w:rsidR="00E4716A">
              <w:rPr>
                <w:noProof/>
                <w:webHidden/>
              </w:rPr>
              <w:tab/>
            </w:r>
            <w:r w:rsidR="00E4716A">
              <w:rPr>
                <w:noProof/>
                <w:webHidden/>
              </w:rPr>
              <w:fldChar w:fldCharType="begin"/>
            </w:r>
            <w:r w:rsidR="00E4716A">
              <w:rPr>
                <w:noProof/>
                <w:webHidden/>
              </w:rPr>
              <w:instrText xml:space="preserve"> PAGEREF _Toc123106531 \h </w:instrText>
            </w:r>
            <w:r w:rsidR="00E4716A">
              <w:rPr>
                <w:noProof/>
                <w:webHidden/>
              </w:rPr>
            </w:r>
            <w:r w:rsidR="00E4716A">
              <w:rPr>
                <w:noProof/>
                <w:webHidden/>
              </w:rPr>
              <w:fldChar w:fldCharType="separate"/>
            </w:r>
            <w:r w:rsidR="00E4716A">
              <w:rPr>
                <w:noProof/>
                <w:webHidden/>
              </w:rPr>
              <w:t>7</w:t>
            </w:r>
            <w:r w:rsidR="00E4716A">
              <w:rPr>
                <w:noProof/>
                <w:webHidden/>
              </w:rPr>
              <w:fldChar w:fldCharType="end"/>
            </w:r>
          </w:hyperlink>
        </w:p>
        <w:p w14:paraId="39E00523" w14:textId="008D2C06" w:rsidR="00E4716A" w:rsidRDefault="00000000" w:rsidP="00E4716A">
          <w:pPr>
            <w:pStyle w:val="Spistreci2"/>
            <w:rPr>
              <w:rFonts w:asciiTheme="minorHAnsi" w:eastAsiaTheme="minorEastAsia" w:hAnsiTheme="minorHAnsi" w:cstheme="minorBidi"/>
              <w:noProof/>
              <w:lang w:eastAsia="pl-PL"/>
            </w:rPr>
          </w:pPr>
          <w:hyperlink w:anchor="_Toc123106532" w:history="1">
            <w:r w:rsidR="00E4716A" w:rsidRPr="00786095">
              <w:rPr>
                <w:rStyle w:val="Hipercze"/>
                <w:rFonts w:cs="Courier New"/>
                <w:noProof/>
              </w:rPr>
              <w:t>2.3</w:t>
            </w:r>
            <w:r w:rsidR="00E4716A">
              <w:rPr>
                <w:rFonts w:asciiTheme="minorHAnsi" w:eastAsiaTheme="minorEastAsia" w:hAnsiTheme="minorHAnsi" w:cstheme="minorBidi"/>
                <w:noProof/>
                <w:lang w:eastAsia="pl-PL"/>
              </w:rPr>
              <w:tab/>
            </w:r>
            <w:r w:rsidR="00E4716A" w:rsidRPr="00786095">
              <w:rPr>
                <w:rStyle w:val="Hipercze"/>
                <w:noProof/>
              </w:rPr>
              <w:t>ISTNIEJĄCY STAN ZAGOSPODAROWANIA</w:t>
            </w:r>
            <w:r w:rsidR="00E4716A">
              <w:rPr>
                <w:noProof/>
                <w:webHidden/>
              </w:rPr>
              <w:tab/>
            </w:r>
            <w:r w:rsidR="00E4716A">
              <w:rPr>
                <w:noProof/>
                <w:webHidden/>
              </w:rPr>
              <w:fldChar w:fldCharType="begin"/>
            </w:r>
            <w:r w:rsidR="00E4716A">
              <w:rPr>
                <w:noProof/>
                <w:webHidden/>
              </w:rPr>
              <w:instrText xml:space="preserve"> PAGEREF _Toc123106532 \h </w:instrText>
            </w:r>
            <w:r w:rsidR="00E4716A">
              <w:rPr>
                <w:noProof/>
                <w:webHidden/>
              </w:rPr>
            </w:r>
            <w:r w:rsidR="00E4716A">
              <w:rPr>
                <w:noProof/>
                <w:webHidden/>
              </w:rPr>
              <w:fldChar w:fldCharType="separate"/>
            </w:r>
            <w:r w:rsidR="00E4716A">
              <w:rPr>
                <w:noProof/>
                <w:webHidden/>
              </w:rPr>
              <w:t>7</w:t>
            </w:r>
            <w:r w:rsidR="00E4716A">
              <w:rPr>
                <w:noProof/>
                <w:webHidden/>
              </w:rPr>
              <w:fldChar w:fldCharType="end"/>
            </w:r>
          </w:hyperlink>
        </w:p>
        <w:p w14:paraId="6231F1A5" w14:textId="6D31E175" w:rsidR="00E4716A" w:rsidRDefault="00000000" w:rsidP="00E4716A">
          <w:pPr>
            <w:pStyle w:val="Spistreci2"/>
            <w:rPr>
              <w:rFonts w:asciiTheme="minorHAnsi" w:eastAsiaTheme="minorEastAsia" w:hAnsiTheme="minorHAnsi" w:cstheme="minorBidi"/>
              <w:noProof/>
              <w:lang w:eastAsia="pl-PL"/>
            </w:rPr>
          </w:pPr>
          <w:hyperlink w:anchor="_Toc123106533" w:history="1">
            <w:r w:rsidR="00E4716A" w:rsidRPr="00786095">
              <w:rPr>
                <w:rStyle w:val="Hipercze"/>
                <w:rFonts w:cs="Courier New"/>
                <w:noProof/>
              </w:rPr>
              <w:t>2.4</w:t>
            </w:r>
            <w:r w:rsidR="00E4716A">
              <w:rPr>
                <w:rFonts w:asciiTheme="minorHAnsi" w:eastAsiaTheme="minorEastAsia" w:hAnsiTheme="minorHAnsi" w:cstheme="minorBidi"/>
                <w:noProof/>
                <w:lang w:eastAsia="pl-PL"/>
              </w:rPr>
              <w:tab/>
            </w:r>
            <w:r w:rsidR="00E4716A" w:rsidRPr="00786095">
              <w:rPr>
                <w:rStyle w:val="Hipercze"/>
                <w:noProof/>
              </w:rPr>
              <w:t>PROJEKTOWANE ZAGOSPODAROWANIE TERENU</w:t>
            </w:r>
            <w:r w:rsidR="00E4716A">
              <w:rPr>
                <w:noProof/>
                <w:webHidden/>
              </w:rPr>
              <w:tab/>
            </w:r>
            <w:r w:rsidR="00E4716A">
              <w:rPr>
                <w:noProof/>
                <w:webHidden/>
              </w:rPr>
              <w:fldChar w:fldCharType="begin"/>
            </w:r>
            <w:r w:rsidR="00E4716A">
              <w:rPr>
                <w:noProof/>
                <w:webHidden/>
              </w:rPr>
              <w:instrText xml:space="preserve"> PAGEREF _Toc123106533 \h </w:instrText>
            </w:r>
            <w:r w:rsidR="00E4716A">
              <w:rPr>
                <w:noProof/>
                <w:webHidden/>
              </w:rPr>
            </w:r>
            <w:r w:rsidR="00E4716A">
              <w:rPr>
                <w:noProof/>
                <w:webHidden/>
              </w:rPr>
              <w:fldChar w:fldCharType="separate"/>
            </w:r>
            <w:r w:rsidR="00E4716A">
              <w:rPr>
                <w:noProof/>
                <w:webHidden/>
              </w:rPr>
              <w:t>7</w:t>
            </w:r>
            <w:r w:rsidR="00E4716A">
              <w:rPr>
                <w:noProof/>
                <w:webHidden/>
              </w:rPr>
              <w:fldChar w:fldCharType="end"/>
            </w:r>
          </w:hyperlink>
        </w:p>
        <w:p w14:paraId="3110304B" w14:textId="67D36F3F"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4" w:history="1">
            <w:r w:rsidR="00E4716A" w:rsidRPr="00786095">
              <w:rPr>
                <w:rStyle w:val="Hipercze"/>
                <w:rFonts w:cs="Wingdings"/>
                <w:noProof/>
              </w:rPr>
              <w:t>2.4.1</w:t>
            </w:r>
            <w:r w:rsidR="00E4716A">
              <w:rPr>
                <w:rFonts w:asciiTheme="minorHAnsi" w:eastAsiaTheme="minorEastAsia" w:hAnsiTheme="minorHAnsi" w:cstheme="minorBidi"/>
                <w:noProof/>
                <w:lang w:eastAsia="pl-PL"/>
              </w:rPr>
              <w:tab/>
            </w:r>
            <w:r w:rsidR="00E4716A" w:rsidRPr="00786095">
              <w:rPr>
                <w:rStyle w:val="Hipercze"/>
                <w:rFonts w:cstheme="minorHAnsi"/>
                <w:noProof/>
              </w:rPr>
              <w:t xml:space="preserve">Dokumentacja dotycząca budowy kanału technologicznego – według odrębnego </w:t>
            </w:r>
            <w:r w:rsidR="00E4716A" w:rsidRPr="00786095">
              <w:rPr>
                <w:rStyle w:val="Hipercze"/>
                <w:noProof/>
              </w:rPr>
              <w:t>Rozwiązania konstrukcyjne</w:t>
            </w:r>
            <w:r w:rsidR="00E4716A">
              <w:rPr>
                <w:noProof/>
                <w:webHidden/>
              </w:rPr>
              <w:tab/>
            </w:r>
            <w:r w:rsidR="00E4716A">
              <w:rPr>
                <w:noProof/>
                <w:webHidden/>
              </w:rPr>
              <w:fldChar w:fldCharType="begin"/>
            </w:r>
            <w:r w:rsidR="00E4716A">
              <w:rPr>
                <w:noProof/>
                <w:webHidden/>
              </w:rPr>
              <w:instrText xml:space="preserve"> PAGEREF _Toc123106534 \h </w:instrText>
            </w:r>
            <w:r w:rsidR="00E4716A">
              <w:rPr>
                <w:noProof/>
                <w:webHidden/>
              </w:rPr>
            </w:r>
            <w:r w:rsidR="00E4716A">
              <w:rPr>
                <w:noProof/>
                <w:webHidden/>
              </w:rPr>
              <w:fldChar w:fldCharType="separate"/>
            </w:r>
            <w:r w:rsidR="00E4716A">
              <w:rPr>
                <w:noProof/>
                <w:webHidden/>
              </w:rPr>
              <w:t>8</w:t>
            </w:r>
            <w:r w:rsidR="00E4716A">
              <w:rPr>
                <w:noProof/>
                <w:webHidden/>
              </w:rPr>
              <w:fldChar w:fldCharType="end"/>
            </w:r>
          </w:hyperlink>
        </w:p>
        <w:p w14:paraId="55196F8F" w14:textId="322403DF"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5" w:history="1">
            <w:r w:rsidR="00E4716A" w:rsidRPr="00786095">
              <w:rPr>
                <w:rStyle w:val="Hipercze"/>
                <w:rFonts w:cs="Wingdings"/>
                <w:noProof/>
              </w:rPr>
              <w:t>2.4.2</w:t>
            </w:r>
            <w:r w:rsidR="00E4716A">
              <w:rPr>
                <w:rFonts w:asciiTheme="minorHAnsi" w:eastAsiaTheme="minorEastAsia" w:hAnsiTheme="minorHAnsi" w:cstheme="minorBidi"/>
                <w:noProof/>
                <w:lang w:eastAsia="pl-PL"/>
              </w:rPr>
              <w:tab/>
            </w:r>
            <w:r w:rsidR="00E4716A" w:rsidRPr="00786095">
              <w:rPr>
                <w:rStyle w:val="Hipercze"/>
                <w:noProof/>
              </w:rPr>
              <w:t>Oddziaływanie inwestycji:</w:t>
            </w:r>
            <w:r w:rsidR="00E4716A">
              <w:rPr>
                <w:noProof/>
                <w:webHidden/>
              </w:rPr>
              <w:tab/>
            </w:r>
            <w:r w:rsidR="00E4716A">
              <w:rPr>
                <w:noProof/>
                <w:webHidden/>
              </w:rPr>
              <w:fldChar w:fldCharType="begin"/>
            </w:r>
            <w:r w:rsidR="00E4716A">
              <w:rPr>
                <w:noProof/>
                <w:webHidden/>
              </w:rPr>
              <w:instrText xml:space="preserve"> PAGEREF _Toc123106535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4BD99146" w14:textId="0724D351"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6" w:history="1">
            <w:r w:rsidR="00E4716A" w:rsidRPr="00786095">
              <w:rPr>
                <w:rStyle w:val="Hipercze"/>
                <w:rFonts w:cs="Wingdings"/>
                <w:noProof/>
              </w:rPr>
              <w:t>2.4.3</w:t>
            </w:r>
            <w:r w:rsidR="00E4716A">
              <w:rPr>
                <w:rFonts w:asciiTheme="minorHAnsi" w:eastAsiaTheme="minorEastAsia" w:hAnsiTheme="minorHAnsi" w:cstheme="minorBidi"/>
                <w:noProof/>
                <w:lang w:eastAsia="pl-PL"/>
              </w:rPr>
              <w:tab/>
            </w:r>
            <w:r w:rsidR="00E4716A" w:rsidRPr="00786095">
              <w:rPr>
                <w:rStyle w:val="Hipercze"/>
                <w:noProof/>
              </w:rPr>
              <w:t>Charakterystyczne Wielkości</w:t>
            </w:r>
            <w:r w:rsidR="00E4716A">
              <w:rPr>
                <w:noProof/>
                <w:webHidden/>
              </w:rPr>
              <w:tab/>
            </w:r>
            <w:r w:rsidR="00E4716A">
              <w:rPr>
                <w:noProof/>
                <w:webHidden/>
              </w:rPr>
              <w:fldChar w:fldCharType="begin"/>
            </w:r>
            <w:r w:rsidR="00E4716A">
              <w:rPr>
                <w:noProof/>
                <w:webHidden/>
              </w:rPr>
              <w:instrText xml:space="preserve"> PAGEREF _Toc123106536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74A6F97A" w14:textId="5A3CC903"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7" w:history="1">
            <w:r w:rsidR="00E4716A" w:rsidRPr="00786095">
              <w:rPr>
                <w:rStyle w:val="Hipercze"/>
                <w:rFonts w:cs="Wingdings"/>
                <w:noProof/>
              </w:rPr>
              <w:t>2.4.4</w:t>
            </w:r>
            <w:r w:rsidR="00E4716A">
              <w:rPr>
                <w:rFonts w:asciiTheme="minorHAnsi" w:eastAsiaTheme="minorEastAsia" w:hAnsiTheme="minorHAnsi" w:cstheme="minorBidi"/>
                <w:noProof/>
                <w:lang w:eastAsia="pl-PL"/>
              </w:rPr>
              <w:tab/>
            </w:r>
            <w:r w:rsidR="00E4716A" w:rsidRPr="00786095">
              <w:rPr>
                <w:rStyle w:val="Hipercze"/>
                <w:noProof/>
              </w:rPr>
              <w:t>Rozwiązania wysokościowe, droga w przekroju podłużnym</w:t>
            </w:r>
            <w:r w:rsidR="00E4716A">
              <w:rPr>
                <w:noProof/>
                <w:webHidden/>
              </w:rPr>
              <w:tab/>
            </w:r>
            <w:r w:rsidR="00E4716A">
              <w:rPr>
                <w:noProof/>
                <w:webHidden/>
              </w:rPr>
              <w:fldChar w:fldCharType="begin"/>
            </w:r>
            <w:r w:rsidR="00E4716A">
              <w:rPr>
                <w:noProof/>
                <w:webHidden/>
              </w:rPr>
              <w:instrText xml:space="preserve"> PAGEREF _Toc123106537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44BDAF5C" w14:textId="1D0C5F5D"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8" w:history="1">
            <w:r w:rsidR="00E4716A" w:rsidRPr="00786095">
              <w:rPr>
                <w:rStyle w:val="Hipercze"/>
                <w:rFonts w:cs="Wingdings"/>
                <w:noProof/>
              </w:rPr>
              <w:t>2.4.5</w:t>
            </w:r>
            <w:r w:rsidR="00E4716A">
              <w:rPr>
                <w:rFonts w:asciiTheme="minorHAnsi" w:eastAsiaTheme="minorEastAsia" w:hAnsiTheme="minorHAnsi" w:cstheme="minorBidi"/>
                <w:noProof/>
                <w:lang w:eastAsia="pl-PL"/>
              </w:rPr>
              <w:tab/>
            </w:r>
            <w:r w:rsidR="00E4716A" w:rsidRPr="00786095">
              <w:rPr>
                <w:rStyle w:val="Hipercze"/>
                <w:noProof/>
              </w:rPr>
              <w:t>Odwodnienie</w:t>
            </w:r>
            <w:r w:rsidR="00E4716A">
              <w:rPr>
                <w:noProof/>
                <w:webHidden/>
              </w:rPr>
              <w:tab/>
            </w:r>
            <w:r w:rsidR="00E4716A">
              <w:rPr>
                <w:noProof/>
                <w:webHidden/>
              </w:rPr>
              <w:fldChar w:fldCharType="begin"/>
            </w:r>
            <w:r w:rsidR="00E4716A">
              <w:rPr>
                <w:noProof/>
                <w:webHidden/>
              </w:rPr>
              <w:instrText xml:space="preserve"> PAGEREF _Toc123106538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3BFD47F2" w14:textId="3B7BF6BE"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39" w:history="1">
            <w:r w:rsidR="00E4716A" w:rsidRPr="00786095">
              <w:rPr>
                <w:rStyle w:val="Hipercze"/>
                <w:rFonts w:cs="Wingdings"/>
                <w:noProof/>
              </w:rPr>
              <w:t>2.4.6</w:t>
            </w:r>
            <w:r w:rsidR="00E4716A">
              <w:rPr>
                <w:rFonts w:asciiTheme="minorHAnsi" w:eastAsiaTheme="minorEastAsia" w:hAnsiTheme="minorHAnsi" w:cstheme="minorBidi"/>
                <w:noProof/>
                <w:lang w:eastAsia="pl-PL"/>
              </w:rPr>
              <w:tab/>
            </w:r>
            <w:r w:rsidR="00E4716A" w:rsidRPr="00786095">
              <w:rPr>
                <w:rStyle w:val="Hipercze"/>
                <w:noProof/>
              </w:rPr>
              <w:t>Zieleń</w:t>
            </w:r>
            <w:r w:rsidR="00E4716A">
              <w:rPr>
                <w:noProof/>
                <w:webHidden/>
              </w:rPr>
              <w:tab/>
            </w:r>
            <w:r w:rsidR="00E4716A">
              <w:rPr>
                <w:noProof/>
                <w:webHidden/>
              </w:rPr>
              <w:fldChar w:fldCharType="begin"/>
            </w:r>
            <w:r w:rsidR="00E4716A">
              <w:rPr>
                <w:noProof/>
                <w:webHidden/>
              </w:rPr>
              <w:instrText xml:space="preserve"> PAGEREF _Toc123106539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7EBDDB7D" w14:textId="5E37E0FD"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40" w:history="1">
            <w:r w:rsidR="00E4716A" w:rsidRPr="00786095">
              <w:rPr>
                <w:rStyle w:val="Hipercze"/>
                <w:rFonts w:cs="Wingdings"/>
                <w:noProof/>
              </w:rPr>
              <w:t>2.4.7</w:t>
            </w:r>
            <w:r w:rsidR="00E4716A">
              <w:rPr>
                <w:rFonts w:asciiTheme="minorHAnsi" w:eastAsiaTheme="minorEastAsia" w:hAnsiTheme="minorHAnsi" w:cstheme="minorBidi"/>
                <w:noProof/>
                <w:lang w:eastAsia="pl-PL"/>
              </w:rPr>
              <w:tab/>
            </w:r>
            <w:r w:rsidR="00E4716A" w:rsidRPr="00786095">
              <w:rPr>
                <w:rStyle w:val="Hipercze"/>
                <w:noProof/>
              </w:rPr>
              <w:t>Planowana inwestycja nie jest wpisana do rejestru zabytków</w:t>
            </w:r>
            <w:r w:rsidR="00E4716A">
              <w:rPr>
                <w:noProof/>
                <w:webHidden/>
              </w:rPr>
              <w:tab/>
            </w:r>
            <w:r w:rsidR="00E4716A">
              <w:rPr>
                <w:noProof/>
                <w:webHidden/>
              </w:rPr>
              <w:fldChar w:fldCharType="begin"/>
            </w:r>
            <w:r w:rsidR="00E4716A">
              <w:rPr>
                <w:noProof/>
                <w:webHidden/>
              </w:rPr>
              <w:instrText xml:space="preserve"> PAGEREF _Toc123106540 \h </w:instrText>
            </w:r>
            <w:r w:rsidR="00E4716A">
              <w:rPr>
                <w:noProof/>
                <w:webHidden/>
              </w:rPr>
            </w:r>
            <w:r w:rsidR="00E4716A">
              <w:rPr>
                <w:noProof/>
                <w:webHidden/>
              </w:rPr>
              <w:fldChar w:fldCharType="separate"/>
            </w:r>
            <w:r w:rsidR="00E4716A">
              <w:rPr>
                <w:noProof/>
                <w:webHidden/>
              </w:rPr>
              <w:t>9</w:t>
            </w:r>
            <w:r w:rsidR="00E4716A">
              <w:rPr>
                <w:noProof/>
                <w:webHidden/>
              </w:rPr>
              <w:fldChar w:fldCharType="end"/>
            </w:r>
          </w:hyperlink>
        </w:p>
        <w:p w14:paraId="549A3CAD" w14:textId="64AAD64B"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41" w:history="1">
            <w:r w:rsidR="00E4716A" w:rsidRPr="00786095">
              <w:rPr>
                <w:rStyle w:val="Hipercze"/>
                <w:rFonts w:cs="Wingdings"/>
                <w:noProof/>
              </w:rPr>
              <w:t>2.4.8</w:t>
            </w:r>
            <w:r w:rsidR="00E4716A">
              <w:rPr>
                <w:rFonts w:asciiTheme="minorHAnsi" w:eastAsiaTheme="minorEastAsia" w:hAnsiTheme="minorHAnsi" w:cstheme="minorBidi"/>
                <w:noProof/>
                <w:lang w:eastAsia="pl-PL"/>
              </w:rPr>
              <w:tab/>
            </w:r>
            <w:r w:rsidR="00E4716A" w:rsidRPr="00786095">
              <w:rPr>
                <w:rStyle w:val="Hipercze"/>
                <w:noProof/>
              </w:rPr>
              <w:t>Dane dotyczące warunków ochrony przeciw pożarowej.</w:t>
            </w:r>
            <w:r w:rsidR="00E4716A">
              <w:rPr>
                <w:noProof/>
                <w:webHidden/>
              </w:rPr>
              <w:tab/>
            </w:r>
            <w:r w:rsidR="00E4716A">
              <w:rPr>
                <w:noProof/>
                <w:webHidden/>
              </w:rPr>
              <w:fldChar w:fldCharType="begin"/>
            </w:r>
            <w:r w:rsidR="00E4716A">
              <w:rPr>
                <w:noProof/>
                <w:webHidden/>
              </w:rPr>
              <w:instrText xml:space="preserve"> PAGEREF _Toc123106541 \h </w:instrText>
            </w:r>
            <w:r w:rsidR="00E4716A">
              <w:rPr>
                <w:noProof/>
                <w:webHidden/>
              </w:rPr>
            </w:r>
            <w:r w:rsidR="00E4716A">
              <w:rPr>
                <w:noProof/>
                <w:webHidden/>
              </w:rPr>
              <w:fldChar w:fldCharType="separate"/>
            </w:r>
            <w:r w:rsidR="00E4716A">
              <w:rPr>
                <w:noProof/>
                <w:webHidden/>
              </w:rPr>
              <w:t>10</w:t>
            </w:r>
            <w:r w:rsidR="00E4716A">
              <w:rPr>
                <w:noProof/>
                <w:webHidden/>
              </w:rPr>
              <w:fldChar w:fldCharType="end"/>
            </w:r>
          </w:hyperlink>
        </w:p>
        <w:p w14:paraId="3C1692D6" w14:textId="5C76E659" w:rsidR="00E4716A" w:rsidRDefault="00000000">
          <w:pPr>
            <w:pStyle w:val="Spistreci3"/>
            <w:tabs>
              <w:tab w:val="left" w:pos="1540"/>
              <w:tab w:val="right" w:leader="dot" w:pos="9060"/>
            </w:tabs>
            <w:rPr>
              <w:rFonts w:asciiTheme="minorHAnsi" w:eastAsiaTheme="minorEastAsia" w:hAnsiTheme="minorHAnsi" w:cstheme="minorBidi"/>
              <w:noProof/>
              <w:lang w:eastAsia="pl-PL"/>
            </w:rPr>
          </w:pPr>
          <w:hyperlink w:anchor="_Toc123106542" w:history="1">
            <w:r w:rsidR="00E4716A" w:rsidRPr="00786095">
              <w:rPr>
                <w:rStyle w:val="Hipercze"/>
                <w:rFonts w:cs="Wingdings"/>
                <w:noProof/>
              </w:rPr>
              <w:t>2.4.9</w:t>
            </w:r>
            <w:r w:rsidR="00E4716A">
              <w:rPr>
                <w:rFonts w:asciiTheme="minorHAnsi" w:eastAsiaTheme="minorEastAsia" w:hAnsiTheme="minorHAnsi" w:cstheme="minorBidi"/>
                <w:noProof/>
                <w:lang w:eastAsia="pl-PL"/>
              </w:rPr>
              <w:tab/>
            </w:r>
            <w:r w:rsidR="00E4716A" w:rsidRPr="00786095">
              <w:rPr>
                <w:rStyle w:val="Hipercze"/>
                <w:noProof/>
              </w:rPr>
              <w:t>Wpływ eksploatacji górniczej</w:t>
            </w:r>
            <w:r w:rsidR="00E4716A">
              <w:rPr>
                <w:noProof/>
                <w:webHidden/>
              </w:rPr>
              <w:tab/>
            </w:r>
            <w:r w:rsidR="00E4716A">
              <w:rPr>
                <w:noProof/>
                <w:webHidden/>
              </w:rPr>
              <w:fldChar w:fldCharType="begin"/>
            </w:r>
            <w:r w:rsidR="00E4716A">
              <w:rPr>
                <w:noProof/>
                <w:webHidden/>
              </w:rPr>
              <w:instrText xml:space="preserve"> PAGEREF _Toc123106542 \h </w:instrText>
            </w:r>
            <w:r w:rsidR="00E4716A">
              <w:rPr>
                <w:noProof/>
                <w:webHidden/>
              </w:rPr>
            </w:r>
            <w:r w:rsidR="00E4716A">
              <w:rPr>
                <w:noProof/>
                <w:webHidden/>
              </w:rPr>
              <w:fldChar w:fldCharType="separate"/>
            </w:r>
            <w:r w:rsidR="00E4716A">
              <w:rPr>
                <w:noProof/>
                <w:webHidden/>
              </w:rPr>
              <w:t>10</w:t>
            </w:r>
            <w:r w:rsidR="00E4716A">
              <w:rPr>
                <w:noProof/>
                <w:webHidden/>
              </w:rPr>
              <w:fldChar w:fldCharType="end"/>
            </w:r>
          </w:hyperlink>
        </w:p>
        <w:p w14:paraId="490BFB5A" w14:textId="566E7B26" w:rsidR="00E4716A" w:rsidRDefault="00000000" w:rsidP="00E4716A">
          <w:pPr>
            <w:pStyle w:val="Spistreci2"/>
            <w:rPr>
              <w:rFonts w:asciiTheme="minorHAnsi" w:eastAsiaTheme="minorEastAsia" w:hAnsiTheme="minorHAnsi" w:cstheme="minorBidi"/>
              <w:noProof/>
              <w:lang w:eastAsia="pl-PL"/>
            </w:rPr>
          </w:pPr>
          <w:hyperlink w:anchor="_Toc123106543" w:history="1">
            <w:r w:rsidR="00E4716A" w:rsidRPr="00786095">
              <w:rPr>
                <w:rStyle w:val="Hipercze"/>
                <w:rFonts w:cs="Courier New"/>
                <w:noProof/>
              </w:rPr>
              <w:t>2.5</w:t>
            </w:r>
            <w:r w:rsidR="00E4716A">
              <w:rPr>
                <w:rFonts w:asciiTheme="minorHAnsi" w:eastAsiaTheme="minorEastAsia" w:hAnsiTheme="minorHAnsi" w:cstheme="minorBidi"/>
                <w:noProof/>
                <w:lang w:eastAsia="pl-PL"/>
              </w:rPr>
              <w:tab/>
            </w:r>
            <w:r w:rsidR="00E4716A" w:rsidRPr="00786095">
              <w:rPr>
                <w:rStyle w:val="Hipercze"/>
                <w:noProof/>
              </w:rPr>
              <w:t>GEOTECHNICZNE WARUNKI POSADOWIENIA OBIEKTÓW BUDOWLANYCH PRZEDMIOT I ZAKRES OPRACOWANIA.</w:t>
            </w:r>
            <w:r w:rsidR="00E4716A">
              <w:rPr>
                <w:noProof/>
                <w:webHidden/>
              </w:rPr>
              <w:tab/>
            </w:r>
            <w:r w:rsidR="00E4716A">
              <w:rPr>
                <w:noProof/>
                <w:webHidden/>
              </w:rPr>
              <w:fldChar w:fldCharType="begin"/>
            </w:r>
            <w:r w:rsidR="00E4716A">
              <w:rPr>
                <w:noProof/>
                <w:webHidden/>
              </w:rPr>
              <w:instrText xml:space="preserve"> PAGEREF _Toc123106543 \h </w:instrText>
            </w:r>
            <w:r w:rsidR="00E4716A">
              <w:rPr>
                <w:noProof/>
                <w:webHidden/>
              </w:rPr>
            </w:r>
            <w:r w:rsidR="00E4716A">
              <w:rPr>
                <w:noProof/>
                <w:webHidden/>
              </w:rPr>
              <w:fldChar w:fldCharType="separate"/>
            </w:r>
            <w:r w:rsidR="00E4716A">
              <w:rPr>
                <w:noProof/>
                <w:webHidden/>
              </w:rPr>
              <w:t>10</w:t>
            </w:r>
            <w:r w:rsidR="00E4716A">
              <w:rPr>
                <w:noProof/>
                <w:webHidden/>
              </w:rPr>
              <w:fldChar w:fldCharType="end"/>
            </w:r>
          </w:hyperlink>
        </w:p>
        <w:p w14:paraId="6BB67CD7" w14:textId="663984C8" w:rsidR="00E4716A" w:rsidRDefault="00000000" w:rsidP="00E4716A">
          <w:pPr>
            <w:pStyle w:val="Spistreci2"/>
            <w:rPr>
              <w:rFonts w:asciiTheme="minorHAnsi" w:eastAsiaTheme="minorEastAsia" w:hAnsiTheme="minorHAnsi" w:cstheme="minorBidi"/>
              <w:noProof/>
              <w:lang w:eastAsia="pl-PL"/>
            </w:rPr>
          </w:pPr>
          <w:hyperlink w:anchor="_Toc123106544" w:history="1">
            <w:r w:rsidR="00E4716A" w:rsidRPr="00786095">
              <w:rPr>
                <w:rStyle w:val="Hipercze"/>
                <w:rFonts w:cs="Courier New"/>
                <w:noProof/>
              </w:rPr>
              <w:t>2.6</w:t>
            </w:r>
            <w:r w:rsidR="00E4716A">
              <w:rPr>
                <w:rFonts w:asciiTheme="minorHAnsi" w:eastAsiaTheme="minorEastAsia" w:hAnsiTheme="minorHAnsi" w:cstheme="minorBidi"/>
                <w:noProof/>
                <w:lang w:eastAsia="pl-PL"/>
              </w:rPr>
              <w:tab/>
            </w:r>
            <w:r w:rsidR="00E4716A" w:rsidRPr="00786095">
              <w:rPr>
                <w:rStyle w:val="Hipercze"/>
                <w:noProof/>
              </w:rPr>
              <w:t>INFORMACJE I DANE O CHARAKTERZE I CECHACH ISTNIEJĄCYCH I PRZEWIDYWANYCH ZAGROŻEŃ DLA ŚRODOWISKA ORAZ HIGIENY I ZDROWIA UŻYTKOWNIKÓW PROJEKTOWANYCH OBIEKTÓW BUDOWLANYCH I ICH OTOCZENIA W ZAKRESIE ZGODNYM Z PRZEPISAMI ODRĘBNYMI.</w:t>
            </w:r>
            <w:r w:rsidR="00E4716A">
              <w:rPr>
                <w:noProof/>
                <w:webHidden/>
              </w:rPr>
              <w:tab/>
            </w:r>
            <w:r w:rsidR="00E4716A">
              <w:rPr>
                <w:noProof/>
                <w:webHidden/>
              </w:rPr>
              <w:fldChar w:fldCharType="begin"/>
            </w:r>
            <w:r w:rsidR="00E4716A">
              <w:rPr>
                <w:noProof/>
                <w:webHidden/>
              </w:rPr>
              <w:instrText xml:space="preserve"> PAGEREF _Toc123106544 \h </w:instrText>
            </w:r>
            <w:r w:rsidR="00E4716A">
              <w:rPr>
                <w:noProof/>
                <w:webHidden/>
              </w:rPr>
            </w:r>
            <w:r w:rsidR="00E4716A">
              <w:rPr>
                <w:noProof/>
                <w:webHidden/>
              </w:rPr>
              <w:fldChar w:fldCharType="separate"/>
            </w:r>
            <w:r w:rsidR="00E4716A">
              <w:rPr>
                <w:noProof/>
                <w:webHidden/>
              </w:rPr>
              <w:t>10</w:t>
            </w:r>
            <w:r w:rsidR="00E4716A">
              <w:rPr>
                <w:noProof/>
                <w:webHidden/>
              </w:rPr>
              <w:fldChar w:fldCharType="end"/>
            </w:r>
          </w:hyperlink>
        </w:p>
        <w:p w14:paraId="52E03971" w14:textId="0C8D6FC2" w:rsidR="00E4716A" w:rsidRDefault="00000000" w:rsidP="00E4716A">
          <w:pPr>
            <w:pStyle w:val="Spistreci2"/>
            <w:rPr>
              <w:rFonts w:asciiTheme="minorHAnsi" w:eastAsiaTheme="minorEastAsia" w:hAnsiTheme="minorHAnsi" w:cstheme="minorBidi"/>
              <w:noProof/>
              <w:lang w:eastAsia="pl-PL"/>
            </w:rPr>
          </w:pPr>
          <w:hyperlink w:anchor="_Toc123106545" w:history="1">
            <w:r w:rsidR="00E4716A" w:rsidRPr="00786095">
              <w:rPr>
                <w:rStyle w:val="Hipercze"/>
                <w:rFonts w:cs="Courier New"/>
                <w:noProof/>
              </w:rPr>
              <w:t>2.7</w:t>
            </w:r>
            <w:r w:rsidR="00E4716A">
              <w:rPr>
                <w:rFonts w:asciiTheme="minorHAnsi" w:eastAsiaTheme="minorEastAsia" w:hAnsiTheme="minorHAnsi" w:cstheme="minorBidi"/>
                <w:noProof/>
                <w:lang w:eastAsia="pl-PL"/>
              </w:rPr>
              <w:tab/>
            </w:r>
            <w:r w:rsidR="00E4716A" w:rsidRPr="00786095">
              <w:rPr>
                <w:rStyle w:val="Hipercze"/>
                <w:noProof/>
              </w:rPr>
              <w:t>UWAGI KOŃCOWE</w:t>
            </w:r>
            <w:r w:rsidR="00E4716A">
              <w:rPr>
                <w:noProof/>
                <w:webHidden/>
              </w:rPr>
              <w:tab/>
            </w:r>
            <w:r w:rsidR="00E4716A">
              <w:rPr>
                <w:noProof/>
                <w:webHidden/>
              </w:rPr>
              <w:fldChar w:fldCharType="begin"/>
            </w:r>
            <w:r w:rsidR="00E4716A">
              <w:rPr>
                <w:noProof/>
                <w:webHidden/>
              </w:rPr>
              <w:instrText xml:space="preserve"> PAGEREF _Toc123106545 \h </w:instrText>
            </w:r>
            <w:r w:rsidR="00E4716A">
              <w:rPr>
                <w:noProof/>
                <w:webHidden/>
              </w:rPr>
            </w:r>
            <w:r w:rsidR="00E4716A">
              <w:rPr>
                <w:noProof/>
                <w:webHidden/>
              </w:rPr>
              <w:fldChar w:fldCharType="separate"/>
            </w:r>
            <w:r w:rsidR="00E4716A">
              <w:rPr>
                <w:noProof/>
                <w:webHidden/>
              </w:rPr>
              <w:t>11</w:t>
            </w:r>
            <w:r w:rsidR="00E4716A">
              <w:rPr>
                <w:noProof/>
                <w:webHidden/>
              </w:rPr>
              <w:fldChar w:fldCharType="end"/>
            </w:r>
          </w:hyperlink>
        </w:p>
        <w:p w14:paraId="7F088F45" w14:textId="43A699CC" w:rsidR="00E4716A" w:rsidRDefault="00000000">
          <w:pPr>
            <w:pStyle w:val="Spistreci1"/>
            <w:rPr>
              <w:rFonts w:asciiTheme="minorHAnsi" w:eastAsiaTheme="minorEastAsia" w:hAnsiTheme="minorHAnsi" w:cstheme="minorBidi"/>
              <w:b w:val="0"/>
              <w:noProof/>
              <w:lang w:eastAsia="pl-PL"/>
            </w:rPr>
          </w:pPr>
          <w:hyperlink w:anchor="_Toc123106546" w:history="1">
            <w:r w:rsidR="00E4716A" w:rsidRPr="00786095">
              <w:rPr>
                <w:rStyle w:val="Hipercze"/>
                <w:rFonts w:cs="Symbol"/>
                <w:noProof/>
              </w:rPr>
              <w:t>3</w:t>
            </w:r>
            <w:r w:rsidR="00E4716A">
              <w:rPr>
                <w:rFonts w:asciiTheme="minorHAnsi" w:eastAsiaTheme="minorEastAsia" w:hAnsiTheme="minorHAnsi" w:cstheme="minorBidi"/>
                <w:b w:val="0"/>
                <w:noProof/>
                <w:lang w:eastAsia="pl-PL"/>
              </w:rPr>
              <w:tab/>
            </w:r>
            <w:r w:rsidR="00E4716A" w:rsidRPr="00786095">
              <w:rPr>
                <w:rStyle w:val="Hipercze"/>
                <w:noProof/>
              </w:rPr>
              <w:t>CZĘŚĆ RYSUNKOWA</w:t>
            </w:r>
            <w:r w:rsidR="00E4716A">
              <w:rPr>
                <w:noProof/>
                <w:webHidden/>
              </w:rPr>
              <w:tab/>
            </w:r>
            <w:r w:rsidR="00E4716A">
              <w:rPr>
                <w:noProof/>
                <w:webHidden/>
              </w:rPr>
              <w:fldChar w:fldCharType="begin"/>
            </w:r>
            <w:r w:rsidR="00E4716A">
              <w:rPr>
                <w:noProof/>
                <w:webHidden/>
              </w:rPr>
              <w:instrText xml:space="preserve"> PAGEREF _Toc123106546 \h </w:instrText>
            </w:r>
            <w:r w:rsidR="00E4716A">
              <w:rPr>
                <w:noProof/>
                <w:webHidden/>
              </w:rPr>
            </w:r>
            <w:r w:rsidR="00E4716A">
              <w:rPr>
                <w:noProof/>
                <w:webHidden/>
              </w:rPr>
              <w:fldChar w:fldCharType="separate"/>
            </w:r>
            <w:r w:rsidR="00E4716A">
              <w:rPr>
                <w:noProof/>
                <w:webHidden/>
              </w:rPr>
              <w:t>15</w:t>
            </w:r>
            <w:r w:rsidR="00E4716A">
              <w:rPr>
                <w:noProof/>
                <w:webHidden/>
              </w:rPr>
              <w:fldChar w:fldCharType="end"/>
            </w:r>
          </w:hyperlink>
        </w:p>
        <w:p w14:paraId="066D4780" w14:textId="0CFD411B" w:rsidR="00E4716A" w:rsidRDefault="00000000">
          <w:pPr>
            <w:pStyle w:val="Spistreci1"/>
            <w:rPr>
              <w:rFonts w:asciiTheme="minorHAnsi" w:eastAsiaTheme="minorEastAsia" w:hAnsiTheme="minorHAnsi" w:cstheme="minorBidi"/>
              <w:b w:val="0"/>
              <w:noProof/>
              <w:lang w:eastAsia="pl-PL"/>
            </w:rPr>
          </w:pPr>
          <w:hyperlink w:anchor="_Toc123106547" w:history="1">
            <w:r w:rsidR="00E4716A" w:rsidRPr="00786095">
              <w:rPr>
                <w:rStyle w:val="Hipercze"/>
                <w:rFonts w:cs="Symbol"/>
                <w:noProof/>
              </w:rPr>
              <w:t>4</w:t>
            </w:r>
            <w:r w:rsidR="00E4716A">
              <w:rPr>
                <w:rFonts w:asciiTheme="minorHAnsi" w:eastAsiaTheme="minorEastAsia" w:hAnsiTheme="minorHAnsi" w:cstheme="minorBidi"/>
                <w:b w:val="0"/>
                <w:noProof/>
                <w:lang w:eastAsia="pl-PL"/>
              </w:rPr>
              <w:tab/>
            </w:r>
            <w:r w:rsidR="00E4716A" w:rsidRPr="00786095">
              <w:rPr>
                <w:rStyle w:val="Hipercze"/>
                <w:noProof/>
              </w:rPr>
              <w:t>PROJEKT ARCHITEKTONICZNO - BUDOWLAN</w:t>
            </w:r>
            <w:r w:rsidR="00E73E1F">
              <w:rPr>
                <w:rStyle w:val="Hipercze"/>
                <w:noProof/>
              </w:rPr>
              <w:t>Y</w:t>
            </w:r>
            <w:r w:rsidR="00E4716A">
              <w:rPr>
                <w:noProof/>
                <w:webHidden/>
              </w:rPr>
              <w:tab/>
            </w:r>
            <w:r w:rsidR="00E4716A">
              <w:rPr>
                <w:noProof/>
                <w:webHidden/>
              </w:rPr>
              <w:fldChar w:fldCharType="begin"/>
            </w:r>
            <w:r w:rsidR="00E4716A">
              <w:rPr>
                <w:noProof/>
                <w:webHidden/>
              </w:rPr>
              <w:instrText xml:space="preserve"> PAGEREF _Toc123106547 \h </w:instrText>
            </w:r>
            <w:r w:rsidR="00E4716A">
              <w:rPr>
                <w:noProof/>
                <w:webHidden/>
              </w:rPr>
            </w:r>
            <w:r w:rsidR="00E4716A">
              <w:rPr>
                <w:noProof/>
                <w:webHidden/>
              </w:rPr>
              <w:fldChar w:fldCharType="separate"/>
            </w:r>
            <w:r w:rsidR="00E4716A">
              <w:rPr>
                <w:noProof/>
                <w:webHidden/>
              </w:rPr>
              <w:t>16</w:t>
            </w:r>
            <w:r w:rsidR="00E4716A">
              <w:rPr>
                <w:noProof/>
                <w:webHidden/>
              </w:rPr>
              <w:fldChar w:fldCharType="end"/>
            </w:r>
          </w:hyperlink>
        </w:p>
        <w:p w14:paraId="295CAFAD" w14:textId="20D84A86" w:rsidR="00E4716A" w:rsidRDefault="00000000">
          <w:pPr>
            <w:pStyle w:val="Spistreci1"/>
            <w:rPr>
              <w:rFonts w:asciiTheme="minorHAnsi" w:eastAsiaTheme="minorEastAsia" w:hAnsiTheme="minorHAnsi" w:cstheme="minorBidi"/>
              <w:b w:val="0"/>
              <w:noProof/>
              <w:lang w:eastAsia="pl-PL"/>
            </w:rPr>
          </w:pPr>
          <w:hyperlink w:anchor="_Toc123106548" w:history="1">
            <w:r w:rsidR="00E4716A" w:rsidRPr="00786095">
              <w:rPr>
                <w:rStyle w:val="Hipercze"/>
                <w:rFonts w:cs="Symbol"/>
                <w:noProof/>
              </w:rPr>
              <w:t>5</w:t>
            </w:r>
            <w:r w:rsidR="00E4716A">
              <w:rPr>
                <w:rFonts w:asciiTheme="minorHAnsi" w:eastAsiaTheme="minorEastAsia" w:hAnsiTheme="minorHAnsi" w:cstheme="minorBidi"/>
                <w:b w:val="0"/>
                <w:noProof/>
                <w:lang w:eastAsia="pl-PL"/>
              </w:rPr>
              <w:tab/>
            </w:r>
            <w:r w:rsidR="00E4716A" w:rsidRPr="00786095">
              <w:rPr>
                <w:rStyle w:val="Hipercze"/>
                <w:noProof/>
              </w:rPr>
              <w:t>OPIS TECHNICZNY DO PROJEKTU ARCHITEKTONICZNO - BUDOWLANEGO</w:t>
            </w:r>
            <w:r w:rsidR="00E4716A">
              <w:rPr>
                <w:noProof/>
                <w:webHidden/>
              </w:rPr>
              <w:tab/>
            </w:r>
            <w:r w:rsidR="00E4716A">
              <w:rPr>
                <w:noProof/>
                <w:webHidden/>
              </w:rPr>
              <w:fldChar w:fldCharType="begin"/>
            </w:r>
            <w:r w:rsidR="00E4716A">
              <w:rPr>
                <w:noProof/>
                <w:webHidden/>
              </w:rPr>
              <w:instrText xml:space="preserve"> PAGEREF _Toc123106548 \h </w:instrText>
            </w:r>
            <w:r w:rsidR="00E4716A">
              <w:rPr>
                <w:noProof/>
                <w:webHidden/>
              </w:rPr>
            </w:r>
            <w:r w:rsidR="00E4716A">
              <w:rPr>
                <w:noProof/>
                <w:webHidden/>
              </w:rPr>
              <w:fldChar w:fldCharType="separate"/>
            </w:r>
            <w:r w:rsidR="00E4716A">
              <w:rPr>
                <w:noProof/>
                <w:webHidden/>
              </w:rPr>
              <w:t>17</w:t>
            </w:r>
            <w:r w:rsidR="00E4716A">
              <w:rPr>
                <w:noProof/>
                <w:webHidden/>
              </w:rPr>
              <w:fldChar w:fldCharType="end"/>
            </w:r>
          </w:hyperlink>
        </w:p>
        <w:p w14:paraId="63CC3FD6" w14:textId="044D391E" w:rsidR="00E4716A" w:rsidRDefault="00000000" w:rsidP="00E4716A">
          <w:pPr>
            <w:pStyle w:val="Spistreci2"/>
            <w:rPr>
              <w:rFonts w:asciiTheme="minorHAnsi" w:eastAsiaTheme="minorEastAsia" w:hAnsiTheme="minorHAnsi" w:cstheme="minorBidi"/>
              <w:noProof/>
              <w:lang w:eastAsia="pl-PL"/>
            </w:rPr>
          </w:pPr>
          <w:hyperlink w:anchor="_Toc123106549" w:history="1">
            <w:r w:rsidR="00E4716A" w:rsidRPr="00786095">
              <w:rPr>
                <w:rStyle w:val="Hipercze"/>
                <w:rFonts w:cs="Courier New"/>
                <w:noProof/>
              </w:rPr>
              <w:t>5.1</w:t>
            </w:r>
            <w:r w:rsidR="00E4716A">
              <w:rPr>
                <w:rFonts w:asciiTheme="minorHAnsi" w:eastAsiaTheme="minorEastAsia" w:hAnsiTheme="minorHAnsi" w:cstheme="minorBidi"/>
                <w:noProof/>
                <w:lang w:eastAsia="pl-PL"/>
              </w:rPr>
              <w:tab/>
            </w:r>
            <w:r w:rsidR="00E4716A" w:rsidRPr="00786095">
              <w:rPr>
                <w:rStyle w:val="Hipercze"/>
                <w:noProof/>
              </w:rPr>
              <w:t>KATEGORIA OBIEKTU:</w:t>
            </w:r>
            <w:r w:rsidR="00E4716A">
              <w:rPr>
                <w:noProof/>
                <w:webHidden/>
              </w:rPr>
              <w:tab/>
            </w:r>
            <w:r w:rsidR="00E4716A">
              <w:rPr>
                <w:noProof/>
                <w:webHidden/>
              </w:rPr>
              <w:fldChar w:fldCharType="begin"/>
            </w:r>
            <w:r w:rsidR="00E4716A">
              <w:rPr>
                <w:noProof/>
                <w:webHidden/>
              </w:rPr>
              <w:instrText xml:space="preserve"> PAGEREF _Toc123106549 \h </w:instrText>
            </w:r>
            <w:r w:rsidR="00E4716A">
              <w:rPr>
                <w:noProof/>
                <w:webHidden/>
              </w:rPr>
            </w:r>
            <w:r w:rsidR="00E4716A">
              <w:rPr>
                <w:noProof/>
                <w:webHidden/>
              </w:rPr>
              <w:fldChar w:fldCharType="separate"/>
            </w:r>
            <w:r w:rsidR="00E4716A">
              <w:rPr>
                <w:noProof/>
                <w:webHidden/>
              </w:rPr>
              <w:t>17</w:t>
            </w:r>
            <w:r w:rsidR="00E4716A">
              <w:rPr>
                <w:noProof/>
                <w:webHidden/>
              </w:rPr>
              <w:fldChar w:fldCharType="end"/>
            </w:r>
          </w:hyperlink>
        </w:p>
        <w:p w14:paraId="2DB9D33A" w14:textId="695795B7" w:rsidR="00E4716A" w:rsidRDefault="00000000" w:rsidP="00E4716A">
          <w:pPr>
            <w:pStyle w:val="Spistreci2"/>
            <w:rPr>
              <w:rFonts w:asciiTheme="minorHAnsi" w:eastAsiaTheme="minorEastAsia" w:hAnsiTheme="minorHAnsi" w:cstheme="minorBidi"/>
              <w:noProof/>
              <w:lang w:eastAsia="pl-PL"/>
            </w:rPr>
          </w:pPr>
          <w:hyperlink w:anchor="_Toc123106550" w:history="1">
            <w:r w:rsidR="00E4716A" w:rsidRPr="00786095">
              <w:rPr>
                <w:rStyle w:val="Hipercze"/>
                <w:rFonts w:cs="Courier New"/>
                <w:noProof/>
              </w:rPr>
              <w:t>5.2</w:t>
            </w:r>
            <w:r w:rsidR="00E4716A">
              <w:rPr>
                <w:rFonts w:asciiTheme="minorHAnsi" w:eastAsiaTheme="minorEastAsia" w:hAnsiTheme="minorHAnsi" w:cstheme="minorBidi"/>
                <w:noProof/>
                <w:lang w:eastAsia="pl-PL"/>
              </w:rPr>
              <w:tab/>
            </w:r>
            <w:r w:rsidR="00E4716A" w:rsidRPr="00786095">
              <w:rPr>
                <w:rStyle w:val="Hipercze"/>
                <w:noProof/>
              </w:rPr>
              <w:t>RODZAJ OBIEKTU</w:t>
            </w:r>
            <w:r w:rsidR="00E4716A">
              <w:rPr>
                <w:noProof/>
                <w:webHidden/>
              </w:rPr>
              <w:tab/>
            </w:r>
            <w:r w:rsidR="00E4716A">
              <w:rPr>
                <w:noProof/>
                <w:webHidden/>
              </w:rPr>
              <w:fldChar w:fldCharType="begin"/>
            </w:r>
            <w:r w:rsidR="00E4716A">
              <w:rPr>
                <w:noProof/>
                <w:webHidden/>
              </w:rPr>
              <w:instrText xml:space="preserve"> PAGEREF _Toc123106550 \h </w:instrText>
            </w:r>
            <w:r w:rsidR="00E4716A">
              <w:rPr>
                <w:noProof/>
                <w:webHidden/>
              </w:rPr>
            </w:r>
            <w:r w:rsidR="00E4716A">
              <w:rPr>
                <w:noProof/>
                <w:webHidden/>
              </w:rPr>
              <w:fldChar w:fldCharType="separate"/>
            </w:r>
            <w:r w:rsidR="00E4716A">
              <w:rPr>
                <w:noProof/>
                <w:webHidden/>
              </w:rPr>
              <w:t>17</w:t>
            </w:r>
            <w:r w:rsidR="00E4716A">
              <w:rPr>
                <w:noProof/>
                <w:webHidden/>
              </w:rPr>
              <w:fldChar w:fldCharType="end"/>
            </w:r>
          </w:hyperlink>
        </w:p>
        <w:p w14:paraId="4CE933C8" w14:textId="01A08FE4" w:rsidR="00E4716A" w:rsidRDefault="00000000" w:rsidP="00E4716A">
          <w:pPr>
            <w:pStyle w:val="Spistreci2"/>
            <w:rPr>
              <w:rFonts w:asciiTheme="minorHAnsi" w:eastAsiaTheme="minorEastAsia" w:hAnsiTheme="minorHAnsi" w:cstheme="minorBidi"/>
              <w:noProof/>
              <w:lang w:eastAsia="pl-PL"/>
            </w:rPr>
          </w:pPr>
          <w:hyperlink w:anchor="_Toc123106551" w:history="1">
            <w:r w:rsidR="00E4716A" w:rsidRPr="00786095">
              <w:rPr>
                <w:rStyle w:val="Hipercze"/>
                <w:rFonts w:cs="Courier New"/>
                <w:noProof/>
              </w:rPr>
              <w:t>5.3</w:t>
            </w:r>
            <w:r w:rsidR="00E4716A">
              <w:rPr>
                <w:rFonts w:asciiTheme="minorHAnsi" w:eastAsiaTheme="minorEastAsia" w:hAnsiTheme="minorHAnsi" w:cstheme="minorBidi"/>
                <w:noProof/>
                <w:lang w:eastAsia="pl-PL"/>
              </w:rPr>
              <w:tab/>
            </w:r>
            <w:r w:rsidR="00E4716A" w:rsidRPr="00786095">
              <w:rPr>
                <w:rStyle w:val="Hipercze"/>
                <w:noProof/>
              </w:rPr>
              <w:t>PRZEZNACZENIE I PROGRAM UŻYTKOWY DROGI</w:t>
            </w:r>
            <w:r w:rsidR="00E4716A">
              <w:rPr>
                <w:noProof/>
                <w:webHidden/>
              </w:rPr>
              <w:tab/>
            </w:r>
            <w:r w:rsidR="00E4716A">
              <w:rPr>
                <w:noProof/>
                <w:webHidden/>
              </w:rPr>
              <w:fldChar w:fldCharType="begin"/>
            </w:r>
            <w:r w:rsidR="00E4716A">
              <w:rPr>
                <w:noProof/>
                <w:webHidden/>
              </w:rPr>
              <w:instrText xml:space="preserve"> PAGEREF _Toc123106551 \h </w:instrText>
            </w:r>
            <w:r w:rsidR="00E4716A">
              <w:rPr>
                <w:noProof/>
                <w:webHidden/>
              </w:rPr>
            </w:r>
            <w:r w:rsidR="00E4716A">
              <w:rPr>
                <w:noProof/>
                <w:webHidden/>
              </w:rPr>
              <w:fldChar w:fldCharType="separate"/>
            </w:r>
            <w:r w:rsidR="00E4716A">
              <w:rPr>
                <w:noProof/>
                <w:webHidden/>
              </w:rPr>
              <w:t>17</w:t>
            </w:r>
            <w:r w:rsidR="00E4716A">
              <w:rPr>
                <w:noProof/>
                <w:webHidden/>
              </w:rPr>
              <w:fldChar w:fldCharType="end"/>
            </w:r>
          </w:hyperlink>
        </w:p>
        <w:p w14:paraId="29746616" w14:textId="6FBC85C5" w:rsidR="00E4716A" w:rsidRDefault="00000000" w:rsidP="00E4716A">
          <w:pPr>
            <w:pStyle w:val="Spistreci2"/>
            <w:rPr>
              <w:rFonts w:asciiTheme="minorHAnsi" w:eastAsiaTheme="minorEastAsia" w:hAnsiTheme="minorHAnsi" w:cstheme="minorBidi"/>
              <w:noProof/>
              <w:lang w:eastAsia="pl-PL"/>
            </w:rPr>
          </w:pPr>
          <w:hyperlink w:anchor="_Toc123106552" w:history="1">
            <w:r w:rsidR="00E4716A" w:rsidRPr="00786095">
              <w:rPr>
                <w:rStyle w:val="Hipercze"/>
                <w:rFonts w:cs="Courier New"/>
                <w:noProof/>
              </w:rPr>
              <w:t>5.4</w:t>
            </w:r>
            <w:r w:rsidR="00E4716A">
              <w:rPr>
                <w:rFonts w:asciiTheme="minorHAnsi" w:eastAsiaTheme="minorEastAsia" w:hAnsiTheme="minorHAnsi" w:cstheme="minorBidi"/>
                <w:noProof/>
                <w:lang w:eastAsia="pl-PL"/>
              </w:rPr>
              <w:tab/>
            </w:r>
            <w:r w:rsidR="00E4716A" w:rsidRPr="00786095">
              <w:rPr>
                <w:rStyle w:val="Hipercze"/>
                <w:noProof/>
              </w:rPr>
              <w:t>UKŁAD PRZESTRZENNY ORAZ FORMA ARCHITEKTONICZNA</w:t>
            </w:r>
            <w:r w:rsidR="00E4716A">
              <w:rPr>
                <w:noProof/>
                <w:webHidden/>
              </w:rPr>
              <w:tab/>
            </w:r>
            <w:r w:rsidR="00E4716A">
              <w:rPr>
                <w:noProof/>
                <w:webHidden/>
              </w:rPr>
              <w:fldChar w:fldCharType="begin"/>
            </w:r>
            <w:r w:rsidR="00E4716A">
              <w:rPr>
                <w:noProof/>
                <w:webHidden/>
              </w:rPr>
              <w:instrText xml:space="preserve"> PAGEREF _Toc123106552 \h </w:instrText>
            </w:r>
            <w:r w:rsidR="00E4716A">
              <w:rPr>
                <w:noProof/>
                <w:webHidden/>
              </w:rPr>
            </w:r>
            <w:r w:rsidR="00E4716A">
              <w:rPr>
                <w:noProof/>
                <w:webHidden/>
              </w:rPr>
              <w:fldChar w:fldCharType="separate"/>
            </w:r>
            <w:r w:rsidR="00E4716A">
              <w:rPr>
                <w:noProof/>
                <w:webHidden/>
              </w:rPr>
              <w:t>17</w:t>
            </w:r>
            <w:r w:rsidR="00E4716A">
              <w:rPr>
                <w:noProof/>
                <w:webHidden/>
              </w:rPr>
              <w:fldChar w:fldCharType="end"/>
            </w:r>
          </w:hyperlink>
        </w:p>
        <w:p w14:paraId="717D1914" w14:textId="68EE5AB2" w:rsidR="00E4716A" w:rsidRDefault="00000000" w:rsidP="00E4716A">
          <w:pPr>
            <w:pStyle w:val="Spistreci2"/>
            <w:rPr>
              <w:rFonts w:asciiTheme="minorHAnsi" w:eastAsiaTheme="minorEastAsia" w:hAnsiTheme="minorHAnsi" w:cstheme="minorBidi"/>
              <w:noProof/>
              <w:lang w:eastAsia="pl-PL"/>
            </w:rPr>
          </w:pPr>
          <w:hyperlink w:anchor="_Toc123106553" w:history="1">
            <w:r w:rsidR="00E4716A" w:rsidRPr="00786095">
              <w:rPr>
                <w:rStyle w:val="Hipercze"/>
                <w:rFonts w:cs="Courier New"/>
                <w:noProof/>
              </w:rPr>
              <w:t>5.5</w:t>
            </w:r>
            <w:r w:rsidR="00E4716A">
              <w:rPr>
                <w:rFonts w:asciiTheme="minorHAnsi" w:eastAsiaTheme="minorEastAsia" w:hAnsiTheme="minorHAnsi" w:cstheme="minorBidi"/>
                <w:noProof/>
                <w:lang w:eastAsia="pl-PL"/>
              </w:rPr>
              <w:tab/>
            </w:r>
            <w:r w:rsidR="00E4716A" w:rsidRPr="00786095">
              <w:rPr>
                <w:rStyle w:val="Hipercze"/>
                <w:noProof/>
              </w:rPr>
              <w:t>ZESTAWIENIE CHARAKTERYSTYCZNYCH ILOŚCI</w:t>
            </w:r>
            <w:r w:rsidR="00E4716A">
              <w:rPr>
                <w:noProof/>
                <w:webHidden/>
              </w:rPr>
              <w:tab/>
            </w:r>
            <w:r w:rsidR="00E4716A">
              <w:rPr>
                <w:noProof/>
                <w:webHidden/>
              </w:rPr>
              <w:fldChar w:fldCharType="begin"/>
            </w:r>
            <w:r w:rsidR="00E4716A">
              <w:rPr>
                <w:noProof/>
                <w:webHidden/>
              </w:rPr>
              <w:instrText xml:space="preserve"> PAGEREF _Toc123106553 \h </w:instrText>
            </w:r>
            <w:r w:rsidR="00E4716A">
              <w:rPr>
                <w:noProof/>
                <w:webHidden/>
              </w:rPr>
            </w:r>
            <w:r w:rsidR="00E4716A">
              <w:rPr>
                <w:noProof/>
                <w:webHidden/>
              </w:rPr>
              <w:fldChar w:fldCharType="separate"/>
            </w:r>
            <w:r w:rsidR="00E4716A">
              <w:rPr>
                <w:noProof/>
                <w:webHidden/>
              </w:rPr>
              <w:t>18</w:t>
            </w:r>
            <w:r w:rsidR="00E4716A">
              <w:rPr>
                <w:noProof/>
                <w:webHidden/>
              </w:rPr>
              <w:fldChar w:fldCharType="end"/>
            </w:r>
          </w:hyperlink>
        </w:p>
        <w:p w14:paraId="67381238" w14:textId="5B40B8A4" w:rsidR="00E4716A" w:rsidRDefault="00000000" w:rsidP="00E4716A">
          <w:pPr>
            <w:pStyle w:val="Spistreci2"/>
            <w:rPr>
              <w:rFonts w:asciiTheme="minorHAnsi" w:eastAsiaTheme="minorEastAsia" w:hAnsiTheme="minorHAnsi" w:cstheme="minorBidi"/>
              <w:noProof/>
              <w:lang w:eastAsia="pl-PL"/>
            </w:rPr>
          </w:pPr>
          <w:hyperlink w:anchor="_Toc123106554" w:history="1">
            <w:r w:rsidR="00E4716A" w:rsidRPr="00786095">
              <w:rPr>
                <w:rStyle w:val="Hipercze"/>
                <w:rFonts w:cs="Courier New"/>
                <w:noProof/>
              </w:rPr>
              <w:t>5.6</w:t>
            </w:r>
            <w:r w:rsidR="00E4716A">
              <w:rPr>
                <w:rFonts w:asciiTheme="minorHAnsi" w:eastAsiaTheme="minorEastAsia" w:hAnsiTheme="minorHAnsi" w:cstheme="minorBidi"/>
                <w:noProof/>
                <w:lang w:eastAsia="pl-PL"/>
              </w:rPr>
              <w:tab/>
            </w:r>
            <w:r w:rsidR="00E4716A" w:rsidRPr="00786095">
              <w:rPr>
                <w:rStyle w:val="Hipercze"/>
                <w:noProof/>
              </w:rPr>
              <w:t>GEOTECHNICZNE WARUNKI POSADOWIENIA OBIEKTÓW BUDOWLANYCH PRZEDMIOT I ZAKRES OPRACOWANIA.</w:t>
            </w:r>
            <w:r w:rsidR="00E4716A">
              <w:rPr>
                <w:noProof/>
                <w:webHidden/>
              </w:rPr>
              <w:tab/>
            </w:r>
            <w:r w:rsidR="00E4716A">
              <w:rPr>
                <w:noProof/>
                <w:webHidden/>
              </w:rPr>
              <w:fldChar w:fldCharType="begin"/>
            </w:r>
            <w:r w:rsidR="00E4716A">
              <w:rPr>
                <w:noProof/>
                <w:webHidden/>
              </w:rPr>
              <w:instrText xml:space="preserve"> PAGEREF _Toc123106554 \h </w:instrText>
            </w:r>
            <w:r w:rsidR="00E4716A">
              <w:rPr>
                <w:noProof/>
                <w:webHidden/>
              </w:rPr>
            </w:r>
            <w:r w:rsidR="00E4716A">
              <w:rPr>
                <w:noProof/>
                <w:webHidden/>
              </w:rPr>
              <w:fldChar w:fldCharType="separate"/>
            </w:r>
            <w:r w:rsidR="00E4716A">
              <w:rPr>
                <w:noProof/>
                <w:webHidden/>
              </w:rPr>
              <w:t>18</w:t>
            </w:r>
            <w:r w:rsidR="00E4716A">
              <w:rPr>
                <w:noProof/>
                <w:webHidden/>
              </w:rPr>
              <w:fldChar w:fldCharType="end"/>
            </w:r>
          </w:hyperlink>
        </w:p>
        <w:p w14:paraId="6D1FD538" w14:textId="3E7FE988" w:rsidR="00E4716A" w:rsidRDefault="00000000" w:rsidP="00E4716A">
          <w:pPr>
            <w:pStyle w:val="Spistreci2"/>
            <w:rPr>
              <w:rFonts w:asciiTheme="minorHAnsi" w:eastAsiaTheme="minorEastAsia" w:hAnsiTheme="minorHAnsi" w:cstheme="minorBidi"/>
              <w:noProof/>
              <w:lang w:eastAsia="pl-PL"/>
            </w:rPr>
          </w:pPr>
          <w:hyperlink w:anchor="_Toc123106555" w:history="1">
            <w:r w:rsidR="00E4716A" w:rsidRPr="00786095">
              <w:rPr>
                <w:rStyle w:val="Hipercze"/>
                <w:rFonts w:cs="Courier New"/>
                <w:noProof/>
              </w:rPr>
              <w:t>5.7</w:t>
            </w:r>
            <w:r w:rsidR="00E4716A">
              <w:rPr>
                <w:rFonts w:asciiTheme="minorHAnsi" w:eastAsiaTheme="minorEastAsia" w:hAnsiTheme="minorHAnsi" w:cstheme="minorBidi"/>
                <w:noProof/>
                <w:lang w:eastAsia="pl-PL"/>
              </w:rPr>
              <w:tab/>
            </w:r>
            <w:r w:rsidR="00E4716A" w:rsidRPr="00786095">
              <w:rPr>
                <w:rStyle w:val="Hipercze"/>
                <w:noProof/>
              </w:rPr>
              <w:t>PARAMETRY TECHNICZNE OBIEKTU BUDOWLANEGO</w:t>
            </w:r>
            <w:r w:rsidR="00E4716A">
              <w:rPr>
                <w:noProof/>
                <w:webHidden/>
              </w:rPr>
              <w:tab/>
            </w:r>
            <w:r w:rsidR="00E4716A">
              <w:rPr>
                <w:noProof/>
                <w:webHidden/>
              </w:rPr>
              <w:fldChar w:fldCharType="begin"/>
            </w:r>
            <w:r w:rsidR="00E4716A">
              <w:rPr>
                <w:noProof/>
                <w:webHidden/>
              </w:rPr>
              <w:instrText xml:space="preserve"> PAGEREF _Toc123106555 \h </w:instrText>
            </w:r>
            <w:r w:rsidR="00E4716A">
              <w:rPr>
                <w:noProof/>
                <w:webHidden/>
              </w:rPr>
            </w:r>
            <w:r w:rsidR="00E4716A">
              <w:rPr>
                <w:noProof/>
                <w:webHidden/>
              </w:rPr>
              <w:fldChar w:fldCharType="separate"/>
            </w:r>
            <w:r w:rsidR="00E4716A">
              <w:rPr>
                <w:noProof/>
                <w:webHidden/>
              </w:rPr>
              <w:t>18</w:t>
            </w:r>
            <w:r w:rsidR="00E4716A">
              <w:rPr>
                <w:noProof/>
                <w:webHidden/>
              </w:rPr>
              <w:fldChar w:fldCharType="end"/>
            </w:r>
          </w:hyperlink>
        </w:p>
        <w:p w14:paraId="7943AE3D" w14:textId="3BD99405" w:rsidR="00E4716A" w:rsidRDefault="00000000" w:rsidP="00E4716A">
          <w:pPr>
            <w:pStyle w:val="Spistreci2"/>
            <w:rPr>
              <w:rFonts w:asciiTheme="minorHAnsi" w:eastAsiaTheme="minorEastAsia" w:hAnsiTheme="minorHAnsi" w:cstheme="minorBidi"/>
              <w:noProof/>
              <w:lang w:eastAsia="pl-PL"/>
            </w:rPr>
          </w:pPr>
          <w:hyperlink w:anchor="_Toc123106556" w:history="1">
            <w:r w:rsidR="00E4716A" w:rsidRPr="00786095">
              <w:rPr>
                <w:rStyle w:val="Hipercze"/>
                <w:rFonts w:cs="Courier New"/>
                <w:noProof/>
              </w:rPr>
              <w:t>5.8</w:t>
            </w:r>
            <w:r w:rsidR="00E4716A">
              <w:rPr>
                <w:rFonts w:asciiTheme="minorHAnsi" w:eastAsiaTheme="minorEastAsia" w:hAnsiTheme="minorHAnsi" w:cstheme="minorBidi"/>
                <w:noProof/>
                <w:lang w:eastAsia="pl-PL"/>
              </w:rPr>
              <w:tab/>
            </w:r>
            <w:r w:rsidR="00E4716A" w:rsidRPr="00786095">
              <w:rPr>
                <w:rStyle w:val="Hipercze"/>
                <w:noProof/>
              </w:rPr>
              <w:t>INFORMACJE O ZASADNICZYCH ELEMENTACH WYPOSAŻENIA</w:t>
            </w:r>
            <w:r w:rsidR="00E4716A">
              <w:rPr>
                <w:noProof/>
                <w:webHidden/>
              </w:rPr>
              <w:tab/>
            </w:r>
            <w:r w:rsidR="00E4716A">
              <w:rPr>
                <w:noProof/>
                <w:webHidden/>
              </w:rPr>
              <w:fldChar w:fldCharType="begin"/>
            </w:r>
            <w:r w:rsidR="00E4716A">
              <w:rPr>
                <w:noProof/>
                <w:webHidden/>
              </w:rPr>
              <w:instrText xml:space="preserve"> PAGEREF _Toc123106556 \h </w:instrText>
            </w:r>
            <w:r w:rsidR="00E4716A">
              <w:rPr>
                <w:noProof/>
                <w:webHidden/>
              </w:rPr>
            </w:r>
            <w:r w:rsidR="00E4716A">
              <w:rPr>
                <w:noProof/>
                <w:webHidden/>
              </w:rPr>
              <w:fldChar w:fldCharType="separate"/>
            </w:r>
            <w:r w:rsidR="00E4716A">
              <w:rPr>
                <w:noProof/>
                <w:webHidden/>
              </w:rPr>
              <w:t>18</w:t>
            </w:r>
            <w:r w:rsidR="00E4716A">
              <w:rPr>
                <w:noProof/>
                <w:webHidden/>
              </w:rPr>
              <w:fldChar w:fldCharType="end"/>
            </w:r>
          </w:hyperlink>
        </w:p>
        <w:p w14:paraId="348065C1" w14:textId="7CF78974" w:rsidR="00E4716A" w:rsidRDefault="00000000" w:rsidP="00E4716A">
          <w:pPr>
            <w:pStyle w:val="Spistreci2"/>
            <w:rPr>
              <w:rFonts w:asciiTheme="minorHAnsi" w:eastAsiaTheme="minorEastAsia" w:hAnsiTheme="minorHAnsi" w:cstheme="minorBidi"/>
              <w:noProof/>
              <w:lang w:eastAsia="pl-PL"/>
            </w:rPr>
          </w:pPr>
          <w:hyperlink w:anchor="_Toc123106557" w:history="1">
            <w:r w:rsidR="00E4716A" w:rsidRPr="00786095">
              <w:rPr>
                <w:rStyle w:val="Hipercze"/>
                <w:rFonts w:cs="Courier New"/>
                <w:noProof/>
              </w:rPr>
              <w:t>5.9</w:t>
            </w:r>
            <w:r w:rsidR="00E4716A">
              <w:rPr>
                <w:rFonts w:asciiTheme="minorHAnsi" w:eastAsiaTheme="minorEastAsia" w:hAnsiTheme="minorHAnsi" w:cstheme="minorBidi"/>
                <w:noProof/>
                <w:lang w:eastAsia="pl-PL"/>
              </w:rPr>
              <w:tab/>
            </w:r>
            <w:r w:rsidR="00E4716A" w:rsidRPr="00786095">
              <w:rPr>
                <w:rStyle w:val="Hipercze"/>
                <w:noProof/>
              </w:rPr>
              <w:t>DANE DOTYCZĄCE WARUNKÓW OCHRONY PRZECIW POŻAROWEJ</w:t>
            </w:r>
            <w:r w:rsidR="00E4716A">
              <w:rPr>
                <w:noProof/>
                <w:webHidden/>
              </w:rPr>
              <w:tab/>
            </w:r>
            <w:r w:rsidR="00E4716A">
              <w:rPr>
                <w:noProof/>
                <w:webHidden/>
              </w:rPr>
              <w:fldChar w:fldCharType="begin"/>
            </w:r>
            <w:r w:rsidR="00E4716A">
              <w:rPr>
                <w:noProof/>
                <w:webHidden/>
              </w:rPr>
              <w:instrText xml:space="preserve"> PAGEREF _Toc123106557 \h </w:instrText>
            </w:r>
            <w:r w:rsidR="00E4716A">
              <w:rPr>
                <w:noProof/>
                <w:webHidden/>
              </w:rPr>
            </w:r>
            <w:r w:rsidR="00E4716A">
              <w:rPr>
                <w:noProof/>
                <w:webHidden/>
              </w:rPr>
              <w:fldChar w:fldCharType="separate"/>
            </w:r>
            <w:r w:rsidR="00E4716A">
              <w:rPr>
                <w:noProof/>
                <w:webHidden/>
              </w:rPr>
              <w:t>19</w:t>
            </w:r>
            <w:r w:rsidR="00E4716A">
              <w:rPr>
                <w:noProof/>
                <w:webHidden/>
              </w:rPr>
              <w:fldChar w:fldCharType="end"/>
            </w:r>
          </w:hyperlink>
        </w:p>
        <w:p w14:paraId="3CCC5FE0" w14:textId="71B0B047" w:rsidR="00E4716A" w:rsidRDefault="00000000">
          <w:pPr>
            <w:pStyle w:val="Spistreci1"/>
            <w:rPr>
              <w:rFonts w:asciiTheme="minorHAnsi" w:eastAsiaTheme="minorEastAsia" w:hAnsiTheme="minorHAnsi" w:cstheme="minorBidi"/>
              <w:b w:val="0"/>
              <w:noProof/>
              <w:lang w:eastAsia="pl-PL"/>
            </w:rPr>
          </w:pPr>
          <w:hyperlink w:anchor="_Toc123106558" w:history="1">
            <w:r w:rsidR="00E4716A" w:rsidRPr="00786095">
              <w:rPr>
                <w:rStyle w:val="Hipercze"/>
                <w:rFonts w:cs="Symbol"/>
                <w:noProof/>
              </w:rPr>
              <w:t>6</w:t>
            </w:r>
            <w:r w:rsidR="00E4716A">
              <w:rPr>
                <w:rFonts w:asciiTheme="minorHAnsi" w:eastAsiaTheme="minorEastAsia" w:hAnsiTheme="minorHAnsi" w:cstheme="minorBidi"/>
                <w:b w:val="0"/>
                <w:noProof/>
                <w:lang w:eastAsia="pl-PL"/>
              </w:rPr>
              <w:tab/>
            </w:r>
            <w:r w:rsidR="00E4716A" w:rsidRPr="00786095">
              <w:rPr>
                <w:rStyle w:val="Hipercze"/>
                <w:noProof/>
              </w:rPr>
              <w:t>CZĘŚĆ RYSUNKOW</w:t>
            </w:r>
            <w:r w:rsidR="009169E5">
              <w:rPr>
                <w:rStyle w:val="Hipercze"/>
                <w:noProof/>
              </w:rPr>
              <w:t>A</w:t>
            </w:r>
            <w:r w:rsidR="00E4716A">
              <w:rPr>
                <w:noProof/>
                <w:webHidden/>
              </w:rPr>
              <w:tab/>
            </w:r>
            <w:r w:rsidR="00E4716A">
              <w:rPr>
                <w:noProof/>
                <w:webHidden/>
              </w:rPr>
              <w:fldChar w:fldCharType="begin"/>
            </w:r>
            <w:r w:rsidR="00E4716A">
              <w:rPr>
                <w:noProof/>
                <w:webHidden/>
              </w:rPr>
              <w:instrText xml:space="preserve"> PAGEREF _Toc123106558 \h </w:instrText>
            </w:r>
            <w:r w:rsidR="00E4716A">
              <w:rPr>
                <w:noProof/>
                <w:webHidden/>
              </w:rPr>
            </w:r>
            <w:r w:rsidR="00E4716A">
              <w:rPr>
                <w:noProof/>
                <w:webHidden/>
              </w:rPr>
              <w:fldChar w:fldCharType="separate"/>
            </w:r>
            <w:r w:rsidR="00E4716A">
              <w:rPr>
                <w:noProof/>
                <w:webHidden/>
              </w:rPr>
              <w:t>20</w:t>
            </w:r>
            <w:r w:rsidR="00E4716A">
              <w:rPr>
                <w:noProof/>
                <w:webHidden/>
              </w:rPr>
              <w:fldChar w:fldCharType="end"/>
            </w:r>
          </w:hyperlink>
        </w:p>
        <w:p w14:paraId="44844AD5" w14:textId="0786E826" w:rsidR="007927AC" w:rsidRPr="00147778" w:rsidRDefault="007927AC" w:rsidP="007927AC">
          <w:pPr>
            <w:spacing w:line="240" w:lineRule="auto"/>
            <w:rPr>
              <w:rFonts w:ascii="Arial Narrow" w:hAnsi="Arial Narrow"/>
            </w:rPr>
          </w:pPr>
          <w:r w:rsidRPr="00147778">
            <w:rPr>
              <w:rFonts w:ascii="Arial Narrow" w:hAnsi="Arial Narrow"/>
              <w:b/>
              <w:bCs/>
            </w:rPr>
            <w:fldChar w:fldCharType="end"/>
          </w:r>
        </w:p>
      </w:sdtContent>
    </w:sdt>
    <w:p w14:paraId="2A46E012" w14:textId="77777777" w:rsidR="00F2647B" w:rsidRPr="00147778" w:rsidRDefault="00E90049" w:rsidP="00D023B1">
      <w:pPr>
        <w:pStyle w:val="Nagwek1"/>
        <w:spacing w:before="0" w:line="240" w:lineRule="auto"/>
      </w:pPr>
      <w:r w:rsidRPr="00147778">
        <w:lastRenderedPageBreak/>
        <w:t xml:space="preserve"> </w:t>
      </w:r>
      <w:bookmarkStart w:id="2" w:name="_Toc90128164"/>
      <w:bookmarkStart w:id="3" w:name="_Toc123106526"/>
      <w:r w:rsidR="00F2647B" w:rsidRPr="00147778">
        <w:t>CZĘŚĆ FORMALNO-PRAWNA</w:t>
      </w:r>
      <w:bookmarkEnd w:id="2"/>
      <w:bookmarkEnd w:id="3"/>
    </w:p>
    <w:p w14:paraId="2A46E013" w14:textId="77777777" w:rsidR="00936FB7" w:rsidRPr="00147778" w:rsidRDefault="00936FB7" w:rsidP="00BC7997">
      <w:pPr>
        <w:rPr>
          <w:rFonts w:ascii="Arial Narrow" w:hAnsi="Arial Narrow" w:cstheme="minorHAnsi"/>
          <w:sz w:val="24"/>
          <w:szCs w:val="24"/>
        </w:rPr>
      </w:pPr>
    </w:p>
    <w:p w14:paraId="2A46E014" w14:textId="77777777" w:rsidR="00936FB7" w:rsidRPr="00147778" w:rsidRDefault="00936FB7" w:rsidP="00BC7997">
      <w:pPr>
        <w:rPr>
          <w:rFonts w:ascii="Arial Narrow" w:hAnsi="Arial Narrow" w:cstheme="minorHAnsi"/>
          <w:sz w:val="24"/>
          <w:szCs w:val="24"/>
        </w:rPr>
      </w:pPr>
    </w:p>
    <w:p w14:paraId="2A46E015" w14:textId="77777777" w:rsidR="00F2647B" w:rsidRPr="00147778" w:rsidRDefault="00F2647B" w:rsidP="00D023B1">
      <w:pPr>
        <w:pStyle w:val="Nagwek2"/>
        <w:spacing w:before="0" w:line="240" w:lineRule="auto"/>
      </w:pPr>
      <w:bookmarkStart w:id="4" w:name="_Toc123106527"/>
      <w:bookmarkStart w:id="5" w:name="_Toc90128165"/>
      <w:r w:rsidRPr="00147778">
        <w:t>Oświadczenia projektanta</w:t>
      </w:r>
      <w:bookmarkEnd w:id="4"/>
      <w:r w:rsidRPr="00147778">
        <w:t xml:space="preserve"> </w:t>
      </w:r>
      <w:bookmarkEnd w:id="5"/>
    </w:p>
    <w:p w14:paraId="2A46E016" w14:textId="77777777" w:rsidR="007648BE" w:rsidRPr="00147778" w:rsidRDefault="007648BE" w:rsidP="00BC7997">
      <w:pPr>
        <w:rPr>
          <w:rFonts w:ascii="Arial Narrow" w:hAnsi="Arial Narrow" w:cstheme="minorHAnsi"/>
          <w:sz w:val="24"/>
          <w:szCs w:val="24"/>
        </w:rPr>
      </w:pPr>
    </w:p>
    <w:p w14:paraId="2A46E017" w14:textId="77777777" w:rsidR="00A0647E" w:rsidRPr="00147778" w:rsidRDefault="00A0647E" w:rsidP="00BC7997">
      <w:pPr>
        <w:rPr>
          <w:rFonts w:ascii="Arial Narrow" w:hAnsi="Arial Narrow" w:cstheme="minorHAnsi"/>
          <w:sz w:val="24"/>
          <w:szCs w:val="24"/>
        </w:rPr>
      </w:pPr>
    </w:p>
    <w:p w14:paraId="2A46E018" w14:textId="77777777" w:rsidR="00A0647E" w:rsidRPr="00147778" w:rsidRDefault="00A0647E" w:rsidP="00BC7997">
      <w:pPr>
        <w:rPr>
          <w:rFonts w:ascii="Arial Narrow" w:hAnsi="Arial Narrow" w:cstheme="minorHAnsi"/>
          <w:sz w:val="24"/>
          <w:szCs w:val="24"/>
        </w:rPr>
      </w:pPr>
    </w:p>
    <w:p w14:paraId="2A46E019" w14:textId="77777777" w:rsidR="00A0647E" w:rsidRPr="00147778" w:rsidRDefault="00A0647E" w:rsidP="00BC7997">
      <w:pPr>
        <w:rPr>
          <w:rFonts w:ascii="Arial Narrow" w:hAnsi="Arial Narrow" w:cstheme="minorHAnsi"/>
          <w:sz w:val="24"/>
          <w:szCs w:val="24"/>
        </w:rPr>
      </w:pPr>
    </w:p>
    <w:p w14:paraId="2A46E01A" w14:textId="77777777" w:rsidR="00A0647E" w:rsidRPr="00147778" w:rsidRDefault="00A0647E" w:rsidP="00BC7997">
      <w:pPr>
        <w:rPr>
          <w:rFonts w:ascii="Arial Narrow" w:hAnsi="Arial Narrow" w:cstheme="minorHAnsi"/>
          <w:sz w:val="24"/>
          <w:szCs w:val="24"/>
        </w:rPr>
      </w:pPr>
    </w:p>
    <w:p w14:paraId="2A46E01B" w14:textId="77777777" w:rsidR="00A0647E" w:rsidRPr="00147778" w:rsidRDefault="00A0647E" w:rsidP="00BC7997">
      <w:pPr>
        <w:rPr>
          <w:rFonts w:ascii="Arial Narrow" w:hAnsi="Arial Narrow" w:cstheme="minorHAnsi"/>
          <w:sz w:val="24"/>
          <w:szCs w:val="24"/>
        </w:rPr>
      </w:pPr>
    </w:p>
    <w:p w14:paraId="2A46E01C" w14:textId="5CDCD783" w:rsidR="007648BE" w:rsidRPr="00147778" w:rsidRDefault="007648BE" w:rsidP="009169E5">
      <w:pPr>
        <w:shd w:val="clear" w:color="auto" w:fill="FFFFFF"/>
        <w:rPr>
          <w:rFonts w:ascii="Arial Narrow" w:hAnsi="Arial Narrow" w:cstheme="minorHAnsi"/>
          <w:sz w:val="24"/>
          <w:szCs w:val="24"/>
        </w:rPr>
      </w:pPr>
      <w:r w:rsidRPr="00147778">
        <w:rPr>
          <w:rFonts w:ascii="Arial Narrow" w:hAnsi="Arial Narrow" w:cstheme="minorHAnsi"/>
          <w:sz w:val="24"/>
          <w:szCs w:val="24"/>
        </w:rPr>
        <w:t xml:space="preserve">Oświadczam, że opracowany </w:t>
      </w:r>
      <w:r w:rsidR="00744A1C" w:rsidRPr="00147778">
        <w:rPr>
          <w:rFonts w:ascii="Arial Narrow" w:hAnsi="Arial Narrow" w:cstheme="minorHAnsi"/>
          <w:sz w:val="24"/>
          <w:szCs w:val="24"/>
        </w:rPr>
        <w:t>P</w:t>
      </w:r>
      <w:r w:rsidRPr="00147778">
        <w:rPr>
          <w:rFonts w:ascii="Arial Narrow" w:hAnsi="Arial Narrow" w:cstheme="minorHAnsi"/>
          <w:sz w:val="24"/>
          <w:szCs w:val="24"/>
        </w:rPr>
        <w:t xml:space="preserve">rojekt </w:t>
      </w:r>
      <w:r w:rsidR="00744A1C" w:rsidRPr="00147778">
        <w:rPr>
          <w:rFonts w:ascii="Arial Narrow" w:hAnsi="Arial Narrow" w:cstheme="minorHAnsi"/>
          <w:sz w:val="24"/>
          <w:szCs w:val="24"/>
        </w:rPr>
        <w:t>Zagospodarowania Terenu</w:t>
      </w:r>
      <w:r w:rsidRPr="00147778">
        <w:rPr>
          <w:rFonts w:ascii="Arial Narrow" w:hAnsi="Arial Narrow" w:cstheme="minorHAnsi"/>
          <w:sz w:val="24"/>
          <w:szCs w:val="24"/>
        </w:rPr>
        <w:t xml:space="preserve"> pn</w:t>
      </w:r>
      <w:bookmarkStart w:id="6" w:name="_Hlk96157837"/>
      <w:r w:rsidRPr="00147778">
        <w:rPr>
          <w:rFonts w:ascii="Arial Narrow" w:hAnsi="Arial Narrow" w:cstheme="minorHAnsi"/>
          <w:sz w:val="24"/>
          <w:szCs w:val="24"/>
        </w:rPr>
        <w:t>.</w:t>
      </w:r>
      <w:r w:rsidR="00800FE4" w:rsidRPr="00147778">
        <w:rPr>
          <w:rFonts w:ascii="Arial Narrow" w:hAnsi="Arial Narrow" w:cstheme="minorHAnsi"/>
          <w:sz w:val="24"/>
          <w:szCs w:val="24"/>
        </w:rPr>
        <w:t xml:space="preserve"> </w:t>
      </w:r>
      <w:bookmarkEnd w:id="6"/>
      <w:r w:rsidR="00DA3416" w:rsidRPr="00147778">
        <w:rPr>
          <w:rFonts w:ascii="Arial Narrow" w:hAnsi="Arial Narrow" w:cstheme="minorHAnsi"/>
          <w:sz w:val="24"/>
          <w:szCs w:val="24"/>
        </w:rPr>
        <w:t>„</w:t>
      </w:r>
      <w:r w:rsidR="009169E5" w:rsidRPr="009169E5">
        <w:rPr>
          <w:rFonts w:ascii="Arial Narrow" w:hAnsi="Arial Narrow" w:cstheme="minorHAnsi"/>
          <w:sz w:val="24"/>
          <w:szCs w:val="24"/>
        </w:rPr>
        <w:t>Modernizacja polegająca na przebudowie drogi gminnej w miejscowości Gnojno na działce nr 158/1</w:t>
      </w:r>
      <w:r w:rsidR="00DA3416" w:rsidRPr="00DA3416">
        <w:rPr>
          <w:rFonts w:ascii="Arial Narrow" w:hAnsi="Arial Narrow" w:cstheme="minorHAnsi"/>
          <w:sz w:val="24"/>
          <w:szCs w:val="24"/>
        </w:rPr>
        <w:t>.</w:t>
      </w:r>
      <w:r w:rsidR="00DA3416" w:rsidRPr="00147778">
        <w:rPr>
          <w:rFonts w:ascii="Arial Narrow" w:hAnsi="Arial Narrow" w:cstheme="minorHAnsi"/>
          <w:sz w:val="24"/>
          <w:szCs w:val="24"/>
        </w:rPr>
        <w:t>”</w:t>
      </w:r>
      <w:r w:rsidR="00DA3416">
        <w:rPr>
          <w:rFonts w:ascii="Arial Narrow" w:hAnsi="Arial Narrow" w:cstheme="minorHAnsi"/>
          <w:sz w:val="24"/>
          <w:szCs w:val="24"/>
        </w:rPr>
        <w:t xml:space="preserve"> </w:t>
      </w:r>
      <w:r w:rsidRPr="00147778">
        <w:rPr>
          <w:rFonts w:ascii="Arial Narrow" w:hAnsi="Arial Narrow" w:cstheme="minorHAnsi"/>
          <w:sz w:val="24"/>
          <w:szCs w:val="24"/>
        </w:rPr>
        <w:t xml:space="preserve">jest sporządzony zgodnie </w:t>
      </w:r>
      <w:r w:rsidR="00E40D70" w:rsidRPr="00147778">
        <w:rPr>
          <w:rFonts w:ascii="Arial Narrow" w:hAnsi="Arial Narrow" w:cstheme="minorHAnsi"/>
          <w:sz w:val="24"/>
          <w:szCs w:val="24"/>
        </w:rPr>
        <w:t>z obowiązującymi</w:t>
      </w:r>
      <w:r w:rsidRPr="00147778">
        <w:rPr>
          <w:rFonts w:ascii="Arial Narrow" w:hAnsi="Arial Narrow" w:cstheme="minorHAnsi"/>
          <w:sz w:val="24"/>
          <w:szCs w:val="24"/>
        </w:rPr>
        <w:t xml:space="preserve"> przepisami oraz zasadami w</w:t>
      </w:r>
      <w:r w:rsidR="009243A6" w:rsidRPr="00147778">
        <w:rPr>
          <w:rFonts w:ascii="Arial Narrow" w:hAnsi="Arial Narrow" w:cstheme="minorHAnsi"/>
          <w:sz w:val="24"/>
          <w:szCs w:val="24"/>
        </w:rPr>
        <w:t>iedzy technicznej i kompletny</w:t>
      </w:r>
      <w:r w:rsidR="00D92D47" w:rsidRPr="00147778">
        <w:rPr>
          <w:rFonts w:ascii="Arial Narrow" w:hAnsi="Arial Narrow" w:cstheme="minorHAnsi"/>
          <w:sz w:val="24"/>
          <w:szCs w:val="24"/>
        </w:rPr>
        <w:t>.</w:t>
      </w:r>
      <w:r w:rsidR="009243A6" w:rsidRPr="00147778">
        <w:rPr>
          <w:rFonts w:ascii="Arial Narrow" w:hAnsi="Arial Narrow" w:cstheme="minorHAnsi"/>
          <w:sz w:val="24"/>
          <w:szCs w:val="24"/>
        </w:rPr>
        <w:t xml:space="preserve"> </w:t>
      </w:r>
    </w:p>
    <w:p w14:paraId="2A46E01D" w14:textId="77777777" w:rsidR="007648BE" w:rsidRPr="00147778" w:rsidRDefault="007648BE" w:rsidP="00BC7997">
      <w:pPr>
        <w:rPr>
          <w:rFonts w:ascii="Arial Narrow" w:hAnsi="Arial Narrow" w:cstheme="minorHAnsi"/>
          <w:sz w:val="24"/>
          <w:szCs w:val="24"/>
        </w:rPr>
      </w:pPr>
    </w:p>
    <w:p w14:paraId="2A46E01E" w14:textId="77777777"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 xml:space="preserve">Projektant: </w:t>
      </w:r>
      <w:r w:rsidRPr="00147778">
        <w:rPr>
          <w:rFonts w:ascii="Arial Narrow" w:hAnsi="Arial Narrow" w:cstheme="minorHAnsi"/>
          <w:sz w:val="24"/>
          <w:szCs w:val="24"/>
        </w:rPr>
        <w:tab/>
        <w:t>mgr inż. Piotr Przybylski</w:t>
      </w:r>
    </w:p>
    <w:p w14:paraId="2A46E01F" w14:textId="77777777"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ab/>
      </w:r>
      <w:r w:rsidRPr="00147778">
        <w:rPr>
          <w:rFonts w:ascii="Arial Narrow" w:hAnsi="Arial Narrow" w:cstheme="minorHAnsi"/>
          <w:sz w:val="24"/>
          <w:szCs w:val="24"/>
        </w:rPr>
        <w:tab/>
      </w: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nr KUP/0064/POOD/04</w:t>
      </w:r>
    </w:p>
    <w:p w14:paraId="2A46E020" w14:textId="77777777" w:rsidR="00A0647E" w:rsidRPr="00147778" w:rsidRDefault="00A0647E" w:rsidP="00BC7997">
      <w:pPr>
        <w:rPr>
          <w:rFonts w:ascii="Arial Narrow" w:hAnsi="Arial Narrow" w:cstheme="minorHAnsi"/>
          <w:sz w:val="24"/>
          <w:szCs w:val="24"/>
        </w:rPr>
      </w:pPr>
    </w:p>
    <w:p w14:paraId="2A46E021" w14:textId="77777777" w:rsidR="00D92D47" w:rsidRPr="00147778" w:rsidRDefault="00ED184D" w:rsidP="00BC7997">
      <w:pPr>
        <w:rPr>
          <w:rFonts w:ascii="Arial Narrow" w:hAnsi="Arial Narrow" w:cstheme="minorHAnsi"/>
          <w:sz w:val="24"/>
          <w:szCs w:val="24"/>
        </w:rPr>
      </w:pPr>
      <w:r w:rsidRPr="00147778">
        <w:rPr>
          <w:rFonts w:ascii="Arial Narrow" w:hAnsi="Arial Narrow" w:cstheme="minorHAnsi"/>
          <w:sz w:val="24"/>
          <w:szCs w:val="24"/>
        </w:rPr>
        <w:t xml:space="preserve">Podstawa prawna: art.34 ust.3d pkt. 3 Ustawy z dn.07.07.1994. Prawo </w:t>
      </w:r>
      <w:r w:rsidR="001335A6" w:rsidRPr="00147778">
        <w:rPr>
          <w:rFonts w:ascii="Arial Narrow" w:hAnsi="Arial Narrow" w:cstheme="minorHAnsi"/>
          <w:sz w:val="24"/>
          <w:szCs w:val="24"/>
        </w:rPr>
        <w:t>B</w:t>
      </w:r>
      <w:r w:rsidRPr="00147778">
        <w:rPr>
          <w:rFonts w:ascii="Arial Narrow" w:hAnsi="Arial Narrow" w:cstheme="minorHAnsi"/>
          <w:sz w:val="24"/>
          <w:szCs w:val="24"/>
        </w:rPr>
        <w:t>udowlane (</w:t>
      </w:r>
      <w:r w:rsidR="001335A6" w:rsidRPr="00147778">
        <w:rPr>
          <w:rFonts w:ascii="Arial Narrow" w:hAnsi="Arial Narrow" w:cstheme="minorHAnsi"/>
          <w:sz w:val="24"/>
          <w:szCs w:val="24"/>
        </w:rPr>
        <w:t> </w:t>
      </w:r>
      <w:r w:rsidRPr="00147778">
        <w:rPr>
          <w:rFonts w:ascii="Arial Narrow" w:hAnsi="Arial Narrow" w:cstheme="minorHAnsi"/>
          <w:sz w:val="24"/>
          <w:szCs w:val="24"/>
        </w:rPr>
        <w:t>Dz.U.202</w:t>
      </w:r>
      <w:r w:rsidR="00312077" w:rsidRPr="00147778">
        <w:rPr>
          <w:rFonts w:ascii="Arial Narrow" w:hAnsi="Arial Narrow" w:cstheme="minorHAnsi"/>
          <w:sz w:val="24"/>
          <w:szCs w:val="24"/>
        </w:rPr>
        <w:t>1</w:t>
      </w:r>
      <w:r w:rsidRPr="00147778">
        <w:rPr>
          <w:rFonts w:ascii="Arial Narrow" w:hAnsi="Arial Narrow" w:cstheme="minorHAnsi"/>
          <w:sz w:val="24"/>
          <w:szCs w:val="24"/>
        </w:rPr>
        <w:t xml:space="preserve"> r., poz. </w:t>
      </w:r>
      <w:r w:rsidR="00312077" w:rsidRPr="00147778">
        <w:rPr>
          <w:rFonts w:ascii="Arial Narrow" w:hAnsi="Arial Narrow" w:cstheme="minorHAnsi"/>
          <w:sz w:val="24"/>
          <w:szCs w:val="24"/>
        </w:rPr>
        <w:t>2351</w:t>
      </w:r>
      <w:r w:rsidRPr="00147778">
        <w:rPr>
          <w:rFonts w:ascii="Arial Narrow" w:hAnsi="Arial Narrow" w:cstheme="minorHAnsi"/>
          <w:sz w:val="24"/>
          <w:szCs w:val="24"/>
        </w:rPr>
        <w:t xml:space="preserve"> z późn. zm.)</w:t>
      </w:r>
    </w:p>
    <w:p w14:paraId="2A46E022" w14:textId="77777777" w:rsidR="00D92D47" w:rsidRPr="00147778" w:rsidRDefault="00D92D47" w:rsidP="00BC7997">
      <w:pPr>
        <w:rPr>
          <w:rFonts w:ascii="Arial Narrow" w:hAnsi="Arial Narrow" w:cstheme="minorHAnsi"/>
          <w:sz w:val="24"/>
          <w:szCs w:val="24"/>
        </w:rPr>
      </w:pPr>
    </w:p>
    <w:p w14:paraId="2A46E023" w14:textId="612C25E6" w:rsidR="00D92D47" w:rsidRPr="00147778" w:rsidRDefault="003A2DB7" w:rsidP="00BC7997">
      <w:pPr>
        <w:rPr>
          <w:rFonts w:ascii="Arial Narrow" w:hAnsi="Arial Narrow" w:cstheme="minorHAnsi"/>
          <w:sz w:val="24"/>
          <w:szCs w:val="24"/>
        </w:rPr>
      </w:pPr>
      <w:r>
        <w:rPr>
          <w:rFonts w:ascii="Arial Narrow" w:hAnsi="Arial Narrow" w:cstheme="minorHAnsi"/>
          <w:sz w:val="24"/>
          <w:szCs w:val="24"/>
        </w:rPr>
        <w:t>Luty</w:t>
      </w:r>
      <w:r w:rsidR="00D960B4">
        <w:rPr>
          <w:rFonts w:ascii="Arial Narrow" w:hAnsi="Arial Narrow" w:cstheme="minorHAnsi"/>
          <w:sz w:val="24"/>
          <w:szCs w:val="24"/>
        </w:rPr>
        <w:t xml:space="preserve"> 2023r</w:t>
      </w:r>
    </w:p>
    <w:p w14:paraId="2A46E024" w14:textId="77777777" w:rsidR="00F00C8F" w:rsidRPr="00147778" w:rsidRDefault="00F00C8F" w:rsidP="00BC7997">
      <w:pPr>
        <w:rPr>
          <w:rFonts w:ascii="Arial Narrow" w:hAnsi="Arial Narrow" w:cstheme="minorHAnsi"/>
          <w:sz w:val="24"/>
          <w:szCs w:val="24"/>
        </w:rPr>
      </w:pPr>
      <w:r w:rsidRPr="00147778">
        <w:rPr>
          <w:rFonts w:ascii="Arial Narrow" w:hAnsi="Arial Narrow" w:cstheme="minorHAnsi"/>
          <w:sz w:val="24"/>
          <w:szCs w:val="24"/>
        </w:rPr>
        <w:br w:type="page"/>
      </w:r>
    </w:p>
    <w:p w14:paraId="2A46E025" w14:textId="77777777" w:rsidR="00F2647B" w:rsidRPr="00147778" w:rsidRDefault="00B87959" w:rsidP="00D023B1">
      <w:pPr>
        <w:pStyle w:val="Nagwek2"/>
        <w:spacing w:before="0" w:line="240" w:lineRule="auto"/>
      </w:pPr>
      <w:bookmarkStart w:id="7" w:name="_Toc90128166"/>
      <w:bookmarkStart w:id="8" w:name="_Toc123106528"/>
      <w:r w:rsidRPr="00147778">
        <w:lastRenderedPageBreak/>
        <w:t>Uprawnienia</w:t>
      </w:r>
      <w:bookmarkEnd w:id="7"/>
      <w:bookmarkEnd w:id="8"/>
      <w:r w:rsidR="009435DA" w:rsidRPr="00147778">
        <w:t xml:space="preserve"> </w:t>
      </w:r>
    </w:p>
    <w:p w14:paraId="2A46E026" w14:textId="77777777" w:rsidR="009435DA" w:rsidRPr="00147778" w:rsidRDefault="009435DA" w:rsidP="00D023B1">
      <w:pPr>
        <w:pStyle w:val="Nagwek30"/>
        <w:widowControl/>
        <w:spacing w:before="0"/>
        <w:jc w:val="both"/>
        <w:rPr>
          <w:rFonts w:ascii="Arial Narrow" w:hAnsi="Arial Narrow" w:cs="Arial"/>
          <w:color w:val="auto"/>
          <w:sz w:val="40"/>
          <w:szCs w:val="40"/>
        </w:rPr>
      </w:pPr>
    </w:p>
    <w:p w14:paraId="2A46E027" w14:textId="77777777" w:rsidR="009435DA" w:rsidRPr="00147778" w:rsidRDefault="009435DA" w:rsidP="00BC7997">
      <w:pPr>
        <w:rPr>
          <w:rFonts w:ascii="Arial Narrow" w:hAnsi="Arial Narrow" w:cstheme="minorHAnsi"/>
          <w:sz w:val="24"/>
          <w:szCs w:val="24"/>
          <w:u w:val="single"/>
        </w:rPr>
      </w:pPr>
      <w:r w:rsidRPr="00147778">
        <w:rPr>
          <w:rFonts w:ascii="Arial Narrow" w:hAnsi="Arial Narrow" w:cstheme="minorHAnsi"/>
          <w:noProof/>
          <w:sz w:val="24"/>
          <w:szCs w:val="24"/>
          <w:lang w:eastAsia="pl-PL"/>
        </w:rPr>
        <w:drawing>
          <wp:inline distT="0" distB="0" distL="0" distR="0" wp14:anchorId="2A46E171" wp14:editId="2A46E172">
            <wp:extent cx="5762625" cy="74485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 t="-6" r="-9" b="-6"/>
                    <a:stretch>
                      <a:fillRect/>
                    </a:stretch>
                  </pic:blipFill>
                  <pic:spPr bwMode="auto">
                    <a:xfrm>
                      <a:off x="0" y="0"/>
                      <a:ext cx="5762625" cy="7448550"/>
                    </a:xfrm>
                    <a:prstGeom prst="rect">
                      <a:avLst/>
                    </a:prstGeom>
                    <a:solidFill>
                      <a:srgbClr val="FFFFFF"/>
                    </a:solidFill>
                    <a:ln w="9525">
                      <a:noFill/>
                      <a:miter lim="800000"/>
                      <a:headEnd/>
                      <a:tailEnd/>
                    </a:ln>
                  </pic:spPr>
                </pic:pic>
              </a:graphicData>
            </a:graphic>
          </wp:inline>
        </w:drawing>
      </w:r>
    </w:p>
    <w:p w14:paraId="2A46E028" w14:textId="77777777" w:rsidR="009435DA" w:rsidRPr="00147778" w:rsidRDefault="009435DA" w:rsidP="00BC7997">
      <w:pPr>
        <w:rPr>
          <w:rFonts w:ascii="Arial Narrow" w:hAnsi="Arial Narrow" w:cstheme="minorHAnsi"/>
          <w:sz w:val="24"/>
          <w:szCs w:val="24"/>
        </w:rPr>
      </w:pPr>
    </w:p>
    <w:p w14:paraId="2A46E029" w14:textId="77777777" w:rsidR="009435DA" w:rsidRPr="00147778" w:rsidRDefault="009435DA" w:rsidP="00BC7997">
      <w:pPr>
        <w:rPr>
          <w:rFonts w:ascii="Arial Narrow" w:hAnsi="Arial Narrow" w:cstheme="minorHAnsi"/>
          <w:sz w:val="24"/>
          <w:szCs w:val="24"/>
        </w:rPr>
      </w:pPr>
    </w:p>
    <w:p w14:paraId="2A46E02A" w14:textId="77777777" w:rsidR="009435DA" w:rsidRPr="00147778" w:rsidRDefault="009435DA" w:rsidP="00BC7997">
      <w:pPr>
        <w:rPr>
          <w:rFonts w:ascii="Arial Narrow" w:hAnsi="Arial Narrow" w:cstheme="minorHAnsi"/>
          <w:sz w:val="24"/>
          <w:szCs w:val="24"/>
        </w:rPr>
      </w:pPr>
      <w:r w:rsidRPr="00147778">
        <w:rPr>
          <w:rFonts w:ascii="Arial Narrow" w:hAnsi="Arial Narrow" w:cstheme="minorHAnsi"/>
          <w:noProof/>
          <w:sz w:val="24"/>
          <w:szCs w:val="24"/>
          <w:lang w:eastAsia="pl-PL"/>
        </w:rPr>
        <w:lastRenderedPageBreak/>
        <w:drawing>
          <wp:inline distT="0" distB="0" distL="0" distR="0" wp14:anchorId="2A46E173" wp14:editId="2A46E174">
            <wp:extent cx="5762625" cy="8162925"/>
            <wp:effectExtent l="19050" t="0" r="9525"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9" t="-6" r="-9" b="-6"/>
                    <a:stretch>
                      <a:fillRect/>
                    </a:stretch>
                  </pic:blipFill>
                  <pic:spPr bwMode="auto">
                    <a:xfrm>
                      <a:off x="0" y="0"/>
                      <a:ext cx="5762625" cy="8162925"/>
                    </a:xfrm>
                    <a:prstGeom prst="rect">
                      <a:avLst/>
                    </a:prstGeom>
                    <a:solidFill>
                      <a:srgbClr val="FFFFFF"/>
                    </a:solidFill>
                    <a:ln w="9525">
                      <a:noFill/>
                      <a:miter lim="800000"/>
                      <a:headEnd/>
                      <a:tailEnd/>
                    </a:ln>
                  </pic:spPr>
                </pic:pic>
              </a:graphicData>
            </a:graphic>
          </wp:inline>
        </w:drawing>
      </w:r>
    </w:p>
    <w:p w14:paraId="2A46E02B" w14:textId="77777777" w:rsidR="009435DA" w:rsidRPr="00147778" w:rsidRDefault="009435DA" w:rsidP="00BC7997">
      <w:pPr>
        <w:rPr>
          <w:rFonts w:ascii="Arial Narrow" w:hAnsi="Arial Narrow" w:cstheme="minorHAnsi"/>
          <w:sz w:val="24"/>
          <w:szCs w:val="24"/>
        </w:rPr>
      </w:pPr>
    </w:p>
    <w:p w14:paraId="2A46E02C" w14:textId="77777777" w:rsidR="009D5FBF" w:rsidRPr="00147778" w:rsidRDefault="009D5FBF" w:rsidP="00BC7997">
      <w:pPr>
        <w:rPr>
          <w:rFonts w:ascii="Arial Narrow" w:hAnsi="Arial Narrow" w:cstheme="minorHAnsi"/>
          <w:sz w:val="24"/>
          <w:szCs w:val="24"/>
        </w:rPr>
      </w:pPr>
    </w:p>
    <w:p w14:paraId="2A46E02D" w14:textId="77777777" w:rsidR="009435DA" w:rsidRPr="00147778" w:rsidRDefault="009D5FBF" w:rsidP="00F375ED">
      <w:pPr>
        <w:rPr>
          <w:rFonts w:ascii="Arial Narrow" w:hAnsi="Arial Narrow"/>
        </w:rPr>
      </w:pPr>
      <w:r w:rsidRPr="00147778">
        <w:rPr>
          <w:rFonts w:ascii="Arial Narrow" w:hAnsi="Arial Narrow" w:cstheme="minorHAnsi"/>
          <w:sz w:val="24"/>
          <w:szCs w:val="24"/>
        </w:rPr>
        <w:br w:type="page"/>
      </w:r>
      <w:bookmarkStart w:id="9" w:name="_Toc90128167"/>
      <w:r w:rsidR="00B87959" w:rsidRPr="00147778">
        <w:rPr>
          <w:rFonts w:ascii="Arial Narrow" w:hAnsi="Arial Narrow"/>
        </w:rPr>
        <w:lastRenderedPageBreak/>
        <w:t xml:space="preserve">Zaświadczenia z </w:t>
      </w:r>
      <w:r w:rsidR="009435DA" w:rsidRPr="00147778">
        <w:rPr>
          <w:rFonts w:ascii="Arial Narrow" w:hAnsi="Arial Narrow"/>
        </w:rPr>
        <w:t>PIIB</w:t>
      </w:r>
      <w:bookmarkEnd w:id="9"/>
    </w:p>
    <w:p w14:paraId="2A46E02E" w14:textId="203CB88B" w:rsidR="009D5FBF" w:rsidRPr="00147778" w:rsidRDefault="00B60316" w:rsidP="00BC7997">
      <w:pPr>
        <w:rPr>
          <w:rFonts w:ascii="Arial Narrow" w:hAnsi="Arial Narrow" w:cstheme="minorHAnsi"/>
          <w:sz w:val="24"/>
          <w:szCs w:val="24"/>
        </w:rPr>
      </w:pPr>
      <w:r>
        <w:rPr>
          <w:rFonts w:ascii="Arial Narrow" w:hAnsi="Arial Narrow" w:cstheme="minorHAnsi"/>
          <w:noProof/>
          <w:sz w:val="24"/>
          <w:szCs w:val="24"/>
        </w:rPr>
        <w:drawing>
          <wp:inline distT="0" distB="0" distL="0" distR="0" wp14:anchorId="54806F68" wp14:editId="6620348C">
            <wp:extent cx="5917852" cy="83743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9840" cy="8377193"/>
                    </a:xfrm>
                    <a:prstGeom prst="rect">
                      <a:avLst/>
                    </a:prstGeom>
                  </pic:spPr>
                </pic:pic>
              </a:graphicData>
            </a:graphic>
          </wp:inline>
        </w:drawing>
      </w:r>
    </w:p>
    <w:p w14:paraId="2A46E02F" w14:textId="77777777" w:rsidR="009D5FBF" w:rsidRPr="00147778" w:rsidRDefault="009D5FBF" w:rsidP="00BC7997">
      <w:pPr>
        <w:rPr>
          <w:rFonts w:ascii="Arial Narrow" w:hAnsi="Arial Narrow" w:cstheme="minorHAnsi"/>
          <w:sz w:val="24"/>
          <w:szCs w:val="24"/>
        </w:rPr>
      </w:pPr>
    </w:p>
    <w:p w14:paraId="2A46E030" w14:textId="77777777" w:rsidR="00F00C8F" w:rsidRPr="00147778" w:rsidRDefault="00ED184D" w:rsidP="007927AC">
      <w:pPr>
        <w:pStyle w:val="Nagwek1"/>
        <w:spacing w:before="0" w:line="240" w:lineRule="auto"/>
      </w:pPr>
      <w:bookmarkStart w:id="10" w:name="_Toc90128168"/>
      <w:bookmarkStart w:id="11" w:name="_Toc123106529"/>
      <w:r w:rsidRPr="00147778">
        <w:lastRenderedPageBreak/>
        <w:t>OPIS TECHNICZNY DO PROJEKTU ZAGOSPODAROWANIA TERENU</w:t>
      </w:r>
      <w:bookmarkEnd w:id="10"/>
      <w:bookmarkEnd w:id="11"/>
      <w:r w:rsidRPr="00147778">
        <w:t xml:space="preserve"> </w:t>
      </w:r>
    </w:p>
    <w:p w14:paraId="2A46E031" w14:textId="41ADC99B" w:rsidR="00F2647B" w:rsidRPr="00147778" w:rsidRDefault="00195362" w:rsidP="009169E5">
      <w:pPr>
        <w:shd w:val="clear" w:color="auto" w:fill="FFFFFF"/>
        <w:rPr>
          <w:rFonts w:ascii="Arial Narrow" w:hAnsi="Arial Narrow" w:cstheme="minorHAnsi"/>
          <w:sz w:val="24"/>
          <w:szCs w:val="24"/>
        </w:rPr>
      </w:pPr>
      <w:bookmarkStart w:id="12" w:name="_Hlk94798159"/>
      <w:r w:rsidRPr="009169E5">
        <w:rPr>
          <w:rFonts w:ascii="Arial Narrow" w:hAnsi="Arial Narrow" w:cstheme="minorHAnsi"/>
          <w:sz w:val="24"/>
          <w:szCs w:val="24"/>
        </w:rPr>
        <w:t xml:space="preserve"> </w:t>
      </w:r>
      <w:r w:rsidR="00DA3416">
        <w:rPr>
          <w:rFonts w:ascii="Arial Narrow" w:hAnsi="Arial Narrow" w:cstheme="minorHAnsi"/>
          <w:sz w:val="24"/>
          <w:szCs w:val="24"/>
        </w:rPr>
        <w:t>„</w:t>
      </w:r>
      <w:r w:rsidR="009169E5" w:rsidRPr="009169E5">
        <w:rPr>
          <w:rFonts w:ascii="Arial Narrow" w:hAnsi="Arial Narrow" w:cstheme="minorHAnsi"/>
          <w:sz w:val="24"/>
          <w:szCs w:val="24"/>
        </w:rPr>
        <w:t>Modernizacja polegająca na przebudowie drogi gminnej w miejscowości Gnojno na działce nr 158/1</w:t>
      </w:r>
      <w:r w:rsidR="00DA3416">
        <w:rPr>
          <w:rFonts w:ascii="Arial Narrow" w:hAnsi="Arial Narrow" w:cstheme="minorHAnsi"/>
          <w:sz w:val="24"/>
          <w:szCs w:val="24"/>
        </w:rPr>
        <w:t>.”</w:t>
      </w:r>
      <w:bookmarkEnd w:id="12"/>
    </w:p>
    <w:p w14:paraId="2A46E032" w14:textId="77777777" w:rsidR="00527131" w:rsidRPr="00147778" w:rsidRDefault="00527131" w:rsidP="007927AC">
      <w:pPr>
        <w:pStyle w:val="Nagwek2"/>
        <w:spacing w:before="0" w:line="240" w:lineRule="auto"/>
      </w:pPr>
      <w:bookmarkStart w:id="13" w:name="_Toc90128169"/>
      <w:bookmarkStart w:id="14" w:name="_Toc123106530"/>
      <w:r w:rsidRPr="00147778">
        <w:t>PODSTAWA OPRACOWANIA</w:t>
      </w:r>
      <w:bookmarkEnd w:id="13"/>
      <w:bookmarkEnd w:id="14"/>
      <w:r w:rsidRPr="00147778">
        <w:t xml:space="preserve"> </w:t>
      </w:r>
    </w:p>
    <w:p w14:paraId="2A46E033"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bookmarkStart w:id="15" w:name="_Toc90128170"/>
      <w:r w:rsidRPr="00147778">
        <w:rPr>
          <w:rFonts w:ascii="Arial Narrow" w:hAnsi="Arial Narrow" w:cstheme="minorHAnsi"/>
          <w:sz w:val="24"/>
          <w:szCs w:val="24"/>
        </w:rPr>
        <w:t>Zlecenie Zamawiającego;</w:t>
      </w:r>
    </w:p>
    <w:p w14:paraId="2A46E034"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Mapa do celów projektowych w skali 1: 500;</w:t>
      </w:r>
    </w:p>
    <w:p w14:paraId="2A46E035"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Pomiary uzupełniające sytuacyjno-wysokościowe wykonane przez geodetę;</w:t>
      </w:r>
    </w:p>
    <w:p w14:paraId="2A46E036"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pacing w:val="-13"/>
          <w:sz w:val="24"/>
          <w:szCs w:val="24"/>
        </w:rPr>
      </w:pPr>
      <w:r w:rsidRPr="00147778">
        <w:rPr>
          <w:rFonts w:ascii="Arial Narrow" w:hAnsi="Arial Narrow" w:cstheme="minorHAnsi"/>
          <w:sz w:val="24"/>
          <w:szCs w:val="24"/>
        </w:rPr>
        <w:t>Rozpoznanie trasy projektowanego odcinka przez projektanta</w:t>
      </w:r>
      <w:r w:rsidRPr="00147778">
        <w:rPr>
          <w:rFonts w:ascii="Arial Narrow" w:hAnsi="Arial Narrow" w:cstheme="minorHAnsi"/>
          <w:spacing w:val="-2"/>
          <w:sz w:val="24"/>
          <w:szCs w:val="24"/>
        </w:rPr>
        <w:t xml:space="preserve"> w terenie;</w:t>
      </w:r>
    </w:p>
    <w:p w14:paraId="2A46E037" w14:textId="14FACDFF" w:rsidR="00A34581" w:rsidRPr="00147778" w:rsidRDefault="00DA3416" w:rsidP="00DA3416">
      <w:pPr>
        <w:pStyle w:val="Akapitzlist"/>
        <w:spacing w:line="240" w:lineRule="auto"/>
        <w:ind w:left="1139" w:firstLine="0"/>
        <w:rPr>
          <w:rFonts w:ascii="Arial Narrow" w:hAnsi="Arial Narrow" w:cstheme="minorHAnsi"/>
          <w:spacing w:val="-13"/>
          <w:sz w:val="24"/>
          <w:szCs w:val="24"/>
        </w:rPr>
      </w:pPr>
      <w:r>
        <w:rPr>
          <w:rFonts w:ascii="Arial Narrow" w:hAnsi="Arial Narrow" w:cstheme="minorHAnsi"/>
          <w:sz w:val="24"/>
          <w:szCs w:val="24"/>
        </w:rPr>
        <w:t>Rozporządzenie Ministra Infrastruktury z dnia 24 czerwca 2022 r. w sprawie przepisów techniczno-budowlanych dotyczących dróg publicznych (Dz.U. 2022 poz. 1518)</w:t>
      </w:r>
    </w:p>
    <w:p w14:paraId="2A46E038" w14:textId="77777777" w:rsidR="00527131" w:rsidRPr="00147778" w:rsidRDefault="00527131" w:rsidP="007927AC">
      <w:pPr>
        <w:pStyle w:val="Nagwek2"/>
        <w:spacing w:before="0" w:line="240" w:lineRule="auto"/>
      </w:pPr>
      <w:bookmarkStart w:id="16" w:name="_Toc123106531"/>
      <w:r w:rsidRPr="00147778">
        <w:t>PRZEDMIOT ZAMIERZENIA BUDOWLANEGO</w:t>
      </w:r>
      <w:bookmarkEnd w:id="15"/>
      <w:bookmarkEnd w:id="16"/>
      <w:r w:rsidRPr="00147778">
        <w:t xml:space="preserve"> </w:t>
      </w:r>
    </w:p>
    <w:p w14:paraId="2A46E039" w14:textId="2FEC54B0"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Przedmiotem opracowania jest projekt zagospodarowania dla </w:t>
      </w:r>
      <w:r w:rsidR="00235AD2" w:rsidRPr="00147778">
        <w:rPr>
          <w:rFonts w:ascii="Arial Narrow" w:hAnsi="Arial Narrow" w:cstheme="minorHAnsi"/>
          <w:sz w:val="24"/>
          <w:szCs w:val="24"/>
        </w:rPr>
        <w:t xml:space="preserve">drogi gminnej </w:t>
      </w:r>
      <w:r w:rsidR="00202787" w:rsidRPr="00147778">
        <w:rPr>
          <w:rFonts w:ascii="Arial Narrow" w:hAnsi="Arial Narrow" w:cstheme="minorHAnsi"/>
          <w:sz w:val="24"/>
          <w:szCs w:val="24"/>
        </w:rPr>
        <w:t xml:space="preserve">w miejscowości </w:t>
      </w:r>
      <w:r w:rsidR="009169E5">
        <w:rPr>
          <w:rFonts w:ascii="Arial Narrow" w:hAnsi="Arial Narrow" w:cstheme="minorHAnsi"/>
          <w:sz w:val="24"/>
          <w:szCs w:val="24"/>
        </w:rPr>
        <w:t>Gnojno</w:t>
      </w:r>
      <w:r w:rsidR="00202787" w:rsidRPr="00147778">
        <w:rPr>
          <w:rFonts w:ascii="Arial Narrow" w:hAnsi="Arial Narrow" w:cstheme="minorHAnsi"/>
          <w:sz w:val="24"/>
          <w:szCs w:val="24"/>
        </w:rPr>
        <w:t>, obejmująca dzi</w:t>
      </w:r>
      <w:r w:rsidR="00835F0B" w:rsidRPr="00147778">
        <w:rPr>
          <w:rFonts w:ascii="Arial Narrow" w:hAnsi="Arial Narrow" w:cstheme="minorHAnsi"/>
          <w:sz w:val="24"/>
          <w:szCs w:val="24"/>
        </w:rPr>
        <w:t>ał</w:t>
      </w:r>
      <w:r w:rsidR="009169E5">
        <w:rPr>
          <w:rFonts w:ascii="Arial Narrow" w:hAnsi="Arial Narrow" w:cstheme="minorHAnsi"/>
          <w:sz w:val="24"/>
          <w:szCs w:val="24"/>
        </w:rPr>
        <w:t>ce</w:t>
      </w:r>
      <w:r w:rsidR="00835F0B" w:rsidRPr="00147778">
        <w:rPr>
          <w:rFonts w:ascii="Arial Narrow" w:hAnsi="Arial Narrow" w:cstheme="minorHAnsi"/>
          <w:sz w:val="24"/>
          <w:szCs w:val="24"/>
        </w:rPr>
        <w:t xml:space="preserve"> o </w:t>
      </w:r>
      <w:r w:rsidR="00AC6DFC" w:rsidRPr="00147778">
        <w:rPr>
          <w:rFonts w:ascii="Arial Narrow" w:hAnsi="Arial Narrow" w:cstheme="minorHAnsi"/>
          <w:sz w:val="24"/>
          <w:szCs w:val="24"/>
        </w:rPr>
        <w:t>numerze</w:t>
      </w:r>
      <w:r w:rsidR="00202787" w:rsidRPr="00147778">
        <w:rPr>
          <w:rFonts w:ascii="Arial Narrow" w:hAnsi="Arial Narrow" w:cstheme="minorHAnsi"/>
          <w:sz w:val="24"/>
          <w:szCs w:val="24"/>
        </w:rPr>
        <w:t xml:space="preserve"> </w:t>
      </w:r>
      <w:r w:rsidR="009169E5">
        <w:rPr>
          <w:rFonts w:ascii="Arial Narrow" w:hAnsi="Arial Narrow" w:cstheme="minorHAnsi"/>
          <w:sz w:val="24"/>
          <w:szCs w:val="24"/>
        </w:rPr>
        <w:t>158/1</w:t>
      </w:r>
      <w:r w:rsidR="00202787" w:rsidRPr="00147778">
        <w:rPr>
          <w:rFonts w:ascii="Arial Narrow" w:hAnsi="Arial Narrow" w:cstheme="minorHAnsi"/>
          <w:sz w:val="24"/>
          <w:szCs w:val="24"/>
        </w:rPr>
        <w:t>.</w:t>
      </w:r>
    </w:p>
    <w:p w14:paraId="2A46E03A" w14:textId="77777777"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14:paraId="2A46E03B"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14:paraId="2A46E03C"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14:paraId="2A46E03D" w14:textId="36402CA0"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w:t>
      </w:r>
      <w:r w:rsidR="003A2DB7">
        <w:rPr>
          <w:rFonts w:ascii="Arial Narrow" w:hAnsi="Arial Narrow" w:cstheme="minorHAnsi"/>
          <w:sz w:val="24"/>
          <w:szCs w:val="24"/>
        </w:rPr>
        <w:t> </w:t>
      </w:r>
      <w:r w:rsidRPr="00147778">
        <w:rPr>
          <w:rFonts w:ascii="Arial Narrow" w:hAnsi="Arial Narrow" w:cstheme="minorHAnsi"/>
          <w:sz w:val="24"/>
          <w:szCs w:val="24"/>
        </w:rPr>
        <w:t>inwestycją ;</w:t>
      </w:r>
    </w:p>
    <w:p w14:paraId="2A46E03E"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14:paraId="2A46E03F" w14:textId="77777777" w:rsidR="008F6ABA" w:rsidRPr="00147778" w:rsidRDefault="00BA19E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t>
      </w:r>
      <w:r w:rsidR="008F6ABA" w:rsidRPr="00147778">
        <w:rPr>
          <w:rFonts w:ascii="Arial Narrow" w:hAnsi="Arial Narrow" w:cstheme="minorHAnsi"/>
          <w:sz w:val="24"/>
          <w:szCs w:val="24"/>
        </w:rPr>
        <w:t>akres opracowania</w:t>
      </w:r>
      <w:r w:rsidRPr="00147778">
        <w:rPr>
          <w:rFonts w:ascii="Arial Narrow" w:hAnsi="Arial Narrow" w:cstheme="minorHAnsi"/>
          <w:sz w:val="24"/>
          <w:szCs w:val="24"/>
        </w:rPr>
        <w:t xml:space="preserve"> obejmuje:</w:t>
      </w:r>
    </w:p>
    <w:p w14:paraId="2A46E040" w14:textId="77777777" w:rsidR="008F6ABA" w:rsidRPr="00147778" w:rsidRDefault="00527131" w:rsidP="007927AC">
      <w:pPr>
        <w:pStyle w:val="Akapitzlist"/>
        <w:numPr>
          <w:ilvl w:val="0"/>
          <w:numId w:val="9"/>
        </w:numPr>
        <w:tabs>
          <w:tab w:val="num" w:pos="-872"/>
        </w:tabs>
        <w:spacing w:line="240" w:lineRule="auto"/>
        <w:rPr>
          <w:rFonts w:ascii="Arial Narrow" w:hAnsi="Arial Narrow" w:cstheme="minorHAnsi"/>
          <w:sz w:val="24"/>
          <w:szCs w:val="24"/>
        </w:rPr>
      </w:pPr>
      <w:r w:rsidRPr="00147778">
        <w:rPr>
          <w:rFonts w:ascii="Arial Narrow" w:hAnsi="Arial Narrow" w:cstheme="minorHAnsi"/>
          <w:sz w:val="24"/>
          <w:szCs w:val="24"/>
        </w:rPr>
        <w:t>wykonanie nawierzchni</w:t>
      </w:r>
      <w:r w:rsidR="00786A61" w:rsidRPr="00147778">
        <w:rPr>
          <w:rFonts w:ascii="Arial Narrow" w:hAnsi="Arial Narrow" w:cstheme="minorHAnsi"/>
          <w:sz w:val="24"/>
          <w:szCs w:val="24"/>
        </w:rPr>
        <w:t xml:space="preserve"> </w:t>
      </w:r>
      <w:r w:rsidR="000E671C" w:rsidRPr="00147778">
        <w:rPr>
          <w:rFonts w:ascii="Arial Narrow" w:hAnsi="Arial Narrow" w:cstheme="minorHAnsi"/>
          <w:sz w:val="24"/>
          <w:szCs w:val="24"/>
        </w:rPr>
        <w:t>jezdni</w:t>
      </w:r>
      <w:r w:rsidR="008F6ABA" w:rsidRPr="00147778">
        <w:rPr>
          <w:rFonts w:ascii="Arial Narrow" w:hAnsi="Arial Narrow" w:cstheme="minorHAnsi"/>
          <w:sz w:val="24"/>
          <w:szCs w:val="24"/>
        </w:rPr>
        <w:t>,</w:t>
      </w:r>
    </w:p>
    <w:p w14:paraId="2A46E041" w14:textId="30DC608A" w:rsidR="00BC7B22" w:rsidRDefault="00BC7B22" w:rsidP="007927AC">
      <w:pPr>
        <w:pStyle w:val="Akapitzlist"/>
        <w:numPr>
          <w:ilvl w:val="0"/>
          <w:numId w:val="9"/>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wykonanie podłączeń </w:t>
      </w:r>
      <w:r w:rsidR="00EC416E" w:rsidRPr="00147778">
        <w:rPr>
          <w:rFonts w:ascii="Arial Narrow" w:hAnsi="Arial Narrow" w:cstheme="minorHAnsi"/>
          <w:sz w:val="24"/>
          <w:szCs w:val="24"/>
        </w:rPr>
        <w:t>istniejących dróg</w:t>
      </w:r>
      <w:r w:rsidRPr="00147778">
        <w:rPr>
          <w:rFonts w:ascii="Arial Narrow" w:hAnsi="Arial Narrow" w:cstheme="minorHAnsi"/>
          <w:sz w:val="24"/>
          <w:szCs w:val="24"/>
        </w:rPr>
        <w:t xml:space="preserve"> dochodzących do projektowanej drogi,</w:t>
      </w:r>
    </w:p>
    <w:p w14:paraId="1170522C" w14:textId="19105443" w:rsidR="000261D0" w:rsidRPr="00147778" w:rsidRDefault="000261D0" w:rsidP="007927AC">
      <w:pPr>
        <w:pStyle w:val="Akapitzlist"/>
        <w:numPr>
          <w:ilvl w:val="0"/>
          <w:numId w:val="9"/>
        </w:numPr>
        <w:spacing w:line="240" w:lineRule="auto"/>
        <w:rPr>
          <w:rFonts w:ascii="Arial Narrow" w:hAnsi="Arial Narrow" w:cstheme="minorHAnsi"/>
          <w:sz w:val="24"/>
          <w:szCs w:val="24"/>
        </w:rPr>
      </w:pPr>
      <w:r>
        <w:rPr>
          <w:rFonts w:ascii="Arial Narrow" w:hAnsi="Arial Narrow" w:cstheme="minorHAnsi"/>
          <w:sz w:val="24"/>
          <w:szCs w:val="24"/>
        </w:rPr>
        <w:t>wykonanie poboczy</w:t>
      </w:r>
    </w:p>
    <w:p w14:paraId="2A46E042" w14:textId="000745F6" w:rsidR="005E25C3"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w:t>
      </w:r>
      <w:r w:rsidR="003A2DB7">
        <w:rPr>
          <w:rFonts w:ascii="Arial Narrow" w:hAnsi="Arial Narrow" w:cstheme="minorHAnsi"/>
          <w:sz w:val="24"/>
          <w:szCs w:val="24"/>
        </w:rPr>
        <w:t> </w:t>
      </w:r>
      <w:r w:rsidRPr="00147778">
        <w:rPr>
          <w:rFonts w:ascii="Arial Narrow" w:hAnsi="Arial Narrow" w:cstheme="minorHAnsi"/>
          <w:sz w:val="24"/>
          <w:szCs w:val="24"/>
        </w:rPr>
        <w:t>ustawą Prawo Budowlane</w:t>
      </w:r>
    </w:p>
    <w:p w14:paraId="2A46E043" w14:textId="77777777" w:rsidR="00527131" w:rsidRPr="00147778" w:rsidRDefault="00527131" w:rsidP="007927AC">
      <w:pPr>
        <w:pStyle w:val="Nagwek2"/>
        <w:spacing w:before="0" w:line="240" w:lineRule="auto"/>
      </w:pPr>
      <w:bookmarkStart w:id="17" w:name="_Toc90128171"/>
      <w:bookmarkStart w:id="18" w:name="_Toc123106532"/>
      <w:r w:rsidRPr="00147778">
        <w:t>ISTNIEJĄCY STAN ZAGOSPODAROWANIA</w:t>
      </w:r>
      <w:bookmarkEnd w:id="17"/>
      <w:bookmarkEnd w:id="18"/>
      <w:r w:rsidRPr="00147778">
        <w:t xml:space="preserve"> </w:t>
      </w:r>
    </w:p>
    <w:p w14:paraId="2A46E046" w14:textId="3B448E18" w:rsidR="00104765" w:rsidRPr="00147778" w:rsidRDefault="00104765" w:rsidP="009169E5">
      <w:pPr>
        <w:spacing w:line="240" w:lineRule="auto"/>
        <w:rPr>
          <w:rFonts w:ascii="Arial Narrow" w:hAnsi="Arial Narrow" w:cstheme="minorHAnsi"/>
          <w:sz w:val="24"/>
          <w:szCs w:val="24"/>
        </w:rPr>
      </w:pPr>
      <w:bookmarkStart w:id="19" w:name="_Toc90128172"/>
      <w:r w:rsidRPr="00147778">
        <w:rPr>
          <w:rFonts w:ascii="Arial Narrow" w:hAnsi="Arial Narrow" w:cstheme="minorHAnsi"/>
          <w:sz w:val="24"/>
          <w:szCs w:val="24"/>
        </w:rPr>
        <w:t xml:space="preserve">Planowana do przebudowy droga </w:t>
      </w:r>
      <w:r w:rsidR="008D45C0" w:rsidRPr="00147778">
        <w:rPr>
          <w:rFonts w:ascii="Arial Narrow" w:hAnsi="Arial Narrow" w:cstheme="minorHAnsi"/>
          <w:sz w:val="24"/>
          <w:szCs w:val="24"/>
        </w:rPr>
        <w:t>gminna</w:t>
      </w:r>
      <w:r w:rsidRPr="00147778">
        <w:rPr>
          <w:rFonts w:ascii="Arial Narrow" w:hAnsi="Arial Narrow" w:cstheme="minorHAnsi"/>
          <w:sz w:val="24"/>
          <w:szCs w:val="24"/>
        </w:rPr>
        <w:t xml:space="preserve"> przebiega przez teren </w:t>
      </w:r>
      <w:r w:rsidR="00DB49BD" w:rsidRPr="00147778">
        <w:rPr>
          <w:rFonts w:ascii="Arial Narrow" w:hAnsi="Arial Narrow" w:cstheme="minorHAnsi"/>
          <w:sz w:val="24"/>
          <w:szCs w:val="24"/>
        </w:rPr>
        <w:t>gminy Bobrowniki</w:t>
      </w:r>
      <w:r w:rsidR="00A34581" w:rsidRPr="00147778">
        <w:rPr>
          <w:rFonts w:ascii="Arial Narrow" w:hAnsi="Arial Narrow" w:cstheme="minorHAnsi"/>
          <w:sz w:val="24"/>
          <w:szCs w:val="24"/>
        </w:rPr>
        <w:t xml:space="preserve"> </w:t>
      </w:r>
      <w:r w:rsidRPr="00147778">
        <w:rPr>
          <w:rFonts w:ascii="Arial Narrow" w:hAnsi="Arial Narrow" w:cstheme="minorHAnsi"/>
          <w:sz w:val="24"/>
          <w:szCs w:val="24"/>
        </w:rPr>
        <w:t>na t</w:t>
      </w:r>
      <w:r w:rsidR="00F83801" w:rsidRPr="00147778">
        <w:rPr>
          <w:rFonts w:ascii="Arial Narrow" w:hAnsi="Arial Narrow" w:cstheme="minorHAnsi"/>
          <w:sz w:val="24"/>
          <w:szCs w:val="24"/>
        </w:rPr>
        <w:t xml:space="preserve">erenie </w:t>
      </w:r>
      <w:r w:rsidR="00195362" w:rsidRPr="00147778">
        <w:rPr>
          <w:rFonts w:ascii="Arial Narrow" w:hAnsi="Arial Narrow" w:cstheme="minorHAnsi"/>
          <w:sz w:val="24"/>
          <w:szCs w:val="24"/>
        </w:rPr>
        <w:t>zurbanizowanym</w:t>
      </w:r>
      <w:r w:rsidR="00F83801" w:rsidRPr="00147778">
        <w:rPr>
          <w:rFonts w:ascii="Arial Narrow" w:hAnsi="Arial Narrow" w:cstheme="minorHAnsi"/>
          <w:sz w:val="24"/>
          <w:szCs w:val="24"/>
        </w:rPr>
        <w:t xml:space="preserve"> w miejscowości </w:t>
      </w:r>
      <w:r w:rsidR="009169E5">
        <w:rPr>
          <w:rFonts w:ascii="Arial Narrow" w:hAnsi="Arial Narrow" w:cstheme="minorHAnsi"/>
          <w:sz w:val="24"/>
          <w:szCs w:val="24"/>
        </w:rPr>
        <w:t>Gnojno</w:t>
      </w:r>
      <w:r w:rsidRPr="00147778">
        <w:rPr>
          <w:rFonts w:ascii="Arial Narrow" w:hAnsi="Arial Narrow" w:cstheme="minorHAnsi"/>
          <w:sz w:val="24"/>
          <w:szCs w:val="24"/>
        </w:rPr>
        <w:t xml:space="preserve">. Gmina </w:t>
      </w:r>
      <w:r w:rsidR="005521BE" w:rsidRPr="00147778">
        <w:rPr>
          <w:rFonts w:ascii="Arial Narrow" w:hAnsi="Arial Narrow" w:cstheme="minorHAnsi"/>
          <w:sz w:val="24"/>
          <w:szCs w:val="24"/>
        </w:rPr>
        <w:t>Bobrowniki</w:t>
      </w:r>
      <w:r w:rsidRPr="00147778">
        <w:rPr>
          <w:rFonts w:ascii="Arial Narrow" w:hAnsi="Arial Narrow" w:cstheme="minorHAnsi"/>
          <w:sz w:val="24"/>
          <w:szCs w:val="24"/>
        </w:rPr>
        <w:t xml:space="preserve"> jest gminą wiejską położoną w</w:t>
      </w:r>
      <w:r w:rsidR="003A2DB7">
        <w:rPr>
          <w:rFonts w:ascii="Arial Narrow" w:hAnsi="Arial Narrow" w:cstheme="minorHAnsi"/>
          <w:sz w:val="24"/>
          <w:szCs w:val="24"/>
        </w:rPr>
        <w:t> </w:t>
      </w:r>
      <w:r w:rsidRPr="00147778">
        <w:rPr>
          <w:rFonts w:ascii="Arial Narrow" w:hAnsi="Arial Narrow" w:cstheme="minorHAnsi"/>
          <w:sz w:val="24"/>
          <w:szCs w:val="24"/>
        </w:rPr>
        <w:t xml:space="preserve">południowej części województwa kujawsko-pomorskiego. W obecnym stanie droga posiada nawierzchnię </w:t>
      </w:r>
      <w:r w:rsidR="00443545" w:rsidRPr="00147778">
        <w:rPr>
          <w:rFonts w:ascii="Arial Narrow" w:hAnsi="Arial Narrow" w:cstheme="minorHAnsi"/>
          <w:sz w:val="24"/>
          <w:szCs w:val="24"/>
        </w:rPr>
        <w:t>umocnioną kruszywem</w:t>
      </w:r>
      <w:r w:rsidRPr="00147778">
        <w:rPr>
          <w:rFonts w:ascii="Arial Narrow" w:hAnsi="Arial Narrow" w:cstheme="minorHAnsi"/>
          <w:sz w:val="24"/>
          <w:szCs w:val="24"/>
        </w:rPr>
        <w:t>. Jest to droga bez umocnionych zjazdów na przyległe działki. Istniejąca nawierzchnia</w:t>
      </w:r>
      <w:r w:rsidR="00147778" w:rsidRPr="00147778">
        <w:rPr>
          <w:rFonts w:ascii="Arial Narrow" w:hAnsi="Arial Narrow" w:cstheme="minorHAnsi"/>
          <w:sz w:val="24"/>
          <w:szCs w:val="24"/>
        </w:rPr>
        <w:t xml:space="preserve"> jezdni</w:t>
      </w:r>
      <w:r w:rsidRPr="00147778">
        <w:rPr>
          <w:rFonts w:ascii="Arial Narrow" w:hAnsi="Arial Narrow" w:cstheme="minorHAnsi"/>
          <w:sz w:val="24"/>
          <w:szCs w:val="24"/>
        </w:rPr>
        <w:t xml:space="preserve"> posiada wyboje</w:t>
      </w:r>
      <w:r w:rsidR="000261D0">
        <w:rPr>
          <w:rFonts w:ascii="Arial Narrow" w:hAnsi="Arial Narrow" w:cstheme="minorHAnsi"/>
          <w:sz w:val="24"/>
          <w:szCs w:val="24"/>
        </w:rPr>
        <w:t>,</w:t>
      </w:r>
      <w:r w:rsidRPr="00147778">
        <w:rPr>
          <w:rFonts w:ascii="Arial Narrow" w:hAnsi="Arial Narrow" w:cstheme="minorHAnsi"/>
          <w:sz w:val="24"/>
          <w:szCs w:val="24"/>
        </w:rPr>
        <w:t xml:space="preserve"> zastoiska wody bez poboczy i zjazdów</w:t>
      </w:r>
      <w:r w:rsidR="000261D0">
        <w:rPr>
          <w:rFonts w:ascii="Arial Narrow" w:hAnsi="Arial Narrow" w:cstheme="minorHAnsi"/>
          <w:sz w:val="24"/>
          <w:szCs w:val="24"/>
        </w:rPr>
        <w:t>.</w:t>
      </w:r>
      <w:r w:rsidRPr="00147778">
        <w:rPr>
          <w:rFonts w:ascii="Arial Narrow" w:hAnsi="Arial Narrow" w:cstheme="minorHAnsi"/>
          <w:sz w:val="24"/>
          <w:szCs w:val="24"/>
        </w:rPr>
        <w:t xml:space="preserve"> </w:t>
      </w:r>
      <w:r w:rsidR="000261D0">
        <w:rPr>
          <w:rFonts w:ascii="Arial Narrow" w:hAnsi="Arial Narrow" w:cstheme="minorHAnsi"/>
          <w:sz w:val="24"/>
          <w:szCs w:val="24"/>
        </w:rPr>
        <w:t>W</w:t>
      </w:r>
      <w:r w:rsidRPr="00147778">
        <w:rPr>
          <w:rFonts w:ascii="Arial Narrow" w:hAnsi="Arial Narrow" w:cstheme="minorHAnsi"/>
          <w:sz w:val="24"/>
          <w:szCs w:val="24"/>
        </w:rPr>
        <w:t>ymaga przebudowy celem zapewnieni</w:t>
      </w:r>
      <w:r w:rsidR="00147778" w:rsidRPr="00147778">
        <w:rPr>
          <w:rFonts w:ascii="Arial Narrow" w:hAnsi="Arial Narrow" w:cstheme="minorHAnsi"/>
          <w:sz w:val="24"/>
          <w:szCs w:val="24"/>
        </w:rPr>
        <w:t>a</w:t>
      </w:r>
      <w:r w:rsidRPr="00147778">
        <w:rPr>
          <w:rFonts w:ascii="Arial Narrow" w:hAnsi="Arial Narrow" w:cstheme="minorHAnsi"/>
          <w:sz w:val="24"/>
          <w:szCs w:val="24"/>
        </w:rPr>
        <w:t xml:space="preserve"> prawidłowej obsługi przyległych terenów. Droga położona na terenie </w:t>
      </w:r>
      <w:bookmarkStart w:id="20" w:name="_Hlk92797000"/>
      <w:r w:rsidRPr="00147778">
        <w:rPr>
          <w:rFonts w:ascii="Arial Narrow" w:hAnsi="Arial Narrow" w:cstheme="minorHAnsi"/>
          <w:sz w:val="24"/>
          <w:szCs w:val="24"/>
        </w:rPr>
        <w:t xml:space="preserve">województwa </w:t>
      </w:r>
      <w:r w:rsidR="008F67E8" w:rsidRPr="00147778">
        <w:rPr>
          <w:rFonts w:ascii="Arial Narrow" w:hAnsi="Arial Narrow" w:cstheme="minorHAnsi"/>
          <w:sz w:val="24"/>
          <w:szCs w:val="24"/>
        </w:rPr>
        <w:t>K</w:t>
      </w:r>
      <w:r w:rsidRPr="00147778">
        <w:rPr>
          <w:rFonts w:ascii="Arial Narrow" w:hAnsi="Arial Narrow" w:cstheme="minorHAnsi"/>
          <w:sz w:val="24"/>
          <w:szCs w:val="24"/>
        </w:rPr>
        <w:t>ujawsko-</w:t>
      </w:r>
      <w:r w:rsidR="008F67E8" w:rsidRPr="00147778">
        <w:rPr>
          <w:rFonts w:ascii="Arial Narrow" w:hAnsi="Arial Narrow" w:cstheme="minorHAnsi"/>
          <w:sz w:val="24"/>
          <w:szCs w:val="24"/>
        </w:rPr>
        <w:t>P</w:t>
      </w:r>
      <w:r w:rsidRPr="00147778">
        <w:rPr>
          <w:rFonts w:ascii="Arial Narrow" w:hAnsi="Arial Narrow" w:cstheme="minorHAnsi"/>
          <w:sz w:val="24"/>
          <w:szCs w:val="24"/>
        </w:rPr>
        <w:t xml:space="preserve">omorskiego powiatu </w:t>
      </w:r>
      <w:r w:rsidR="00A34581" w:rsidRPr="00147778">
        <w:rPr>
          <w:rFonts w:ascii="Arial Narrow" w:hAnsi="Arial Narrow" w:cstheme="minorHAnsi"/>
          <w:sz w:val="24"/>
          <w:szCs w:val="24"/>
        </w:rPr>
        <w:t xml:space="preserve">lipnowskiego </w:t>
      </w:r>
      <w:r w:rsidRPr="00147778">
        <w:rPr>
          <w:rFonts w:ascii="Arial Narrow" w:hAnsi="Arial Narrow" w:cstheme="minorHAnsi"/>
          <w:sz w:val="24"/>
          <w:szCs w:val="24"/>
        </w:rPr>
        <w:t xml:space="preserve">gmina </w:t>
      </w:r>
      <w:r w:rsidR="008F67E8" w:rsidRPr="00147778">
        <w:rPr>
          <w:rFonts w:ascii="Arial Narrow" w:hAnsi="Arial Narrow" w:cstheme="minorHAnsi"/>
          <w:sz w:val="24"/>
          <w:szCs w:val="24"/>
        </w:rPr>
        <w:t>Bobrowniki</w:t>
      </w:r>
      <w:r w:rsidR="00A34581" w:rsidRPr="00147778">
        <w:rPr>
          <w:rFonts w:ascii="Arial Narrow" w:hAnsi="Arial Narrow" w:cstheme="minorHAnsi"/>
          <w:sz w:val="24"/>
          <w:szCs w:val="24"/>
        </w:rPr>
        <w:t xml:space="preserve"> </w:t>
      </w:r>
      <w:r w:rsidR="00273817" w:rsidRPr="00147778">
        <w:rPr>
          <w:rFonts w:ascii="Arial Narrow" w:hAnsi="Arial Narrow" w:cstheme="minorHAnsi"/>
          <w:sz w:val="24"/>
          <w:szCs w:val="24"/>
        </w:rPr>
        <w:t xml:space="preserve">Jednostka Ewidencyjna </w:t>
      </w:r>
      <w:r w:rsidR="00A34581" w:rsidRPr="00147778">
        <w:rPr>
          <w:rFonts w:ascii="Arial Narrow" w:hAnsi="Arial Narrow" w:cstheme="minorHAnsi"/>
          <w:sz w:val="24"/>
          <w:szCs w:val="24"/>
        </w:rPr>
        <w:t xml:space="preserve">. </w:t>
      </w:r>
      <w:r w:rsidR="00CE6158" w:rsidRPr="00147778">
        <w:rPr>
          <w:rFonts w:ascii="Arial Narrow" w:hAnsi="Arial Narrow" w:cstheme="minorHAnsi"/>
          <w:sz w:val="24"/>
          <w:szCs w:val="24"/>
        </w:rPr>
        <w:t>Bobrowniki</w:t>
      </w:r>
      <w:r w:rsidR="009169E5">
        <w:rPr>
          <w:rFonts w:ascii="Arial Narrow" w:hAnsi="Arial Narrow" w:cstheme="minorHAnsi"/>
          <w:sz w:val="24"/>
          <w:szCs w:val="24"/>
        </w:rPr>
        <w:t xml:space="preserve"> </w:t>
      </w:r>
      <w:r w:rsidR="00235AD2" w:rsidRPr="00147778">
        <w:rPr>
          <w:rStyle w:val="FontStyle31"/>
          <w:rFonts w:ascii="Arial Narrow" w:eastAsia="Times New Roman" w:hAnsi="Arial Narrow" w:cstheme="minorHAnsi"/>
          <w:sz w:val="24"/>
          <w:szCs w:val="24"/>
          <w:lang w:eastAsia="pl-PL"/>
        </w:rPr>
        <w:t xml:space="preserve">Obręb </w:t>
      </w:r>
      <w:r w:rsidR="009169E5">
        <w:rPr>
          <w:rStyle w:val="FontStyle31"/>
          <w:rFonts w:ascii="Arial Narrow" w:eastAsia="Times New Roman" w:hAnsi="Arial Narrow" w:cstheme="minorHAnsi"/>
          <w:sz w:val="24"/>
          <w:szCs w:val="24"/>
          <w:lang w:eastAsia="pl-PL"/>
        </w:rPr>
        <w:t>Gnojno</w:t>
      </w:r>
      <w:r w:rsidR="00235AD2" w:rsidRPr="00147778">
        <w:rPr>
          <w:rStyle w:val="FontStyle31"/>
          <w:rFonts w:ascii="Arial Narrow" w:eastAsia="Times New Roman" w:hAnsi="Arial Narrow" w:cstheme="minorHAnsi"/>
          <w:sz w:val="24"/>
          <w:szCs w:val="24"/>
          <w:lang w:eastAsia="pl-PL"/>
        </w:rPr>
        <w:t>: Działk</w:t>
      </w:r>
      <w:r w:rsidR="009169E5">
        <w:rPr>
          <w:rStyle w:val="FontStyle31"/>
          <w:rFonts w:ascii="Arial Narrow" w:eastAsia="Times New Roman" w:hAnsi="Arial Narrow" w:cstheme="minorHAnsi"/>
          <w:sz w:val="24"/>
          <w:szCs w:val="24"/>
          <w:lang w:eastAsia="pl-PL"/>
        </w:rPr>
        <w:t>a</w:t>
      </w:r>
      <w:r w:rsidR="00235AD2" w:rsidRPr="00147778">
        <w:rPr>
          <w:rStyle w:val="FontStyle31"/>
          <w:rFonts w:ascii="Arial Narrow" w:eastAsia="Times New Roman" w:hAnsi="Arial Narrow" w:cstheme="minorHAnsi"/>
          <w:sz w:val="24"/>
          <w:szCs w:val="24"/>
          <w:lang w:eastAsia="pl-PL"/>
        </w:rPr>
        <w:t xml:space="preserve">: </w:t>
      </w:r>
      <w:r w:rsidR="009169E5">
        <w:rPr>
          <w:rStyle w:val="FontStyle31"/>
          <w:rFonts w:ascii="Arial Narrow" w:eastAsia="Times New Roman" w:hAnsi="Arial Narrow" w:cstheme="minorHAnsi"/>
          <w:sz w:val="24"/>
          <w:szCs w:val="24"/>
          <w:lang w:eastAsia="pl-PL"/>
        </w:rPr>
        <w:t>158/1.</w:t>
      </w:r>
    </w:p>
    <w:p w14:paraId="2A46E047" w14:textId="1E943D1F" w:rsidR="008F6ABA" w:rsidRPr="00147778" w:rsidRDefault="000F0A1C" w:rsidP="007927AC">
      <w:pPr>
        <w:pStyle w:val="Nagwek2"/>
        <w:spacing w:before="0" w:line="240" w:lineRule="auto"/>
      </w:pPr>
      <w:bookmarkStart w:id="21" w:name="_Toc123106533"/>
      <w:bookmarkEnd w:id="20"/>
      <w:r w:rsidRPr="00147778">
        <w:t>PROJEKTOWA</w:t>
      </w:r>
      <w:r w:rsidR="00E4716A">
        <w:t>NE</w:t>
      </w:r>
      <w:r w:rsidRPr="00147778">
        <w:t xml:space="preserve"> ZAGOSPODAROWANIE TERENU</w:t>
      </w:r>
      <w:bookmarkEnd w:id="19"/>
      <w:bookmarkEnd w:id="21"/>
      <w:r w:rsidRPr="00147778">
        <w:t xml:space="preserve"> </w:t>
      </w:r>
    </w:p>
    <w:p w14:paraId="2A46E048" w14:textId="5ED3620C" w:rsidR="00A90244" w:rsidRPr="00147778" w:rsidRDefault="00CE02F6" w:rsidP="000261D0">
      <w:pPr>
        <w:spacing w:line="240" w:lineRule="auto"/>
        <w:rPr>
          <w:rFonts w:ascii="Arial Narrow" w:hAnsi="Arial Narrow" w:cstheme="minorHAnsi"/>
          <w:sz w:val="24"/>
          <w:szCs w:val="24"/>
        </w:rPr>
      </w:pPr>
      <w:bookmarkStart w:id="22" w:name="_Hlk88407426"/>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 xml:space="preserve">Rozporządzenia Ministra Infrastruktury z dnia 24 czerwca 2022 r. w sprawie przepisów techniczno-budowlanych dotyczących dróg publicznych (Dz.U. 2022 poz. 1518) </w:t>
      </w:r>
      <w:r w:rsidRPr="00147778">
        <w:rPr>
          <w:rFonts w:ascii="Arial Narrow" w:hAnsi="Arial Narrow" w:cstheme="minorHAnsi"/>
          <w:sz w:val="24"/>
          <w:szCs w:val="24"/>
        </w:rPr>
        <w:t>oraz podniesienie poziomu bezpieczeństwa ruchu drogowego.</w:t>
      </w:r>
      <w:r w:rsidR="00F375ED" w:rsidRPr="00147778">
        <w:rPr>
          <w:rFonts w:ascii="Arial Narrow" w:hAnsi="Arial Narrow" w:cstheme="minorHAnsi"/>
          <w:sz w:val="24"/>
          <w:szCs w:val="24"/>
        </w:rPr>
        <w:t xml:space="preserve"> </w:t>
      </w:r>
      <w:r w:rsidR="00147778" w:rsidRPr="00147778">
        <w:rPr>
          <w:rFonts w:ascii="Arial Narrow" w:hAnsi="Arial Narrow" w:cstheme="minorHAnsi"/>
          <w:sz w:val="24"/>
          <w:szCs w:val="24"/>
        </w:rPr>
        <w:t xml:space="preserve">Projekt zakłada wykonanie nawierzchni jezdni o szerokości 3,5 m oraz poboczy o szerokości 0,75m </w:t>
      </w:r>
    </w:p>
    <w:p w14:paraId="2A46E049" w14:textId="770D7A80" w:rsidR="005D47A4" w:rsidRPr="00147778" w:rsidRDefault="005D47A4" w:rsidP="007927AC">
      <w:pPr>
        <w:spacing w:line="240" w:lineRule="auto"/>
        <w:rPr>
          <w:rFonts w:ascii="Arial Narrow" w:hAnsi="Arial Narrow" w:cstheme="minorHAnsi"/>
          <w:sz w:val="24"/>
          <w:szCs w:val="24"/>
        </w:rPr>
      </w:pPr>
      <w:bookmarkStart w:id="23" w:name="_Hlk95917152"/>
      <w:bookmarkStart w:id="24" w:name="_Toc90128173"/>
      <w:bookmarkEnd w:id="22"/>
      <w:r w:rsidRPr="00147778">
        <w:rPr>
          <w:rFonts w:ascii="Arial Narrow" w:hAnsi="Arial Narrow" w:cstheme="minorHAnsi"/>
          <w:sz w:val="24"/>
          <w:szCs w:val="24"/>
        </w:rPr>
        <w:t>W swoich założeniu projektowym skazuje się, iż istniejąca infrastruktura nie powoduje kolizji z</w:t>
      </w:r>
      <w:r w:rsidR="003A2DB7">
        <w:rPr>
          <w:rFonts w:ascii="Arial Narrow" w:hAnsi="Arial Narrow" w:cstheme="minorHAnsi"/>
          <w:sz w:val="24"/>
          <w:szCs w:val="24"/>
        </w:rPr>
        <w:t> </w:t>
      </w:r>
      <w:r w:rsidRPr="00147778">
        <w:rPr>
          <w:rFonts w:ascii="Arial Narrow" w:hAnsi="Arial Narrow" w:cstheme="minorHAnsi"/>
          <w:sz w:val="24"/>
          <w:szCs w:val="24"/>
        </w:rPr>
        <w:t xml:space="preserve">przedmiotową inwestycją. </w:t>
      </w:r>
    </w:p>
    <w:bookmarkEnd w:id="23"/>
    <w:p w14:paraId="3F8D3CFB" w14:textId="7DCDF2B6" w:rsidR="000261D0" w:rsidRPr="00147778" w:rsidRDefault="005D47A4" w:rsidP="000261D0">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14:paraId="5275F73B" w14:textId="77777777" w:rsidR="000261D0" w:rsidRDefault="000261D0">
      <w:pPr>
        <w:suppressAutoHyphens w:val="0"/>
        <w:spacing w:line="240" w:lineRule="auto"/>
        <w:ind w:firstLine="0"/>
        <w:jc w:val="left"/>
        <w:rPr>
          <w:rFonts w:ascii="Arial Narrow" w:hAnsi="Arial Narrow" w:cstheme="minorHAnsi"/>
          <w:sz w:val="24"/>
          <w:szCs w:val="24"/>
          <w:u w:val="single"/>
        </w:rPr>
      </w:pPr>
      <w:r>
        <w:rPr>
          <w:rFonts w:ascii="Arial Narrow" w:hAnsi="Arial Narrow" w:cstheme="minorHAnsi"/>
          <w:sz w:val="24"/>
          <w:szCs w:val="24"/>
          <w:u w:val="single"/>
        </w:rPr>
        <w:br w:type="page"/>
      </w:r>
    </w:p>
    <w:p w14:paraId="2A46E051" w14:textId="66E0A2CD" w:rsidR="008F6ABA" w:rsidRPr="00147778" w:rsidRDefault="008F6ABA" w:rsidP="007927AC">
      <w:pPr>
        <w:pStyle w:val="Nagwek3"/>
        <w:spacing w:before="0" w:line="240" w:lineRule="auto"/>
      </w:pPr>
      <w:bookmarkStart w:id="25" w:name="_Toc123106534"/>
      <w:r w:rsidRPr="00147778">
        <w:lastRenderedPageBreak/>
        <w:t>Rozwiązania konstrukcyjne</w:t>
      </w:r>
      <w:bookmarkEnd w:id="24"/>
      <w:bookmarkEnd w:id="25"/>
    </w:p>
    <w:p w14:paraId="2A46E052" w14:textId="77777777" w:rsidR="00CB66CC" w:rsidRPr="00147778" w:rsidRDefault="000F0959" w:rsidP="007927AC">
      <w:pPr>
        <w:spacing w:line="240" w:lineRule="auto"/>
        <w:rPr>
          <w:rFonts w:ascii="Arial Narrow" w:hAnsi="Arial Narrow" w:cstheme="minorHAnsi"/>
          <w:sz w:val="24"/>
          <w:szCs w:val="24"/>
        </w:rPr>
      </w:pPr>
      <w:bookmarkStart w:id="26" w:name="_Hlk90127254"/>
      <w:r w:rsidRPr="00147778">
        <w:rPr>
          <w:rFonts w:ascii="Arial Narrow" w:hAnsi="Arial Narrow" w:cstheme="minorHAnsi"/>
          <w:sz w:val="24"/>
          <w:szCs w:val="24"/>
        </w:rPr>
        <w:t>Do projektowania przyjęto nośność istniejącej podbudowy.</w:t>
      </w:r>
    </w:p>
    <w:p w14:paraId="2A46E053" w14:textId="77777777" w:rsidR="008F6ABA" w:rsidRPr="00147778" w:rsidRDefault="008F6ABA" w:rsidP="007927AC">
      <w:pPr>
        <w:pStyle w:val="Akapitzlist"/>
        <w:spacing w:line="240" w:lineRule="auto"/>
        <w:rPr>
          <w:rFonts w:ascii="Arial Narrow" w:hAnsi="Arial Narrow" w:cstheme="minorHAnsi"/>
          <w:sz w:val="24"/>
          <w:szCs w:val="24"/>
        </w:rPr>
      </w:pPr>
      <w:bookmarkStart w:id="27" w:name="_Hlk92797620"/>
      <w:r w:rsidRPr="00147778">
        <w:rPr>
          <w:rFonts w:ascii="Arial Narrow" w:hAnsi="Arial Narrow" w:cstheme="minorHAnsi"/>
          <w:sz w:val="24"/>
          <w:szCs w:val="24"/>
        </w:rPr>
        <w:t xml:space="preserve">Nawierzchnia </w:t>
      </w:r>
      <w:r w:rsidR="00493381" w:rsidRPr="00147778">
        <w:rPr>
          <w:rFonts w:ascii="Arial Narrow" w:hAnsi="Arial Narrow" w:cstheme="minorHAnsi"/>
          <w:sz w:val="24"/>
          <w:szCs w:val="24"/>
        </w:rPr>
        <w:t>jezdni</w:t>
      </w:r>
      <w:r w:rsidRPr="00147778">
        <w:rPr>
          <w:rFonts w:ascii="Arial Narrow" w:hAnsi="Arial Narrow" w:cstheme="minorHAnsi"/>
          <w:sz w:val="24"/>
          <w:szCs w:val="24"/>
        </w:rPr>
        <w:t>:</w:t>
      </w:r>
    </w:p>
    <w:p w14:paraId="2A46E054" w14:textId="02AD732D" w:rsidR="00235AD2" w:rsidRPr="00147778" w:rsidRDefault="00235AD2" w:rsidP="007927AC">
      <w:pPr>
        <w:pStyle w:val="Akapitzlist"/>
        <w:numPr>
          <w:ilvl w:val="1"/>
          <w:numId w:val="6"/>
        </w:numPr>
        <w:spacing w:line="240" w:lineRule="auto"/>
        <w:rPr>
          <w:rFonts w:ascii="Arial Narrow" w:hAnsi="Arial Narrow" w:cstheme="minorHAnsi"/>
          <w:sz w:val="24"/>
          <w:szCs w:val="24"/>
        </w:rPr>
      </w:pPr>
      <w:bookmarkStart w:id="28" w:name="_Hlk92796735"/>
      <w:r w:rsidRPr="00147778">
        <w:rPr>
          <w:rFonts w:ascii="Arial Narrow" w:hAnsi="Arial Narrow" w:cstheme="minorHAnsi"/>
          <w:sz w:val="24"/>
          <w:szCs w:val="24"/>
        </w:rPr>
        <w:t xml:space="preserve">Warstwa ścieralna AC 11 S wg WT2 2016r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055" w14:textId="471EDF16" w:rsidR="00235AD2" w:rsidRPr="00147778" w:rsidRDefault="00235AD2"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wiążąca z AC 11 W wg WT2 2016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056"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7" w14:textId="77777777"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058"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9" w14:textId="4CE763D6"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w:t>
      </w:r>
      <w:r w:rsidR="00996603">
        <w:rPr>
          <w:rFonts w:ascii="Arial Narrow" w:hAnsi="Arial Narrow" w:cstheme="minorHAnsi"/>
          <w:sz w:val="24"/>
          <w:szCs w:val="24"/>
        </w:rPr>
        <w:t>8</w:t>
      </w:r>
      <w:r w:rsidRPr="00147778">
        <w:rPr>
          <w:rFonts w:ascii="Arial Narrow" w:hAnsi="Arial Narrow" w:cstheme="minorHAnsi"/>
          <w:sz w:val="24"/>
          <w:szCs w:val="24"/>
        </w:rPr>
        <w:t xml:space="preserve"> cm;</w:t>
      </w:r>
    </w:p>
    <w:p w14:paraId="2A46E05A"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05B" w14:textId="77777777" w:rsidR="00493381"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2A46E05C" w14:textId="77777777" w:rsidR="00DB537C" w:rsidRPr="00147778" w:rsidRDefault="00DB537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14:paraId="2A46E05D" w14:textId="3814800F"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ścieralna AC 11 S wg WT2 2016r gr. </w:t>
      </w:r>
      <w:r w:rsidR="00996603">
        <w:rPr>
          <w:rFonts w:ascii="Arial Narrow" w:hAnsi="Arial Narrow" w:cstheme="minorHAnsi"/>
          <w:sz w:val="24"/>
          <w:szCs w:val="24"/>
        </w:rPr>
        <w:t>5</w:t>
      </w:r>
      <w:r w:rsidRPr="00147778">
        <w:rPr>
          <w:rFonts w:ascii="Arial Narrow" w:hAnsi="Arial Narrow" w:cstheme="minorHAnsi"/>
          <w:sz w:val="24"/>
          <w:szCs w:val="24"/>
        </w:rPr>
        <w:t xml:space="preserve"> cm;</w:t>
      </w:r>
    </w:p>
    <w:p w14:paraId="2A46E05E"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F"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060"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61" w14:textId="590D701B"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w:t>
      </w:r>
      <w:r w:rsidR="00996603">
        <w:rPr>
          <w:rFonts w:ascii="Arial Narrow" w:hAnsi="Arial Narrow" w:cstheme="minorHAnsi"/>
          <w:sz w:val="24"/>
          <w:szCs w:val="24"/>
        </w:rPr>
        <w:t>8</w:t>
      </w:r>
      <w:r w:rsidRPr="00147778">
        <w:rPr>
          <w:rFonts w:ascii="Arial Narrow" w:hAnsi="Arial Narrow" w:cstheme="minorHAnsi"/>
          <w:sz w:val="24"/>
          <w:szCs w:val="24"/>
        </w:rPr>
        <w:t xml:space="preserve"> cm;</w:t>
      </w:r>
    </w:p>
    <w:p w14:paraId="2A46E062"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063"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6119E6EF" w14:textId="11E207E9" w:rsidR="007927AC" w:rsidRPr="00147778" w:rsidRDefault="007927A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14:paraId="2A46E064" w14:textId="5A562A8E" w:rsidR="007927AC" w:rsidRPr="00147778" w:rsidRDefault="007927AC" w:rsidP="00345A5F">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14:paraId="2A46E065" w14:textId="77777777" w:rsidR="00C0215B" w:rsidRPr="00147778" w:rsidRDefault="00CE02F6" w:rsidP="007927AC">
      <w:pPr>
        <w:pStyle w:val="Nagwek3"/>
        <w:spacing w:before="0" w:line="240" w:lineRule="auto"/>
      </w:pPr>
      <w:bookmarkStart w:id="29" w:name="_Toc90128174"/>
      <w:bookmarkStart w:id="30" w:name="_Toc123106535"/>
      <w:bookmarkEnd w:id="26"/>
      <w:bookmarkEnd w:id="27"/>
      <w:bookmarkEnd w:id="28"/>
      <w:r w:rsidRPr="00147778">
        <w:t>Oddziaływanie</w:t>
      </w:r>
      <w:r w:rsidR="00C0215B" w:rsidRPr="00147778">
        <w:t xml:space="preserve"> inwestycji:</w:t>
      </w:r>
      <w:bookmarkEnd w:id="29"/>
      <w:bookmarkEnd w:id="30"/>
    </w:p>
    <w:p w14:paraId="2A46E068" w14:textId="1AF702DC" w:rsidR="00B06D95" w:rsidRPr="00147778" w:rsidRDefault="00C0215B" w:rsidP="003A2DB7">
      <w:pPr>
        <w:pStyle w:val="Style17"/>
        <w:tabs>
          <w:tab w:val="left" w:pos="134"/>
        </w:tabs>
        <w:spacing w:line="240" w:lineRule="auto"/>
        <w:ind w:firstLine="0"/>
        <w:jc w:val="both"/>
        <w:rPr>
          <w:rStyle w:val="FontStyle31"/>
          <w:rFonts w:ascii="Arial Narrow" w:hAnsi="Arial Narrow" w:cstheme="minorHAnsi"/>
          <w:sz w:val="24"/>
          <w:szCs w:val="24"/>
        </w:rPr>
      </w:pPr>
      <w:r w:rsidRPr="00147778">
        <w:rPr>
          <w:rFonts w:ascii="Arial Narrow" w:hAnsi="Arial Narrow" w:cstheme="minorHAnsi"/>
        </w:rPr>
        <w:tab/>
      </w:r>
      <w:r w:rsidR="00CE02F6" w:rsidRPr="00147778">
        <w:rPr>
          <w:rFonts w:ascii="Arial Narrow" w:hAnsi="Arial Narrow" w:cstheme="minorHAnsi"/>
          <w:szCs w:val="24"/>
        </w:rPr>
        <w:t xml:space="preserve">Obszar oddziaływania projektowanej inwestycji w rozumieniu art. 3 pkt 20 ustawy Prawo budowlane (Dz. U. z 2021 poz. </w:t>
      </w:r>
      <w:r w:rsidR="00E92D73" w:rsidRPr="00147778">
        <w:rPr>
          <w:rFonts w:ascii="Arial Narrow" w:hAnsi="Arial Narrow" w:cstheme="minorHAnsi"/>
          <w:szCs w:val="24"/>
        </w:rPr>
        <w:t>2351</w:t>
      </w:r>
      <w:r w:rsidR="00CE02F6" w:rsidRPr="00147778">
        <w:rPr>
          <w:rFonts w:ascii="Arial Narrow" w:hAnsi="Arial Narrow" w:cstheme="minorHAnsi"/>
          <w:szCs w:val="24"/>
        </w:rPr>
        <w:t xml:space="preserve"> z późn. zm.) określono z</w:t>
      </w:r>
      <w:r w:rsidR="00CE02F6"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w:t>
      </w:r>
      <w:r w:rsidR="00CE02F6" w:rsidRPr="00147778">
        <w:rPr>
          <w:rStyle w:val="FontStyle31"/>
          <w:rFonts w:ascii="Arial Narrow" w:hAnsi="Arial Narrow" w:cstheme="minorHAnsi"/>
          <w:sz w:val="24"/>
          <w:szCs w:val="24"/>
        </w:rPr>
        <w:t xml:space="preserve"> </w:t>
      </w:r>
      <w:r w:rsidR="00833EE2" w:rsidRPr="00147778">
        <w:rPr>
          <w:rStyle w:val="FontStyle31"/>
          <w:rFonts w:ascii="Arial Narrow" w:hAnsi="Arial Narrow" w:cstheme="minorHAnsi"/>
          <w:sz w:val="24"/>
          <w:szCs w:val="24"/>
        </w:rPr>
        <w:t>czerwca</w:t>
      </w:r>
      <w:r w:rsidR="00CE02F6" w:rsidRPr="00147778">
        <w:rPr>
          <w:rStyle w:val="FontStyle31"/>
          <w:rFonts w:ascii="Arial Narrow" w:hAnsi="Arial Narrow" w:cstheme="minorHAnsi"/>
          <w:sz w:val="24"/>
          <w:szCs w:val="24"/>
        </w:rPr>
        <w:t xml:space="preserve"> 20</w:t>
      </w:r>
      <w:r w:rsidR="00833EE2" w:rsidRPr="00147778">
        <w:rPr>
          <w:rStyle w:val="FontStyle31"/>
          <w:rFonts w:ascii="Arial Narrow" w:hAnsi="Arial Narrow" w:cstheme="minorHAnsi"/>
          <w:sz w:val="24"/>
          <w:szCs w:val="24"/>
        </w:rPr>
        <w:t>19</w:t>
      </w:r>
      <w:r w:rsidR="00CE02F6" w:rsidRPr="00147778">
        <w:rPr>
          <w:rStyle w:val="FontStyle31"/>
          <w:rFonts w:ascii="Arial Narrow" w:hAnsi="Arial Narrow" w:cstheme="minorHAnsi"/>
          <w:sz w:val="24"/>
          <w:szCs w:val="24"/>
        </w:rPr>
        <w:t>r. w sprawie warunków technicznych jakim powinny odpowiadać budynki i ich usytuowanie (Dz. U. z 20</w:t>
      </w:r>
      <w:r w:rsidR="00833EE2" w:rsidRPr="00147778">
        <w:rPr>
          <w:rStyle w:val="FontStyle31"/>
          <w:rFonts w:ascii="Arial Narrow" w:hAnsi="Arial Narrow" w:cstheme="minorHAnsi"/>
          <w:sz w:val="24"/>
          <w:szCs w:val="24"/>
        </w:rPr>
        <w:t>19</w:t>
      </w:r>
      <w:r w:rsidR="00CE02F6" w:rsidRPr="00147778">
        <w:rPr>
          <w:rStyle w:val="FontStyle31"/>
          <w:rFonts w:ascii="Arial Narrow" w:hAnsi="Arial Narrow" w:cstheme="minorHAnsi"/>
          <w:sz w:val="24"/>
          <w:szCs w:val="24"/>
        </w:rPr>
        <w:t>r. poz. 1</w:t>
      </w:r>
      <w:r w:rsidR="00833EE2" w:rsidRPr="00147778">
        <w:rPr>
          <w:rStyle w:val="FontStyle31"/>
          <w:rFonts w:ascii="Arial Narrow" w:hAnsi="Arial Narrow" w:cstheme="minorHAnsi"/>
          <w:sz w:val="24"/>
          <w:szCs w:val="24"/>
        </w:rPr>
        <w:t>065</w:t>
      </w:r>
      <w:r w:rsidR="00CE02F6" w:rsidRPr="00147778">
        <w:rPr>
          <w:rStyle w:val="FontStyle31"/>
          <w:rFonts w:ascii="Arial Narrow" w:hAnsi="Arial Narrow" w:cstheme="minorHAnsi"/>
          <w:sz w:val="24"/>
          <w:szCs w:val="24"/>
        </w:rPr>
        <w:t xml:space="preserve">) mieści się w całości na terenie </w:t>
      </w:r>
      <w:r w:rsidR="00493381" w:rsidRPr="00147778">
        <w:rPr>
          <w:rStyle w:val="FontStyle31"/>
          <w:rFonts w:ascii="Arial Narrow" w:hAnsi="Arial Narrow" w:cstheme="minorHAnsi"/>
          <w:sz w:val="24"/>
          <w:szCs w:val="24"/>
        </w:rPr>
        <w:t xml:space="preserve">województwa kujawsko-pomorskiego powiatu lipnowskiego gmina </w:t>
      </w:r>
      <w:r w:rsidR="00B50BDA" w:rsidRPr="00147778">
        <w:rPr>
          <w:rStyle w:val="FontStyle31"/>
          <w:rFonts w:ascii="Arial Narrow" w:hAnsi="Arial Narrow" w:cstheme="minorHAnsi"/>
          <w:sz w:val="24"/>
          <w:szCs w:val="24"/>
        </w:rPr>
        <w:t>Bobrowniki</w:t>
      </w:r>
      <w:r w:rsidR="00493381" w:rsidRPr="00147778">
        <w:rPr>
          <w:rStyle w:val="FontStyle31"/>
          <w:rFonts w:ascii="Arial Narrow" w:hAnsi="Arial Narrow" w:cstheme="minorHAnsi"/>
          <w:sz w:val="24"/>
          <w:szCs w:val="24"/>
        </w:rPr>
        <w:t>:</w:t>
      </w:r>
      <w:r w:rsidR="003A2DB7">
        <w:rPr>
          <w:rStyle w:val="FontStyle31"/>
          <w:rFonts w:ascii="Arial Narrow" w:hAnsi="Arial Narrow" w:cstheme="minorHAnsi"/>
          <w:sz w:val="24"/>
          <w:szCs w:val="24"/>
        </w:rPr>
        <w:t xml:space="preserve"> </w:t>
      </w:r>
      <w:r w:rsidR="00493381" w:rsidRPr="00147778">
        <w:rPr>
          <w:rStyle w:val="FontStyle31"/>
          <w:rFonts w:ascii="Arial Narrow" w:hAnsi="Arial Narrow" w:cstheme="minorHAnsi"/>
          <w:sz w:val="24"/>
          <w:szCs w:val="24"/>
        </w:rPr>
        <w:t xml:space="preserve">Jednostka Ewidencyjna </w:t>
      </w:r>
      <w:r w:rsidR="00CE6158" w:rsidRPr="00147778">
        <w:rPr>
          <w:rStyle w:val="FontStyle31"/>
          <w:rFonts w:ascii="Arial Narrow" w:hAnsi="Arial Narrow" w:cstheme="minorHAnsi"/>
          <w:sz w:val="24"/>
          <w:szCs w:val="24"/>
        </w:rPr>
        <w:t>Bobrowniki</w:t>
      </w:r>
      <w:r w:rsidR="003A2DB7">
        <w:rPr>
          <w:rStyle w:val="FontStyle31"/>
          <w:rFonts w:ascii="Arial Narrow" w:hAnsi="Arial Narrow" w:cstheme="minorHAnsi"/>
          <w:sz w:val="24"/>
          <w:szCs w:val="24"/>
        </w:rPr>
        <w:t xml:space="preserve"> </w:t>
      </w:r>
      <w:r w:rsidR="00B50BDA" w:rsidRPr="00147778">
        <w:rPr>
          <w:rStyle w:val="FontStyle31"/>
          <w:rFonts w:ascii="Arial Narrow" w:hAnsi="Arial Narrow" w:cstheme="minorHAnsi"/>
          <w:sz w:val="24"/>
          <w:szCs w:val="24"/>
        </w:rPr>
        <w:t xml:space="preserve">Obręb </w:t>
      </w:r>
      <w:r w:rsidR="009169E5">
        <w:rPr>
          <w:rStyle w:val="FontStyle31"/>
          <w:rFonts w:ascii="Arial Narrow" w:hAnsi="Arial Narrow" w:cstheme="minorHAnsi"/>
          <w:sz w:val="24"/>
          <w:szCs w:val="24"/>
        </w:rPr>
        <w:t>Gnojno</w:t>
      </w:r>
      <w:r w:rsidR="00B50BDA" w:rsidRPr="00147778">
        <w:rPr>
          <w:rStyle w:val="FontStyle31"/>
          <w:rFonts w:ascii="Arial Narrow" w:hAnsi="Arial Narrow" w:cstheme="minorHAnsi"/>
          <w:sz w:val="24"/>
          <w:szCs w:val="24"/>
        </w:rPr>
        <w:t>: Działk</w:t>
      </w:r>
      <w:r w:rsidR="009169E5">
        <w:rPr>
          <w:rStyle w:val="FontStyle31"/>
          <w:rFonts w:ascii="Arial Narrow" w:hAnsi="Arial Narrow" w:cstheme="minorHAnsi"/>
          <w:sz w:val="24"/>
          <w:szCs w:val="24"/>
        </w:rPr>
        <w:t>a 158/1</w:t>
      </w:r>
      <w:r w:rsidR="00F26863" w:rsidRPr="00147778">
        <w:rPr>
          <w:rStyle w:val="FontStyle31"/>
          <w:rFonts w:ascii="Arial Narrow" w:hAnsi="Arial Narrow" w:cstheme="minorHAnsi"/>
          <w:sz w:val="24"/>
          <w:szCs w:val="24"/>
        </w:rPr>
        <w:t>.</w:t>
      </w:r>
    </w:p>
    <w:p w14:paraId="2A46E069" w14:textId="77777777" w:rsidR="00F45785" w:rsidRPr="00147778" w:rsidRDefault="00F45785" w:rsidP="007927AC">
      <w:pPr>
        <w:pStyle w:val="Nagwek3"/>
        <w:spacing w:before="0" w:line="240" w:lineRule="auto"/>
      </w:pPr>
      <w:bookmarkStart w:id="31" w:name="_Toc90128175"/>
      <w:bookmarkStart w:id="32" w:name="_Toc123106536"/>
      <w:r w:rsidRPr="00147778">
        <w:t>Charakterystyczne Wielkości</w:t>
      </w:r>
      <w:bookmarkEnd w:id="31"/>
      <w:bookmarkEnd w:id="32"/>
      <w:r w:rsidRPr="00147778">
        <w:t xml:space="preserve"> </w:t>
      </w:r>
    </w:p>
    <w:p w14:paraId="2A46E06C" w14:textId="3C74E5C1" w:rsidR="000F0959" w:rsidRPr="00147778" w:rsidRDefault="00E13E9D" w:rsidP="007927AC">
      <w:pPr>
        <w:pStyle w:val="Akapitzlist"/>
        <w:numPr>
          <w:ilvl w:val="0"/>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Długość </w:t>
      </w:r>
      <w:r w:rsidR="009169E5">
        <w:rPr>
          <w:rFonts w:ascii="Arial Narrow" w:hAnsi="Arial Narrow" w:cstheme="minorHAnsi"/>
          <w:sz w:val="24"/>
          <w:szCs w:val="24"/>
        </w:rPr>
        <w:t>projektowanego</w:t>
      </w:r>
      <w:r w:rsidRPr="00147778">
        <w:rPr>
          <w:rFonts w:ascii="Arial Narrow" w:hAnsi="Arial Narrow" w:cstheme="minorHAnsi"/>
          <w:sz w:val="24"/>
          <w:szCs w:val="24"/>
        </w:rPr>
        <w:t xml:space="preserve"> odcinka – </w:t>
      </w:r>
      <w:r w:rsidR="009169E5">
        <w:rPr>
          <w:rFonts w:ascii="Arial Narrow" w:hAnsi="Arial Narrow" w:cstheme="minorHAnsi"/>
          <w:sz w:val="24"/>
          <w:szCs w:val="24"/>
        </w:rPr>
        <w:t xml:space="preserve">983 </w:t>
      </w:r>
      <w:r w:rsidRPr="00147778">
        <w:rPr>
          <w:rFonts w:ascii="Arial Narrow" w:hAnsi="Arial Narrow" w:cstheme="minorHAnsi"/>
          <w:sz w:val="24"/>
          <w:szCs w:val="24"/>
        </w:rPr>
        <w:t>mb,</w:t>
      </w:r>
    </w:p>
    <w:p w14:paraId="2A46E06D" w14:textId="77777777" w:rsidR="00F45785" w:rsidRPr="00147778" w:rsidRDefault="00F45785" w:rsidP="007927AC">
      <w:pPr>
        <w:pStyle w:val="Nagwek3"/>
        <w:spacing w:before="0" w:line="240" w:lineRule="auto"/>
      </w:pPr>
      <w:bookmarkStart w:id="33" w:name="_Toc90128176"/>
      <w:bookmarkStart w:id="34" w:name="_Toc123106537"/>
      <w:r w:rsidRPr="00147778">
        <w:t>Rozwiązania wysokościowe, droga w przekroju podłużnym</w:t>
      </w:r>
      <w:bookmarkEnd w:id="33"/>
      <w:bookmarkEnd w:id="34"/>
    </w:p>
    <w:p w14:paraId="2A46E06E" w14:textId="77777777" w:rsidR="00F45785" w:rsidRPr="00147778" w:rsidRDefault="00F45785"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Rzędne </w:t>
      </w:r>
      <w:r w:rsidR="00A90244" w:rsidRPr="00147778">
        <w:rPr>
          <w:rFonts w:ascii="Arial Narrow" w:hAnsi="Arial Narrow" w:cstheme="minorHAnsi"/>
          <w:sz w:val="24"/>
          <w:szCs w:val="24"/>
        </w:rPr>
        <w:t>nawierzchni</w:t>
      </w:r>
      <w:r w:rsidRPr="00147778">
        <w:rPr>
          <w:rFonts w:ascii="Arial Narrow" w:hAnsi="Arial Narrow" w:cstheme="minorHAnsi"/>
          <w:sz w:val="24"/>
          <w:szCs w:val="24"/>
        </w:rPr>
        <w:t xml:space="preserve"> zostały dostosowane do istniejących zjazdów z uwzględnieniem istniejących wysokości oraz z dowiązaniem do istniejących zjazdów i skrzyżowań. </w:t>
      </w:r>
    </w:p>
    <w:p w14:paraId="2A46E06F" w14:textId="77777777" w:rsidR="008F6ABA" w:rsidRPr="00147778" w:rsidRDefault="008F6ABA" w:rsidP="007927AC">
      <w:pPr>
        <w:pStyle w:val="Nagwek3"/>
        <w:spacing w:before="0" w:line="240" w:lineRule="auto"/>
      </w:pPr>
      <w:bookmarkStart w:id="35" w:name="_Toc90128177"/>
      <w:bookmarkStart w:id="36" w:name="_Toc123106538"/>
      <w:r w:rsidRPr="00147778">
        <w:t>Odwodnienie</w:t>
      </w:r>
      <w:bookmarkEnd w:id="35"/>
      <w:bookmarkEnd w:id="36"/>
    </w:p>
    <w:p w14:paraId="2A46E070" w14:textId="77777777" w:rsidR="0076489A"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Odwodnienie drogi zaprojektowano jako powierzchniowe na tereny zielone w pasie drogowym oraz do istniejących rowów. Zagospodarowanie wód opadowych w granicach pasa drogowego odbywać się będzie na dotychczasowych zasadach. Zastosowane rozwiązania techniczne zapewniają w sposób dotychczasowy przenikanie wody w grunt i częściowy spływ do istniejącego przepustu. Zastosowane rozwiązanie nie zmienia stosunków wodnych, zapewnia hamowanie odpływu wód w granicach pasa drogowego, nie wymaga pozwolenia wodnoprawnego</w:t>
      </w:r>
      <w:r w:rsidR="00D023B1" w:rsidRPr="00147778">
        <w:rPr>
          <w:rFonts w:ascii="Arial Narrow" w:hAnsi="Arial Narrow" w:cstheme="minorHAnsi"/>
          <w:sz w:val="24"/>
          <w:szCs w:val="24"/>
        </w:rPr>
        <w:t>.</w:t>
      </w:r>
    </w:p>
    <w:p w14:paraId="2A46E071" w14:textId="77777777" w:rsidR="00976AB6" w:rsidRPr="00147778" w:rsidRDefault="00976AB6" w:rsidP="007927AC">
      <w:pPr>
        <w:pStyle w:val="Nagwek3"/>
        <w:spacing w:before="0" w:line="240" w:lineRule="auto"/>
      </w:pPr>
      <w:bookmarkStart w:id="37" w:name="_Toc90128178"/>
      <w:bookmarkStart w:id="38" w:name="_Toc123106539"/>
      <w:r w:rsidRPr="00147778">
        <w:t>Zieleń</w:t>
      </w:r>
      <w:bookmarkEnd w:id="37"/>
      <w:bookmarkEnd w:id="38"/>
    </w:p>
    <w:p w14:paraId="2A46E072" w14:textId="77777777" w:rsidR="00976AB6" w:rsidRPr="00147778" w:rsidRDefault="00976AB6"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Prace dotyczące terenów zielonych w obrębie pasa drogowego będą dotyczyły</w:t>
      </w:r>
      <w:r w:rsidR="0096416B" w:rsidRPr="00147778">
        <w:rPr>
          <w:rFonts w:ascii="Arial Narrow" w:hAnsi="Arial Narrow" w:cstheme="minorHAnsi"/>
          <w:sz w:val="24"/>
          <w:szCs w:val="24"/>
        </w:rPr>
        <w:t>:</w:t>
      </w:r>
    </w:p>
    <w:p w14:paraId="2A46E073" w14:textId="77777777" w:rsidR="0007288C" w:rsidRPr="00147778" w:rsidRDefault="0076489A" w:rsidP="007927AC">
      <w:pPr>
        <w:pStyle w:val="Akapitzlist"/>
        <w:numPr>
          <w:ilvl w:val="0"/>
          <w:numId w:val="4"/>
        </w:numPr>
        <w:suppressAutoHyphens w:val="0"/>
        <w:spacing w:line="240" w:lineRule="auto"/>
        <w:contextualSpacing/>
        <w:jc w:val="left"/>
        <w:rPr>
          <w:rFonts w:ascii="Arial Narrow" w:hAnsi="Arial Narrow" w:cstheme="minorHAnsi"/>
          <w:sz w:val="24"/>
          <w:szCs w:val="24"/>
        </w:rPr>
      </w:pPr>
      <w:r w:rsidRPr="00147778">
        <w:rPr>
          <w:rFonts w:ascii="Arial Narrow" w:hAnsi="Arial Narrow" w:cstheme="minorHAnsi"/>
          <w:sz w:val="24"/>
          <w:szCs w:val="24"/>
        </w:rPr>
        <w:t>doprowadzenie do stanu istniejącego obszarów z</w:t>
      </w:r>
      <w:r w:rsidR="0007288C" w:rsidRPr="00147778">
        <w:rPr>
          <w:rFonts w:ascii="Arial Narrow" w:hAnsi="Arial Narrow" w:cstheme="minorHAnsi"/>
          <w:sz w:val="24"/>
          <w:szCs w:val="24"/>
        </w:rPr>
        <w:t xml:space="preserve">niszczonych podczas prowadzenia </w:t>
      </w:r>
      <w:r w:rsidRPr="00147778">
        <w:rPr>
          <w:rFonts w:ascii="Arial Narrow" w:hAnsi="Arial Narrow" w:cstheme="minorHAnsi"/>
          <w:sz w:val="24"/>
          <w:szCs w:val="24"/>
        </w:rPr>
        <w:t>prac budowlanych</w:t>
      </w:r>
      <w:r w:rsidR="002C215C" w:rsidRPr="00147778">
        <w:rPr>
          <w:rFonts w:ascii="Arial Narrow" w:hAnsi="Arial Narrow" w:cstheme="minorHAnsi"/>
          <w:sz w:val="24"/>
          <w:szCs w:val="24"/>
        </w:rPr>
        <w:t>.</w:t>
      </w:r>
      <w:bookmarkStart w:id="39" w:name="_Toc90128179"/>
    </w:p>
    <w:p w14:paraId="2A46E074" w14:textId="77777777" w:rsidR="005E25C3" w:rsidRPr="00147778" w:rsidRDefault="0007288C" w:rsidP="007927AC">
      <w:pPr>
        <w:suppressAutoHyphens w:val="0"/>
        <w:spacing w:line="240" w:lineRule="auto"/>
        <w:ind w:firstLine="0"/>
        <w:contextualSpacing/>
        <w:jc w:val="left"/>
        <w:rPr>
          <w:rFonts w:ascii="Arial Narrow" w:hAnsi="Arial Narrow" w:cstheme="minorHAnsi"/>
          <w:sz w:val="24"/>
          <w:szCs w:val="24"/>
        </w:rPr>
      </w:pPr>
      <w:r w:rsidRPr="00147778">
        <w:rPr>
          <w:rFonts w:ascii="Arial Narrow" w:hAnsi="Arial Narrow" w:cstheme="minorHAnsi"/>
          <w:sz w:val="24"/>
          <w:szCs w:val="24"/>
        </w:rPr>
        <w:t>W</w:t>
      </w:r>
      <w:r w:rsidR="005E25C3" w:rsidRPr="00147778">
        <w:rPr>
          <w:rFonts w:ascii="Arial Narrow" w:hAnsi="Arial Narrow" w:cstheme="minorHAnsi"/>
          <w:sz w:val="24"/>
          <w:szCs w:val="24"/>
        </w:rPr>
        <w:t>ymagania dotyczące ochrony środowiska</w:t>
      </w:r>
      <w:bookmarkEnd w:id="39"/>
      <w:r w:rsidR="005E25C3" w:rsidRPr="00147778">
        <w:rPr>
          <w:rFonts w:ascii="Arial Narrow" w:hAnsi="Arial Narrow" w:cstheme="minorHAnsi"/>
          <w:sz w:val="24"/>
          <w:szCs w:val="24"/>
        </w:rPr>
        <w:t xml:space="preserve"> </w:t>
      </w:r>
    </w:p>
    <w:p w14:paraId="2A46E075" w14:textId="77777777" w:rsidR="005E25C3" w:rsidRPr="00147778" w:rsidRDefault="005E25C3" w:rsidP="007927AC">
      <w:pPr>
        <w:spacing w:line="240" w:lineRule="auto"/>
        <w:rPr>
          <w:rFonts w:ascii="Arial Narrow" w:hAnsi="Arial Narrow" w:cstheme="minorHAnsi"/>
          <w:sz w:val="24"/>
          <w:szCs w:val="24"/>
        </w:rPr>
      </w:pPr>
      <w:r w:rsidRPr="00147778">
        <w:rPr>
          <w:rFonts w:ascii="Arial Narrow" w:hAnsi="Arial Narrow" w:cstheme="minorHAnsi"/>
          <w:sz w:val="24"/>
          <w:szCs w:val="24"/>
        </w:rPr>
        <w:lastRenderedPageBreak/>
        <w:t>Projektowany przebieg drogi odwzorowuje istniejący ślad użytkowanej drogi. Planowana inwestycja nie narusza ani nie niszczy siedlisk gatunków chronionych. Droga nie przecina szlaków migracji zwierząt. Nie ma zatem potrzeby podejmowania działań specjalnych zabezpieczających, minimalizujących i kompensujących</w:t>
      </w:r>
      <w:r w:rsidR="00990EC5" w:rsidRPr="00147778">
        <w:rPr>
          <w:rFonts w:ascii="Arial Narrow" w:hAnsi="Arial Narrow" w:cstheme="minorHAnsi"/>
          <w:sz w:val="24"/>
          <w:szCs w:val="24"/>
        </w:rPr>
        <w:t>.</w:t>
      </w:r>
    </w:p>
    <w:p w14:paraId="2A46E076" w14:textId="77777777" w:rsidR="005E25C3" w:rsidRPr="00147778" w:rsidRDefault="00990EC5" w:rsidP="007927AC">
      <w:pPr>
        <w:spacing w:line="240" w:lineRule="auto"/>
        <w:rPr>
          <w:rFonts w:ascii="Arial Narrow" w:hAnsi="Arial Narrow" w:cstheme="minorHAnsi"/>
          <w:sz w:val="24"/>
          <w:szCs w:val="24"/>
        </w:rPr>
      </w:pPr>
      <w:r w:rsidRPr="00147778">
        <w:rPr>
          <w:rFonts w:ascii="Arial Narrow" w:hAnsi="Arial Narrow" w:cstheme="minorHAnsi"/>
          <w:sz w:val="24"/>
          <w:szCs w:val="24"/>
        </w:rPr>
        <w:t>Jezdnia</w:t>
      </w:r>
      <w:r w:rsidR="005E25C3" w:rsidRPr="00147778">
        <w:rPr>
          <w:rFonts w:ascii="Arial Narrow" w:hAnsi="Arial Narrow" w:cstheme="minorHAnsi"/>
          <w:sz w:val="24"/>
          <w:szCs w:val="24"/>
        </w:rPr>
        <w:t xml:space="preserve"> przebiegać będzie w istniejącym śladzie bez korekty geometrii pionowej – </w:t>
      </w:r>
      <w:proofErr w:type="spellStart"/>
      <w:r w:rsidR="005E25C3" w:rsidRPr="00147778">
        <w:rPr>
          <w:rFonts w:ascii="Arial Narrow" w:hAnsi="Arial Narrow" w:cstheme="minorHAnsi"/>
          <w:sz w:val="24"/>
          <w:szCs w:val="24"/>
        </w:rPr>
        <w:t>tj</w:t>
      </w:r>
      <w:proofErr w:type="spellEnd"/>
      <w:r w:rsidR="005E25C3" w:rsidRPr="00147778">
        <w:rPr>
          <w:rFonts w:ascii="Arial Narrow" w:hAnsi="Arial Narrow" w:cstheme="minorHAnsi"/>
          <w:sz w:val="24"/>
          <w:szCs w:val="24"/>
        </w:rPr>
        <w:t xml:space="preserve"> wykopów lub nasypów. </w:t>
      </w:r>
    </w:p>
    <w:p w14:paraId="2A46E077" w14:textId="77777777"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Projektowany sposób zagospodarowania działki w ramach prowadzonych robót nie spowoduje powstania zagrożenia dla środowiska oraz higieny i zdrowia użytkowników. Wykonane nawierzchnie wpłyną na poprawę bezpieczeństwa użytkowania oraz zapewnią właściwe odprowadzenie wody z użytkowanego terenu.</w:t>
      </w:r>
    </w:p>
    <w:p w14:paraId="2A46E078" w14:textId="77777777"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wyniku projektowanych robót nie wykonane zostaną instalacje, których użytkowanie powodować może zagrożenie dla środowiska i zdrowia ich użytkowników.</w:t>
      </w:r>
    </w:p>
    <w:p w14:paraId="2A46E079" w14:textId="77777777"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Po przeprowadzonej ocenie (na podstawie ustawy z dnia 7 lipca 1994 Prawo budowlane tj. Dz.U. 202</w:t>
      </w:r>
      <w:r w:rsidR="00990EC5" w:rsidRPr="00147778">
        <w:rPr>
          <w:rFonts w:ascii="Arial Narrow" w:hAnsi="Arial Narrow" w:cstheme="minorHAnsi"/>
          <w:sz w:val="24"/>
          <w:szCs w:val="24"/>
        </w:rPr>
        <w:t>1</w:t>
      </w:r>
      <w:r w:rsidRPr="00147778">
        <w:rPr>
          <w:rFonts w:ascii="Arial Narrow" w:hAnsi="Arial Narrow" w:cstheme="minorHAnsi"/>
          <w:sz w:val="24"/>
          <w:szCs w:val="24"/>
        </w:rPr>
        <w:t xml:space="preserve"> poz. 133 –  tekst jednolity oraz Rozporządzenia Ministra Transportu i Gospodarki Morskiej z dnia 2 marca 1999r. w sprawie warunków technicznych, jakim powinny odpowiadać drogi publiczne i ich usytuowanie - Dz. U. 2016, poz. 124, tekst jednolity) związanej z usytuowaniem układu komunikacyjnego stwierdza się, że projektowana przebudowa układu komunikacyjnego nie będzie oddziaływać na otaczające działki sąsiednie i nie naruszać interesów osób trzecich</w:t>
      </w:r>
    </w:p>
    <w:p w14:paraId="2A46E07A" w14:textId="77777777" w:rsidR="00D023B1" w:rsidRPr="00147778" w:rsidRDefault="00D023B1" w:rsidP="007927AC">
      <w:pPr>
        <w:pStyle w:val="Nagwek3"/>
        <w:spacing w:before="0" w:line="240" w:lineRule="auto"/>
      </w:pPr>
      <w:bookmarkStart w:id="40" w:name="_Toc90128180"/>
      <w:bookmarkStart w:id="41" w:name="_Toc123106540"/>
      <w:r w:rsidRPr="00147778">
        <w:t>Planowana inwestycja nie jest wpisana do rejestru zabytków</w:t>
      </w:r>
      <w:bookmarkEnd w:id="40"/>
      <w:bookmarkEnd w:id="41"/>
      <w:r w:rsidRPr="00147778">
        <w:t xml:space="preserve"> </w:t>
      </w:r>
    </w:p>
    <w:p w14:paraId="2A46E07B" w14:textId="77777777" w:rsidR="00D05F19"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Przedmiotowa inwestycja zlokalizowana jest na terenie, który nie podlega ochronie konserwatorskiej i opiece nad zabytkami mocą obowiązującej Ustawy z dnia 23 lipca 2003 r. o ochronie zabytków i opiece nad nimi.</w:t>
      </w:r>
    </w:p>
    <w:p w14:paraId="2A46E07C" w14:textId="77777777" w:rsidR="00B27E57"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przypadku odkrycia w trakcie robót takiego przedmiotu, co do którego będzie istniało przypuszczenie, że jest on zabytkiem, należy postępować zgodnie z artykułem 32 Ustawy o ochronie zabytków i opiece nad zabytkami.</w:t>
      </w:r>
    </w:p>
    <w:p w14:paraId="2A46E07D" w14:textId="77777777" w:rsidR="00D023B1" w:rsidRPr="00147778" w:rsidRDefault="00D023B1" w:rsidP="007927AC">
      <w:pPr>
        <w:pStyle w:val="Nagwek3"/>
        <w:spacing w:before="0" w:line="240" w:lineRule="auto"/>
      </w:pPr>
      <w:bookmarkStart w:id="42" w:name="_Toc90128181"/>
      <w:bookmarkStart w:id="43" w:name="_Toc123106541"/>
      <w:r w:rsidRPr="00147778">
        <w:t>Dane dotyczące warunków ochrony przeciw pożarowej.</w:t>
      </w:r>
      <w:bookmarkEnd w:id="42"/>
      <w:bookmarkEnd w:id="43"/>
    </w:p>
    <w:p w14:paraId="2A46E07E"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Projektowana inwestycja nie wpływa na ograniczenie dróg pożarowych nie powoduje ich zawężenia. Zastosowane materiały beton asfaltowy spełniają wymogi ochrony </w:t>
      </w:r>
      <w:proofErr w:type="spellStart"/>
      <w:r w:rsidRPr="00147778">
        <w:rPr>
          <w:rFonts w:ascii="Arial Narrow" w:hAnsi="Arial Narrow" w:cstheme="minorHAnsi"/>
          <w:sz w:val="24"/>
          <w:szCs w:val="24"/>
        </w:rPr>
        <w:t>Ppoż</w:t>
      </w:r>
      <w:proofErr w:type="spellEnd"/>
    </w:p>
    <w:p w14:paraId="2A46E07F" w14:textId="77777777" w:rsidR="00DD7216" w:rsidRPr="00147778" w:rsidRDefault="00DD7216" w:rsidP="007927AC">
      <w:pPr>
        <w:pStyle w:val="Nagwek3"/>
        <w:spacing w:before="0" w:line="240" w:lineRule="auto"/>
      </w:pPr>
      <w:bookmarkStart w:id="44" w:name="_Toc55208933"/>
      <w:bookmarkStart w:id="45" w:name="_Toc90128182"/>
      <w:bookmarkStart w:id="46" w:name="_Toc123106542"/>
      <w:r w:rsidRPr="00147778">
        <w:t>Wpływ eksploatacji górniczej</w:t>
      </w:r>
      <w:bookmarkEnd w:id="44"/>
      <w:bookmarkEnd w:id="45"/>
      <w:bookmarkEnd w:id="46"/>
    </w:p>
    <w:p w14:paraId="2A46E080" w14:textId="77777777" w:rsidR="00DD7216" w:rsidRPr="00147778" w:rsidRDefault="00DD7216"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Obszar objęty opracowaniem nie znajduje się na terenie szkód górniczych i nie podlega wpływowi eksploatacji górniczej</w:t>
      </w:r>
    </w:p>
    <w:p w14:paraId="2A46E081" w14:textId="77777777" w:rsidR="005E25C3" w:rsidRPr="00147778" w:rsidRDefault="000F0A1C" w:rsidP="007927AC">
      <w:pPr>
        <w:pStyle w:val="Nagwek2"/>
        <w:spacing w:before="0" w:line="240" w:lineRule="auto"/>
      </w:pPr>
      <w:bookmarkStart w:id="47" w:name="_Toc90128183"/>
      <w:bookmarkStart w:id="48" w:name="_Toc123106543"/>
      <w:bookmarkStart w:id="49" w:name="_Hlk88407476"/>
      <w:r w:rsidRPr="00147778">
        <w:t>GEOTECHNICZNE WARUNKI POSADOWIENIA OBIEKTÓW BUDOWLANYCH PRZEDMIOT I ZAKRES OPRACOWANIA</w:t>
      </w:r>
      <w:r w:rsidR="005E25C3" w:rsidRPr="00147778">
        <w:t>.</w:t>
      </w:r>
      <w:bookmarkEnd w:id="47"/>
      <w:bookmarkEnd w:id="48"/>
    </w:p>
    <w:p w14:paraId="7449D97B" w14:textId="77777777" w:rsidR="00CE6158" w:rsidRPr="00147778" w:rsidRDefault="00CE6158" w:rsidP="007927AC">
      <w:pPr>
        <w:spacing w:line="240" w:lineRule="auto"/>
        <w:rPr>
          <w:rFonts w:ascii="Arial Narrow" w:hAnsi="Arial Narrow" w:cstheme="minorHAnsi"/>
          <w:sz w:val="24"/>
          <w:szCs w:val="24"/>
        </w:rPr>
      </w:pPr>
      <w:bookmarkStart w:id="50" w:name="_Toc90128184"/>
      <w:bookmarkEnd w:id="49"/>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14:paraId="5029325A"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14:paraId="577D8B7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14:paraId="065C8690"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14:paraId="26A3017B"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14:paraId="567C83E1"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14:paraId="01DC316C"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14:paraId="7760B82D"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w:t>
      </w:r>
      <w:r w:rsidRPr="00147778">
        <w:rPr>
          <w:rFonts w:ascii="Arial Narrow" w:hAnsi="Arial Narrow" w:cstheme="minorHAnsi"/>
          <w:sz w:val="24"/>
          <w:szCs w:val="24"/>
        </w:rPr>
        <w:lastRenderedPageBreak/>
        <w:t>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14:paraId="54867C2D"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14:paraId="2A46E082" w14:textId="70A551FF" w:rsidR="00E13E9D"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14:paraId="2A46E083" w14:textId="0DDD1035" w:rsidR="00D023B1" w:rsidRPr="00147778" w:rsidRDefault="000F0A1C" w:rsidP="007927AC">
      <w:pPr>
        <w:pStyle w:val="Nagwek2"/>
        <w:spacing w:before="0" w:line="240" w:lineRule="auto"/>
      </w:pPr>
      <w:bookmarkStart w:id="51" w:name="_Toc123106544"/>
      <w:r w:rsidRPr="00147778">
        <w:t>INFORMACJE I DANE O CHARAKTERZE I CECHACH ISTNIEJĄCYCH I PRZEWIDYWANYCH ZAGROŻEŃ DLA ŚRODOWISKA ORAZ HIGIENY I ZDROWIA UŻYTKOWNIKÓW PROJEKTOWANYCH OBIEKTÓW BUDOWLANYCH I ICH OTOCZENIA W ZAKRESIE ZGODNYM Z PRZEPISAMI ODRĘBNYMI.</w:t>
      </w:r>
      <w:bookmarkEnd w:id="50"/>
      <w:bookmarkEnd w:id="51"/>
    </w:p>
    <w:p w14:paraId="2A46E084"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Nowa nawierzchnia bez wyłomów i nierówności wyeliminuje główne źródła emitujące hałas. </w:t>
      </w:r>
    </w:p>
    <w:p w14:paraId="2A46E085"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Wody opadowe w obrębie przedmiotowych ciągów, objętych opracowaniem, zostaną skierowane do istniejącego sytemu odwodnienia drogi.  </w:t>
      </w:r>
    </w:p>
    <w:p w14:paraId="2A46E086"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Negatywnym efektem budowy projektowanego odcinka będą: </w:t>
      </w:r>
    </w:p>
    <w:p w14:paraId="2A46E087"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Hałas oraz zanieczyszczenia generowane w fazie budowy;</w:t>
      </w:r>
    </w:p>
    <w:p w14:paraId="2A46E088"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Utrudnienia w ruchu w czasie budowy;</w:t>
      </w:r>
    </w:p>
    <w:p w14:paraId="2A46E089"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Powstawanie odpadów w czasie prowadzenia robót;</w:t>
      </w:r>
    </w:p>
    <w:p w14:paraId="2A46E08A"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Obiekt został zaprojektowany zgodnie z obowiązującymi przepisami BHP – </w:t>
      </w:r>
      <w:proofErr w:type="spellStart"/>
      <w:r w:rsidRPr="00147778">
        <w:rPr>
          <w:rFonts w:ascii="Arial Narrow" w:hAnsi="Arial Narrow" w:cstheme="minorHAnsi"/>
          <w:sz w:val="24"/>
          <w:szCs w:val="24"/>
        </w:rPr>
        <w:t>sanitarno</w:t>
      </w:r>
      <w:proofErr w:type="spellEnd"/>
      <w:r w:rsidRPr="00147778">
        <w:rPr>
          <w:rFonts w:ascii="Arial Narrow" w:hAnsi="Arial Narrow" w:cstheme="minorHAnsi"/>
          <w:sz w:val="24"/>
          <w:szCs w:val="24"/>
        </w:rPr>
        <w:t xml:space="preserve"> epidemiologicznymi i obowiązującymi dla obiektów przeznaczonych nastały pobyt ludzi.</w:t>
      </w:r>
    </w:p>
    <w:p w14:paraId="2A46E08B" w14:textId="419DEC4C"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Zgodnie z klasyfikacją podana w Rozporządzeniu Rady Ministrów z dnia 24 września 2002 r. w sprawie określenia przedsięwzięć mogących znacząco oddziaływać na środowisko oraz szczegółowych kryteriów związanych z kwalifikowaniem przedsięwzięć do sporządzania raportu o oddziaływaniu na środowisko (Dz. U. nr 179, poz. 1490) </w:t>
      </w:r>
      <w:r w:rsidR="003A2DB7" w:rsidRPr="003A2DB7">
        <w:rPr>
          <w:rFonts w:ascii="Arial Narrow" w:hAnsi="Arial Narrow" w:cstheme="minorHAnsi"/>
          <w:sz w:val="24"/>
          <w:szCs w:val="24"/>
        </w:rPr>
        <w:t>„Modernizacja polegająca na przebudowie drogi gminnej w miejscowości Gnojno na działce nr 158/1.</w:t>
      </w:r>
      <w:r w:rsidR="00DB537C" w:rsidRPr="00147778">
        <w:rPr>
          <w:rFonts w:ascii="Arial Narrow" w:hAnsi="Arial Narrow" w:cstheme="minorHAnsi"/>
          <w:sz w:val="24"/>
          <w:szCs w:val="24"/>
        </w:rPr>
        <w:t xml:space="preserve">" </w:t>
      </w:r>
      <w:r w:rsidRPr="00147778">
        <w:rPr>
          <w:rFonts w:ascii="Arial Narrow" w:hAnsi="Arial Narrow" w:cstheme="minorHAnsi"/>
          <w:sz w:val="24"/>
          <w:szCs w:val="24"/>
        </w:rPr>
        <w:t xml:space="preserve">nie </w:t>
      </w:r>
      <w:r w:rsidR="007D0DB0" w:rsidRPr="00147778">
        <w:rPr>
          <w:rFonts w:ascii="Arial Narrow" w:hAnsi="Arial Narrow" w:cstheme="minorHAnsi"/>
          <w:sz w:val="24"/>
          <w:szCs w:val="24"/>
        </w:rPr>
        <w:t>oddziałuje</w:t>
      </w:r>
      <w:r w:rsidRPr="00147778">
        <w:rPr>
          <w:rFonts w:ascii="Arial Narrow" w:hAnsi="Arial Narrow" w:cstheme="minorHAnsi"/>
          <w:sz w:val="24"/>
          <w:szCs w:val="24"/>
        </w:rPr>
        <w:t xml:space="preserve"> szkodliwie na środowisko</w:t>
      </w:r>
      <w:r w:rsidR="007D0DB0" w:rsidRPr="00147778">
        <w:rPr>
          <w:rFonts w:ascii="Arial Narrow" w:hAnsi="Arial Narrow" w:cstheme="minorHAnsi"/>
          <w:sz w:val="24"/>
          <w:szCs w:val="24"/>
        </w:rPr>
        <w:t>.</w:t>
      </w:r>
    </w:p>
    <w:p w14:paraId="2A46E08C" w14:textId="77777777" w:rsidR="006B32CC" w:rsidRPr="00147778" w:rsidRDefault="006B32CC" w:rsidP="007927AC">
      <w:pPr>
        <w:pStyle w:val="Nagwek2"/>
        <w:spacing w:before="0" w:line="240" w:lineRule="auto"/>
      </w:pPr>
      <w:bookmarkStart w:id="52" w:name="_Toc90128185"/>
      <w:bookmarkStart w:id="53" w:name="_Toc123106545"/>
      <w:r w:rsidRPr="00147778">
        <w:t>UWAGI KOŃCOWE</w:t>
      </w:r>
      <w:bookmarkEnd w:id="52"/>
      <w:bookmarkEnd w:id="53"/>
    </w:p>
    <w:p w14:paraId="2A46E08D"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Przed przystąpieniem do prac Wykonawca ma obowiązek zapoznać się z uzgodnieniami i stosować się do wymagań w nich zawartych w trakcie prowadzenia prac.</w:t>
      </w:r>
    </w:p>
    <w:p w14:paraId="2A46E08E"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rozpoczęciu robót należy poinformować wszystkich użytkowników uzbrojenia podziemnego.</w:t>
      </w:r>
    </w:p>
    <w:p w14:paraId="2A46E08F"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ziemnych należy sprawdzić zgodność uzbrojenia z trasą określoną na mapie do celów projektowych.</w:t>
      </w:r>
    </w:p>
    <w:p w14:paraId="2A46E090"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wykonywać zgodnie z obowiązującymi normami.</w:t>
      </w:r>
    </w:p>
    <w:p w14:paraId="2A46E091"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W czasie wykonywania robót należy ściśle przestrzegać ustaleń i wytycznych zawartych w uzgodnieniach branżowych z właściwymi instytucjami, dołączonych do niniejszej dokumentacji technicznej. </w:t>
      </w:r>
    </w:p>
    <w:p w14:paraId="2A46E092"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Należy bezwzględnie przestrzegać przepisów bhp i ppoż.</w:t>
      </w:r>
    </w:p>
    <w:p w14:paraId="2A46E093"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prowadzić zgodnie z Rozporządzeniem Ministra Infrastruktury w sprawie bezpieczeństwa pracy podczas wykonywania robót budowlanych (Dz. U. Nr 47 poz. 401).</w:t>
      </w:r>
    </w:p>
    <w:p w14:paraId="2A46E094"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Przy natrafieniu na niezidentyfikowane przedmioty należy niezwłocznie powiadomić służby archeologiczne.</w:t>
      </w:r>
    </w:p>
    <w:p w14:paraId="2A46E095"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drogowych przewidziano regulację wysokościową wszystkich urządzeń infrastruktury naziemnej.</w:t>
      </w:r>
    </w:p>
    <w:p w14:paraId="2A46E096"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Materiały użyte na budowie winny posiadać świadectwo jakości oraz atest zdrowotny. </w:t>
      </w:r>
    </w:p>
    <w:p w14:paraId="2A46E097"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ewentualnym zamiarze dokonania istotnych zmian w projekcie, oraz w przypadkach opisanych w opisie technicznym powinien zostać powiadomiony projektant.</w:t>
      </w:r>
    </w:p>
    <w:p w14:paraId="2A46E098"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Jakość robót musi odpowiadać wymaganiom zawartym w opracowaniu „Warunki techniczne wykonania i odbioru robót budowlano-montażowych”.</w:t>
      </w:r>
    </w:p>
    <w:p w14:paraId="2A46E099"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czasie prowadzenia prac budowlanych obowiązuje przestrzeganie przepisów dotyczących bezpieczeństwa i higieny pracy przy wykonywaniu robót budowlano-montażowych.</w:t>
      </w:r>
    </w:p>
    <w:p w14:paraId="2A46E09A"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lastRenderedPageBreak/>
        <w:t xml:space="preserve">Trasę drogi zaprojektowano wg współrzędnych w układzie państwowym. W celu wyznaczenia odpowiedniej niwelety wysokości odnieść do </w:t>
      </w:r>
      <w:proofErr w:type="spellStart"/>
      <w:r w:rsidRPr="00147778">
        <w:rPr>
          <w:rFonts w:ascii="Arial Narrow" w:hAnsi="Arial Narrow" w:cstheme="minorHAnsi"/>
          <w:sz w:val="24"/>
          <w:szCs w:val="24"/>
        </w:rPr>
        <w:t>reperu</w:t>
      </w:r>
      <w:proofErr w:type="spellEnd"/>
      <w:r w:rsidRPr="00147778">
        <w:rPr>
          <w:rFonts w:ascii="Arial Narrow" w:hAnsi="Arial Narrow" w:cstheme="minorHAnsi"/>
          <w:sz w:val="24"/>
          <w:szCs w:val="24"/>
        </w:rPr>
        <w:t xml:space="preserve"> w układzie państwowym oraz na placu budowy należy założyć repery robocze przed przystąpieniem do robót</w:t>
      </w:r>
    </w:p>
    <w:p w14:paraId="2A46E09B" w14:textId="77777777" w:rsidR="006F0D31"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Po wykonaniu obiekt podlega geodezyjnej inwentaryzacji powykonawczej</w:t>
      </w:r>
    </w:p>
    <w:p w14:paraId="2A46E09C" w14:textId="77777777" w:rsidR="00D05F19" w:rsidRPr="00147778" w:rsidRDefault="007D0DB0" w:rsidP="007927AC">
      <w:pPr>
        <w:spacing w:line="240" w:lineRule="auto"/>
        <w:rPr>
          <w:rFonts w:ascii="Arial Narrow" w:hAnsi="Arial Narrow" w:cstheme="minorHAnsi"/>
          <w:sz w:val="24"/>
          <w:szCs w:val="24"/>
        </w:rPr>
      </w:pPr>
      <w:bookmarkStart w:id="54" w:name="_Toc90128186"/>
      <w:r w:rsidRPr="00147778">
        <w:rPr>
          <w:rFonts w:ascii="Arial Narrow" w:hAnsi="Arial Narrow" w:cstheme="minorHAnsi"/>
          <w:sz w:val="24"/>
          <w:szCs w:val="24"/>
        </w:rPr>
        <w:t>INFORMACJA BIOZ</w:t>
      </w:r>
      <w:bookmarkEnd w:id="54"/>
    </w:p>
    <w:p w14:paraId="2A46E09D" w14:textId="77777777" w:rsidR="006B32CC" w:rsidRPr="00147778" w:rsidRDefault="006B32CC" w:rsidP="007927AC">
      <w:pPr>
        <w:spacing w:line="240" w:lineRule="auto"/>
        <w:rPr>
          <w:rFonts w:ascii="Arial Narrow" w:hAnsi="Arial Narrow" w:cstheme="minorHAnsi"/>
          <w:sz w:val="24"/>
          <w:szCs w:val="24"/>
        </w:rPr>
      </w:pPr>
      <w:bookmarkStart w:id="55" w:name="_Toc90128187"/>
      <w:r w:rsidRPr="00147778">
        <w:rPr>
          <w:rFonts w:ascii="Arial Narrow" w:hAnsi="Arial Narrow" w:cstheme="minorHAnsi"/>
          <w:sz w:val="24"/>
          <w:szCs w:val="24"/>
        </w:rPr>
        <w:t>INFORMACJA DOTYCZĄCA BEZPIECZEŃSTWA l OCHRONY ZDROWIA</w:t>
      </w:r>
      <w:bookmarkEnd w:id="55"/>
    </w:p>
    <w:p w14:paraId="2A46E09E"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robót.</w:t>
      </w:r>
    </w:p>
    <w:p w14:paraId="2A46E09F" w14:textId="22F3929F" w:rsidR="006B32CC" w:rsidRPr="00147778" w:rsidRDefault="006B32CC" w:rsidP="007927AC">
      <w:pPr>
        <w:spacing w:line="240" w:lineRule="auto"/>
        <w:rPr>
          <w:rFonts w:ascii="Arial Narrow" w:hAnsi="Arial Narrow" w:cstheme="minorHAnsi"/>
          <w:bCs/>
          <w:sz w:val="24"/>
          <w:szCs w:val="24"/>
        </w:rPr>
      </w:pPr>
      <w:r w:rsidRPr="00147778">
        <w:rPr>
          <w:rFonts w:ascii="Arial Narrow" w:hAnsi="Arial Narrow" w:cstheme="minorHAnsi"/>
          <w:bCs/>
          <w:sz w:val="24"/>
          <w:szCs w:val="24"/>
        </w:rPr>
        <w:t xml:space="preserve">Przedmiotem informacji jest </w:t>
      </w:r>
      <w:r w:rsidR="009D5FBF" w:rsidRPr="00147778">
        <w:rPr>
          <w:rFonts w:ascii="Arial Narrow" w:hAnsi="Arial Narrow" w:cstheme="minorHAnsi"/>
          <w:bCs/>
          <w:sz w:val="24"/>
          <w:szCs w:val="24"/>
        </w:rPr>
        <w:t xml:space="preserve">dla zadania pn: </w:t>
      </w:r>
      <w:bookmarkStart w:id="56" w:name="_Hlk132748118"/>
      <w:r w:rsidR="00DA3416">
        <w:rPr>
          <w:rFonts w:ascii="Arial Narrow" w:hAnsi="Arial Narrow" w:cstheme="minorHAnsi"/>
          <w:bCs/>
          <w:sz w:val="24"/>
          <w:szCs w:val="24"/>
        </w:rPr>
        <w:t>„</w:t>
      </w:r>
      <w:r w:rsidR="00F54983" w:rsidRPr="00F54983">
        <w:rPr>
          <w:rFonts w:ascii="Arial Narrow" w:hAnsi="Arial Narrow" w:cstheme="minorHAnsi"/>
          <w:bCs/>
          <w:sz w:val="24"/>
          <w:szCs w:val="24"/>
        </w:rPr>
        <w:t>Modernizacja polegająca na przebudowie drogi gminnej w miejscowości Gnojno na działce nr 158/1</w:t>
      </w:r>
      <w:r w:rsidR="00DA3416">
        <w:rPr>
          <w:rFonts w:ascii="Arial Narrow" w:hAnsi="Arial Narrow" w:cstheme="minorHAnsi"/>
          <w:bCs/>
          <w:sz w:val="24"/>
          <w:szCs w:val="24"/>
        </w:rPr>
        <w:t>.”</w:t>
      </w:r>
      <w:bookmarkEnd w:id="56"/>
    </w:p>
    <w:p w14:paraId="2A46E0A0" w14:textId="77777777" w:rsidR="006B32CC" w:rsidRPr="00147778" w:rsidRDefault="00F375ED" w:rsidP="007927AC">
      <w:pPr>
        <w:suppressAutoHyphens w:val="0"/>
        <w:spacing w:line="240" w:lineRule="auto"/>
        <w:ind w:firstLine="0"/>
        <w:jc w:val="left"/>
        <w:rPr>
          <w:rFonts w:ascii="Arial Narrow" w:hAnsi="Arial Narrow" w:cstheme="minorHAnsi"/>
          <w:bCs/>
          <w:sz w:val="24"/>
          <w:szCs w:val="24"/>
        </w:rPr>
      </w:pPr>
      <w:r w:rsidRPr="00147778">
        <w:rPr>
          <w:rFonts w:ascii="Arial Narrow" w:hAnsi="Arial Narrow" w:cstheme="minorHAnsi"/>
          <w:sz w:val="24"/>
          <w:szCs w:val="24"/>
        </w:rPr>
        <w:t>P</w:t>
      </w:r>
      <w:r w:rsidR="00EC416E" w:rsidRPr="00147778">
        <w:rPr>
          <w:rFonts w:ascii="Arial Narrow" w:hAnsi="Arial Narrow" w:cstheme="minorHAnsi"/>
          <w:sz w:val="24"/>
          <w:szCs w:val="24"/>
        </w:rPr>
        <w:t>ROJEKT PRZEWIDUJE</w:t>
      </w:r>
      <w:r w:rsidR="006B32CC" w:rsidRPr="00147778">
        <w:rPr>
          <w:rFonts w:ascii="Arial Narrow" w:hAnsi="Arial Narrow" w:cstheme="minorHAnsi"/>
          <w:sz w:val="24"/>
          <w:szCs w:val="24"/>
        </w:rPr>
        <w:t xml:space="preserve"> NASTĘPUJĄCE ELEMENTY WYKONAWCZE</w:t>
      </w:r>
      <w:r w:rsidR="006B32CC" w:rsidRPr="00147778">
        <w:rPr>
          <w:rFonts w:ascii="Arial Narrow" w:hAnsi="Arial Narrow" w:cstheme="minorHAnsi"/>
          <w:b/>
          <w:bCs/>
          <w:sz w:val="24"/>
          <w:szCs w:val="24"/>
        </w:rPr>
        <w:t>:</w:t>
      </w:r>
    </w:p>
    <w:p w14:paraId="2A46E0A1"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pomiarowe, geodezyjne;</w:t>
      </w:r>
    </w:p>
    <w:p w14:paraId="2A46E0A2"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bCs/>
          <w:sz w:val="24"/>
          <w:szCs w:val="24"/>
        </w:rPr>
        <w:t>- r</w:t>
      </w:r>
      <w:r w:rsidRPr="00147778">
        <w:rPr>
          <w:rFonts w:ascii="Arial Narrow" w:hAnsi="Arial Narrow" w:cstheme="minorHAnsi"/>
          <w:sz w:val="24"/>
          <w:szCs w:val="24"/>
        </w:rPr>
        <w:t>oboty przygotowawcze i ziemne związane z odtworzeniem trasy drogi w terenie;</w:t>
      </w:r>
    </w:p>
    <w:p w14:paraId="2A46E0A3"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uformowanie korpusu drogi;</w:t>
      </w:r>
    </w:p>
    <w:p w14:paraId="2A46E0A4"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przesunięcia mas ziemnych;</w:t>
      </w:r>
    </w:p>
    <w:p w14:paraId="2A46E0A5" w14:textId="171DBE74" w:rsidR="006B32CC"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 wykonanie nawierzchni</w:t>
      </w:r>
      <w:r w:rsidR="009D5FBF" w:rsidRPr="00147778">
        <w:rPr>
          <w:rFonts w:ascii="Arial Narrow" w:hAnsi="Arial Narrow" w:cstheme="minorHAnsi"/>
          <w:sz w:val="24"/>
          <w:szCs w:val="24"/>
        </w:rPr>
        <w:t xml:space="preserve"> </w:t>
      </w:r>
      <w:r w:rsidR="002319D4" w:rsidRPr="00147778">
        <w:rPr>
          <w:rFonts w:ascii="Arial Narrow" w:hAnsi="Arial Narrow" w:cstheme="minorHAnsi"/>
          <w:sz w:val="24"/>
          <w:szCs w:val="24"/>
        </w:rPr>
        <w:t>jezdni</w:t>
      </w:r>
      <w:r w:rsidRPr="00147778">
        <w:rPr>
          <w:rFonts w:ascii="Arial Narrow" w:hAnsi="Arial Narrow" w:cstheme="minorHAnsi"/>
          <w:b/>
          <w:bCs/>
          <w:sz w:val="24"/>
          <w:szCs w:val="24"/>
        </w:rPr>
        <w:t>.</w:t>
      </w:r>
    </w:p>
    <w:p w14:paraId="6B202A3A" w14:textId="2838ED4A" w:rsidR="00D960B4" w:rsidRPr="00D960B4" w:rsidRDefault="00D960B4" w:rsidP="00D960B4">
      <w:pPr>
        <w:spacing w:line="240" w:lineRule="auto"/>
        <w:rPr>
          <w:rFonts w:ascii="Arial Narrow" w:hAnsi="Arial Narrow" w:cstheme="minorHAnsi"/>
          <w:sz w:val="24"/>
          <w:szCs w:val="24"/>
        </w:rPr>
      </w:pPr>
      <w:r>
        <w:rPr>
          <w:rFonts w:ascii="Arial Narrow" w:hAnsi="Arial Narrow" w:cstheme="minorHAnsi"/>
          <w:b/>
          <w:bCs/>
          <w:sz w:val="24"/>
          <w:szCs w:val="24"/>
        </w:rPr>
        <w:t xml:space="preserve">- </w:t>
      </w:r>
      <w:r w:rsidRPr="002B6E8E">
        <w:rPr>
          <w:rFonts w:ascii="Arial Narrow" w:hAnsi="Arial Narrow" w:cstheme="minorHAnsi"/>
          <w:sz w:val="24"/>
          <w:szCs w:val="24"/>
        </w:rPr>
        <w:t>wykonanie pobocza</w:t>
      </w:r>
    </w:p>
    <w:p w14:paraId="2A46E0A6"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WYKAZ ISTNIEJĄCYCH OBIEKTÓW</w:t>
      </w:r>
    </w:p>
    <w:p w14:paraId="2A46E0A7" w14:textId="0B87BBC2" w:rsidR="006B32CC" w:rsidRPr="00147778"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Roboty prowadzone będą w pasie</w:t>
      </w:r>
      <w:r w:rsidR="009D5FBF" w:rsidRPr="00147778">
        <w:rPr>
          <w:rFonts w:ascii="Arial Narrow" w:hAnsi="Arial Narrow" w:cstheme="minorHAnsi"/>
          <w:sz w:val="24"/>
          <w:szCs w:val="24"/>
        </w:rPr>
        <w:t xml:space="preserve"> drogowym drogi </w:t>
      </w:r>
      <w:r w:rsidR="007927AC" w:rsidRPr="00147778">
        <w:rPr>
          <w:rFonts w:ascii="Arial Narrow" w:hAnsi="Arial Narrow" w:cstheme="minorHAnsi"/>
          <w:sz w:val="24"/>
          <w:szCs w:val="24"/>
        </w:rPr>
        <w:t>gminnej</w:t>
      </w:r>
      <w:r w:rsidRPr="00147778">
        <w:rPr>
          <w:rFonts w:ascii="Arial Narrow" w:hAnsi="Arial Narrow" w:cstheme="minorHAnsi"/>
          <w:sz w:val="24"/>
          <w:szCs w:val="24"/>
        </w:rPr>
        <w:t>.</w:t>
      </w:r>
    </w:p>
    <w:p w14:paraId="2A46E0A8" w14:textId="77777777" w:rsidR="006B32CC" w:rsidRPr="00147778" w:rsidRDefault="006B32CC" w:rsidP="007927AC">
      <w:pPr>
        <w:pStyle w:val="Bezodstpw"/>
        <w:rPr>
          <w:rFonts w:ascii="Arial Narrow" w:hAnsi="Arial Narrow" w:cstheme="minorHAnsi"/>
          <w:sz w:val="24"/>
          <w:szCs w:val="24"/>
        </w:rPr>
      </w:pPr>
      <w:bookmarkStart w:id="57" w:name="_Toc90128188"/>
      <w:r w:rsidRPr="00147778">
        <w:rPr>
          <w:rFonts w:ascii="Arial Narrow" w:hAnsi="Arial Narrow" w:cstheme="minorHAnsi"/>
          <w:sz w:val="24"/>
          <w:szCs w:val="24"/>
        </w:rPr>
        <w:t>WSKAZANIA ELEMENTÓW ZAGOSPODAROWANIA DZIAŁKI LUB TERENU, KTÓRE MOGĄ STWARZAĆ ZAGROŻENIE BEZPIECZEŃSTWA I ZDROWIA LUDZI.</w:t>
      </w:r>
      <w:bookmarkEnd w:id="57"/>
    </w:p>
    <w:p w14:paraId="2A46E0A9"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wykonawca winien przestrzegać przepisy ochrony przeciwpożarowej,</w:t>
      </w:r>
    </w:p>
    <w:p w14:paraId="2A46E0AB" w14:textId="77777777" w:rsidR="006B32CC" w:rsidRPr="00147778" w:rsidRDefault="006B32CC" w:rsidP="007927AC">
      <w:pPr>
        <w:pStyle w:val="Bezodstpw"/>
        <w:rPr>
          <w:rFonts w:ascii="Arial Narrow" w:hAnsi="Arial Narrow" w:cstheme="minorHAnsi"/>
          <w:sz w:val="24"/>
          <w:szCs w:val="24"/>
        </w:rPr>
      </w:pPr>
      <w:bookmarkStart w:id="58" w:name="_Toc90128189"/>
      <w:r w:rsidRPr="00147778">
        <w:rPr>
          <w:rFonts w:ascii="Arial Narrow" w:hAnsi="Arial Narrow" w:cstheme="minorHAnsi"/>
          <w:sz w:val="24"/>
          <w:szCs w:val="24"/>
        </w:rPr>
        <w:t>WSKAZANIA DOTYCZĄCE PRZEWIDYWANYCH ZAGROŻEŃ WYSTĘPUJĄCYCH PODCZAS REALIZACJI ROBÓT BUDOWLANYCH, OKREŚLAJĄCE SKALĘ I RODZAJE ZAGROŻEŃ ORAZ MIEJSCE I CZAS ICH WYSTĘPOWANIA.</w:t>
      </w:r>
      <w:bookmarkEnd w:id="58"/>
    </w:p>
    <w:p w14:paraId="2A46E0AC"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ramach prowadzonych robót wykonywane będą typowe prace na istniejącej nawierzchni gruntowej, również z wykorzystaniem ciężkiego sprzętu, stąd do zagrożeń występujących w trakcie realizacji robót należy wymienić:</w:t>
      </w:r>
    </w:p>
    <w:p w14:paraId="2A46E0AD"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w pobliżu pracujących maszyn i sprzętu budowlanego - drogowego w ciągu całego odcinka drogi,</w:t>
      </w:r>
    </w:p>
    <w:p w14:paraId="2A46E0AE"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wzmożony ruch środków transportu, pracujących na potrzeby inwestycji.</w:t>
      </w:r>
    </w:p>
    <w:p w14:paraId="2A46E0AF" w14:textId="77777777" w:rsidR="006B32CC" w:rsidRPr="00147778" w:rsidRDefault="006B32CC" w:rsidP="007927AC">
      <w:pPr>
        <w:pStyle w:val="Bezodstpw"/>
        <w:rPr>
          <w:rFonts w:ascii="Arial Narrow" w:hAnsi="Arial Narrow" w:cstheme="minorHAnsi"/>
          <w:sz w:val="24"/>
          <w:szCs w:val="24"/>
        </w:rPr>
      </w:pPr>
      <w:bookmarkStart w:id="59" w:name="_Toc90128190"/>
      <w:r w:rsidRPr="00147778">
        <w:rPr>
          <w:rFonts w:ascii="Arial Narrow" w:hAnsi="Arial Narrow" w:cstheme="minorHAnsi"/>
          <w:sz w:val="24"/>
          <w:szCs w:val="24"/>
        </w:rPr>
        <w:t>WSKAZANIA SPOSOBU PROWADZENIA INSTRUKTAŻU PRACOWNIKÓW PRZED PRZYSTĄPIENIEM DO REALIZACJI ROBÓT SZCZEGÓLNIE NIEBEZPIECZNYCH.</w:t>
      </w:r>
      <w:bookmarkEnd w:id="59"/>
    </w:p>
    <w:p w14:paraId="2A46E0B0"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Wszyscy pracownicy pracujący na budowie muszą być przeszkoleni w zakresie BHP i ochrony p. </w:t>
      </w:r>
      <w:proofErr w:type="spellStart"/>
      <w:r w:rsidRPr="00147778">
        <w:rPr>
          <w:rFonts w:ascii="Arial Narrow" w:hAnsi="Arial Narrow" w:cstheme="minorHAnsi"/>
          <w:sz w:val="24"/>
          <w:szCs w:val="24"/>
        </w:rPr>
        <w:t>poż</w:t>
      </w:r>
      <w:proofErr w:type="spellEnd"/>
      <w:r w:rsidRPr="00147778">
        <w:rPr>
          <w:rFonts w:ascii="Arial Narrow" w:hAnsi="Arial Narrow" w:cstheme="minorHAnsi"/>
          <w:sz w:val="24"/>
          <w:szCs w:val="24"/>
        </w:rPr>
        <w:t xml:space="preserve"> w lesie (szkolenie wstępne i podstawowe) a przy rozpoczynaniu nowego zakresu robót i zmianie stanowiska pracy muszą być przeszkolone przez osobę nadzorującą (kierownik robót, majster). </w:t>
      </w:r>
    </w:p>
    <w:p w14:paraId="2A46E0B1" w14:textId="77777777" w:rsidR="006B32CC" w:rsidRPr="00147778" w:rsidRDefault="006B32CC" w:rsidP="007927AC">
      <w:pPr>
        <w:pStyle w:val="Tekstpodstawowywcity31"/>
        <w:tabs>
          <w:tab w:val="left" w:pos="567"/>
        </w:tabs>
        <w:spacing w:after="0"/>
        <w:ind w:left="0"/>
        <w:jc w:val="both"/>
        <w:rPr>
          <w:rFonts w:ascii="Arial Narrow" w:hAnsi="Arial Narrow" w:cstheme="minorHAnsi"/>
          <w:sz w:val="24"/>
          <w:szCs w:val="24"/>
        </w:rPr>
      </w:pPr>
      <w:r w:rsidRPr="00147778">
        <w:rPr>
          <w:rFonts w:ascii="Arial Narrow" w:hAnsi="Arial Narrow" w:cstheme="minorHAnsi"/>
          <w:sz w:val="24"/>
          <w:szCs w:val="24"/>
        </w:rPr>
        <w:t>Instruktaż pracowników przeprowadzić należy na terenie budowy przed przystąpieniem do robót budowlanych. W ramach instruktażu ująć należy następujący zakres zagadnień:</w:t>
      </w:r>
    </w:p>
    <w:p w14:paraId="2A46E0B2"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obiektów i miejsc, w których prowadzenie robót jest szczególnie niebezpieczne wraz z charakterystyką rodzaju zagrożeń,</w:t>
      </w:r>
    </w:p>
    <w:p w14:paraId="2A46E0B3"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wymaganego sposobu zabezpieczenia budowy, w tym miejsc wykonywania prac szczególnie niebezpiecznych,</w:t>
      </w:r>
    </w:p>
    <w:p w14:paraId="2A46E0B4"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bezpiecznego sposobu prowadzenia robót z charakterystyką obowiązujących w tym zakresie przepisów BHP,</w:t>
      </w:r>
    </w:p>
    <w:p w14:paraId="2A46E0B5"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zasad postępowania w przypadku wystąpienia zagrożenia,</w:t>
      </w:r>
    </w:p>
    <w:p w14:paraId="2A46E0B6"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środków ochrony indywidualnej zabezpieczających przed skutkami zagrożeń, koniecznych do stosowania przez pracowników,</w:t>
      </w:r>
    </w:p>
    <w:p w14:paraId="2A46E0B7"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charakterystyka organizacji robót oraz zasad bezpośredniego nadzoru nad pracami szczególnie niebezpiecznymi ze wskazaniem osób wyznaczonych do prowadzenia nadzoru.</w:t>
      </w:r>
    </w:p>
    <w:p w14:paraId="2A46E0B8"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 dziedzinie bezpieczeństwa i higieny pracy dla pracowników zatrudnionych na stanowiskach robotniczych, przeprowadza się jako:</w:t>
      </w:r>
    </w:p>
    <w:p w14:paraId="2A46E0B9" w14:textId="77777777"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lastRenderedPageBreak/>
        <w:t xml:space="preserve">szkolenie wstępne, </w:t>
      </w:r>
    </w:p>
    <w:p w14:paraId="2A46E0BA" w14:textId="77777777"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szkolenie okresowe.</w:t>
      </w:r>
    </w:p>
    <w:p w14:paraId="2A46E0BB"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Szkolenia te przeprowadzane są w oparciu o programy poszczególnych rodzajów szkolenia. </w:t>
      </w:r>
    </w:p>
    <w:p w14:paraId="2A46E0BC"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ogólne („instruktaż ogólny”) przechodzą wszyscy nowo zatrudniani pracownicy przed dopuszczeniem do wykonywania pracy.</w:t>
      </w:r>
    </w:p>
    <w:p w14:paraId="2A46E0BD"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Obejmuje ono zapoznanie pracowników z podstawowymi przepisami bhp zawartymi w Kodeksie Pracy, w układach zbiorowych pracy i regulaminach pracy, zasadami bhp obowiązującymi w danym zakładzie pracy oraz zasadami udzielania pierwszej pomocy.</w:t>
      </w:r>
    </w:p>
    <w:p w14:paraId="2A46E0BE"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Szkolenie wstępne na stanowisku pracy („Instruktaż stanowiskowy”) powinien zapoznać pracowników z zagrożeniami występującymi na określonym stanowisku pracy, sposobami ochrony przed zagrożeniami, oraz metodami bezpiecznego wykonywania pracy na tym stanowisku.</w:t>
      </w:r>
    </w:p>
    <w:p w14:paraId="2A46E0BF"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w:t>
      </w:r>
    </w:p>
    <w:p w14:paraId="2A46E0C0"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podstawowe w zakresie bhp, powinny być przeprowadzone w okresie nie dłuższym niż 6 – miesięcy od rozpoczęcia pracy na określonym stanowisku pracy.</w:t>
      </w:r>
    </w:p>
    <w:p w14:paraId="2A46E0C1"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w:t>
      </w:r>
    </w:p>
    <w:p w14:paraId="2A46E0C2"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Na placu budowy powinny być udostępnione pracownikom do stałego korzystania, aktualne instrukcje bezpieczeństwa i higieny pracy dotyczące:</w:t>
      </w:r>
    </w:p>
    <w:p w14:paraId="2A46E0C3"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wykonywania prac związanych z zagrożeniami wypadkowymi lub zagrożeniami zdrowia pracowników,</w:t>
      </w:r>
    </w:p>
    <w:p w14:paraId="2A46E0C4"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obsługi maszyn i innych urządzeń technicznych,</w:t>
      </w:r>
    </w:p>
    <w:p w14:paraId="2A46E0C5"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postępowania z materiałami szkodliwymi dla zdrowia i niebezpiecznymi,</w:t>
      </w:r>
    </w:p>
    <w:p w14:paraId="2A46E0C6"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udzielania pierwszej pomocy.</w:t>
      </w:r>
    </w:p>
    <w:p w14:paraId="2A46E0C7"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w:t>
      </w:r>
    </w:p>
    <w:p w14:paraId="2A46E0C8"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Nie wolno dopuścić pracownika do pracy, do której wykonywania nie posiada wymaganych kwalifikacji lub potrzebnych umiejętności, a także dostatecznej znajomości przepisów oraz zasad BHP.</w:t>
      </w:r>
    </w:p>
    <w:p w14:paraId="2A46E0C9"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Bezpośredni nadzór nad bezpieczeństwem i higieną pracy na stanowiskach pracy sprawują odpowiednio kierownik budowy (kierownik robót) oraz mistrz budowlany, stosownie do zakresu obowiązków.</w:t>
      </w:r>
    </w:p>
    <w:p w14:paraId="2A46E0CA" w14:textId="77777777" w:rsidR="006B32CC" w:rsidRPr="00147778" w:rsidRDefault="006B32CC" w:rsidP="007927AC">
      <w:pPr>
        <w:pStyle w:val="Bezodstpw"/>
        <w:rPr>
          <w:rFonts w:ascii="Arial Narrow" w:hAnsi="Arial Narrow" w:cstheme="minorHAnsi"/>
          <w:sz w:val="24"/>
          <w:szCs w:val="24"/>
        </w:rPr>
      </w:pPr>
      <w:bookmarkStart w:id="60" w:name="_Toc90128191"/>
      <w:r w:rsidRPr="00147778">
        <w:rPr>
          <w:rFonts w:ascii="Arial Narrow" w:hAnsi="Arial Narrow" w:cstheme="minorHAnsi"/>
          <w:sz w:val="24"/>
          <w:szCs w:val="24"/>
        </w:rPr>
        <w:t>ŚRODKI TECHNICZNE I ORGANIZACYJNE ZAPOBIEGAJĄCE NIEBEZPIECZEŃSTWOM WYNIKAJĄCYM Z WYKONYWANIA ROBÓT BUDOWLANYCH.</w:t>
      </w:r>
      <w:bookmarkEnd w:id="60"/>
    </w:p>
    <w:p w14:paraId="2A46E0CB"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Bezpośredni nadzór nad bezpieczeństwem i higieną pracy na stanowiskach pracy sprawują odpowiednio kierownik budowy (kierownik robót) oraz mistrz budowlany, stosownie do zakresu obowiązków. </w:t>
      </w:r>
    </w:p>
    <w:p w14:paraId="2A46E0CC"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Osoba kierująca pracownikami jest obowiązana:</w:t>
      </w:r>
    </w:p>
    <w:p w14:paraId="2A46E0CD"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stanowiska pracy zgodnie z przepisami i zasadami bezpieczeństwa i higieny pracy,</w:t>
      </w:r>
    </w:p>
    <w:p w14:paraId="2A46E0CE"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dbać o sprawność środków ochrony indywidualnej oraz ich stosowania zgodnie</w:t>
      </w:r>
    </w:p>
    <w:p w14:paraId="2A46E0CF" w14:textId="77777777"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14:paraId="2A46E0D0"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przygotowywać i prowadzić prace, uwzględniając zabezpieczenie pracowników przed wypadkami przy pracy, chorobami zawodowymi i innymi chorobami związanymi z warunkami środowiska pracy,</w:t>
      </w:r>
    </w:p>
    <w:p w14:paraId="2A46E0D1"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lastRenderedPageBreak/>
        <w:t>dbać o bezpieczny i higieniczny stan pomieszczeń pracy i wyposażenia technicznego, a także o sprawność środków ochrony zbiorowej i ich stosowania zgodnie</w:t>
      </w:r>
    </w:p>
    <w:p w14:paraId="2A46E0D2" w14:textId="77777777"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14:paraId="2A46E0D3"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Całość robót należy wykonywać zgodnie z obowiązującymi przepisami BHP, wytycznymi, normami, uzgodnieniami oraz zgodnie z zasadami sztuki inżynierskiej. W szczególności wszelkie prace należy wykonywać zgodnie z:</w:t>
      </w:r>
    </w:p>
    <w:p w14:paraId="2A46E0D4"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Pracy i Polityki Socjalnej z dnia 26 września 1997 r. w sprawie ogólnych przepisów bezpieczeństwa i higieny pracy (Dz. U. 1997 nr 129 poz. 844, tekst jednolity Dz. U. 2003 nr 169 poz. 1650 ze zmianami),</w:t>
      </w:r>
    </w:p>
    <w:p w14:paraId="2A46E0D5"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Infrastruktury z dnia 6 lutego 2003 r w sprawie bezpieczeństwa i higieny pracy podczas wykonywania robót budowlanych (Dz. U. 2003 nr 47 poz. 401),</w:t>
      </w:r>
    </w:p>
    <w:p w14:paraId="2A46E0D6"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Gospodarki z dnia 20 września 2001r w sprawie bezpieczeństwa i higieny pracy podczas eksploatacji maszyn i innych urządzeń technicznych do robót ziemnych, budowlanych i drogowych (Dz. U. 2001 nr 118 poz. 1263).</w:t>
      </w:r>
    </w:p>
    <w:p w14:paraId="2A46E0D7"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 czasie prowadzenia robót budowlanych należy zapewnić właściwą organizacje robót oraz wyposażenie w środki techniczne zapobiegające niebezpieczeństwom, w tym:</w:t>
      </w:r>
    </w:p>
    <w:p w14:paraId="2A46E0D8"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wyznaczyć osoby do prowadzenia bezpośredniego nadzoru nad pracami szczególnie niebezpiecznymi,</w:t>
      </w:r>
    </w:p>
    <w:p w14:paraId="2A46E0D9"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organizację pracy i stanowisk pracy w sposób zabezpieczający pracowników przed zagrożeniami wypadkowymi oraz oddziaływaniem czynników szkodliwych i uciążliwych,</w:t>
      </w:r>
    </w:p>
    <w:p w14:paraId="2A46E0DA"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likwidację zagrożeń dla zdrowia i życia pracowników głównie przez stosowanie technologii, materiałów i substancji nie powodujących takich zagrożeń,</w:t>
      </w:r>
    </w:p>
    <w:p w14:paraId="2A46E0DB"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przeprowadzić instruktaż pracowników,</w:t>
      </w:r>
    </w:p>
    <w:p w14:paraId="2A46E0DC"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wyposażyć pracowników w niezbędne środki ochrony indywidualnej oraz odzież i obuwie robocze,</w:t>
      </w:r>
    </w:p>
    <w:p w14:paraId="2A46E0DD"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Teren budowy należy oznakować i zabezpieczyć przed dostępem osób postronnych,</w:t>
      </w:r>
    </w:p>
    <w:p w14:paraId="2A46E0DE" w14:textId="77777777" w:rsidR="0055446D" w:rsidRPr="00147778" w:rsidRDefault="006B32CC" w:rsidP="007927AC">
      <w:pPr>
        <w:pStyle w:val="Tekstpodstawowywcity"/>
        <w:tabs>
          <w:tab w:val="left" w:pos="0"/>
        </w:tabs>
        <w:spacing w:after="0"/>
        <w:ind w:left="0"/>
        <w:jc w:val="both"/>
        <w:rPr>
          <w:rFonts w:ascii="Arial Narrow" w:hAnsi="Arial Narrow" w:cstheme="minorHAnsi"/>
          <w:b/>
        </w:rPr>
      </w:pPr>
      <w:r w:rsidRPr="00147778">
        <w:rPr>
          <w:rFonts w:ascii="Arial Narrow" w:hAnsi="Arial Narrow" w:cstheme="minorHAnsi"/>
        </w:rPr>
        <w:t xml:space="preserve">W związku z powyższym </w:t>
      </w:r>
      <w:r w:rsidRPr="00147778">
        <w:rPr>
          <w:rFonts w:ascii="Arial Narrow" w:hAnsi="Arial Narrow" w:cstheme="minorHAnsi"/>
          <w:b/>
        </w:rPr>
        <w:t>Kierownik Budowy</w:t>
      </w:r>
      <w:r w:rsidRPr="00147778">
        <w:rPr>
          <w:rFonts w:ascii="Arial Narrow" w:hAnsi="Arial Narrow" w:cstheme="minorHAnsi"/>
        </w:rPr>
        <w:t xml:space="preserve"> jest zobowiązany do sporządzenia </w:t>
      </w:r>
      <w:r w:rsidRPr="00147778">
        <w:rPr>
          <w:rFonts w:ascii="Arial Narrow" w:hAnsi="Arial Narrow" w:cstheme="minorHAnsi"/>
          <w:b/>
        </w:rPr>
        <w:t>Plan Bioz</w:t>
      </w:r>
    </w:p>
    <w:p w14:paraId="2A46E0DF" w14:textId="77777777" w:rsidR="00744A1C" w:rsidRPr="00147778" w:rsidRDefault="0055446D" w:rsidP="007927AC">
      <w:pPr>
        <w:spacing w:line="240" w:lineRule="auto"/>
        <w:rPr>
          <w:rFonts w:ascii="Arial Narrow" w:hAnsi="Arial Narrow" w:cstheme="minorHAnsi"/>
          <w:sz w:val="24"/>
          <w:szCs w:val="24"/>
        </w:rPr>
      </w:pPr>
      <w:r w:rsidRPr="00147778">
        <w:rPr>
          <w:rFonts w:ascii="Arial Narrow" w:hAnsi="Arial Narrow" w:cstheme="minorHAnsi"/>
          <w:sz w:val="24"/>
          <w:szCs w:val="24"/>
        </w:rPr>
        <w:br w:type="page"/>
      </w:r>
    </w:p>
    <w:p w14:paraId="2A46E0E0" w14:textId="77777777" w:rsidR="00744A1C" w:rsidRPr="00147778" w:rsidRDefault="00744A1C" w:rsidP="00744A1C">
      <w:pPr>
        <w:pStyle w:val="Nagwek1"/>
        <w:spacing w:before="120" w:after="120" w:line="240" w:lineRule="auto"/>
      </w:pPr>
      <w:bookmarkStart w:id="61" w:name="_Toc123106546"/>
      <w:r w:rsidRPr="00147778">
        <w:lastRenderedPageBreak/>
        <w:t>CZĘŚĆ RYSUNKOWA</w:t>
      </w:r>
      <w:bookmarkEnd w:id="61"/>
    </w:p>
    <w:p w14:paraId="2A46E0E1" w14:textId="77777777" w:rsidR="00744A1C" w:rsidRPr="00147778" w:rsidRDefault="00744A1C" w:rsidP="00654351">
      <w:pPr>
        <w:pStyle w:val="Akapitzlist"/>
        <w:rPr>
          <w:rFonts w:ascii="Arial Narrow" w:hAnsi="Arial Narrow"/>
        </w:rPr>
      </w:pPr>
      <w:r w:rsidRPr="00147778">
        <w:rPr>
          <w:rFonts w:ascii="Arial Narrow" w:hAnsi="Arial Narrow"/>
        </w:rPr>
        <w:t>Plan orientacyjny</w:t>
      </w:r>
      <w:r w:rsidRPr="00147778">
        <w:rPr>
          <w:rFonts w:ascii="Arial Narrow" w:hAnsi="Arial Narrow"/>
        </w:rPr>
        <w:tab/>
      </w:r>
    </w:p>
    <w:p w14:paraId="2A46E0E2" w14:textId="77777777" w:rsidR="00744A1C" w:rsidRPr="00147778" w:rsidRDefault="00744A1C" w:rsidP="00654351">
      <w:pPr>
        <w:pStyle w:val="Akapitzlist"/>
        <w:rPr>
          <w:rFonts w:ascii="Arial Narrow" w:hAnsi="Arial Narrow"/>
        </w:rPr>
      </w:pPr>
      <w:r w:rsidRPr="00147778">
        <w:rPr>
          <w:rFonts w:ascii="Arial Narrow" w:hAnsi="Arial Narrow"/>
        </w:rPr>
        <w:t>P</w:t>
      </w:r>
      <w:r w:rsidR="00904B36" w:rsidRPr="00147778">
        <w:rPr>
          <w:rFonts w:ascii="Arial Narrow" w:hAnsi="Arial Narrow"/>
        </w:rPr>
        <w:t xml:space="preserve">rojekt Zagospodarowania Terenu </w:t>
      </w:r>
      <w:r w:rsidRPr="00147778">
        <w:rPr>
          <w:rFonts w:ascii="Arial Narrow" w:hAnsi="Arial Narrow"/>
        </w:rPr>
        <w:tab/>
      </w:r>
    </w:p>
    <w:p w14:paraId="2A46E0E3"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br w:type="page"/>
      </w:r>
    </w:p>
    <w:p w14:paraId="2A46E0E4" w14:textId="77777777" w:rsidR="0055446D" w:rsidRPr="00147778" w:rsidRDefault="00904B36" w:rsidP="00904B36">
      <w:pPr>
        <w:pStyle w:val="Nagwek1"/>
        <w:spacing w:before="120" w:after="120" w:line="240" w:lineRule="auto"/>
      </w:pPr>
      <w:bookmarkStart w:id="62" w:name="_Toc123106547"/>
      <w:r w:rsidRPr="00147778">
        <w:lastRenderedPageBreak/>
        <w:t>PROJEKT ARCHITEKTONICZNO - BUDOWLANy</w:t>
      </w:r>
      <w:bookmarkEnd w:id="62"/>
    </w:p>
    <w:tbl>
      <w:tblPr>
        <w:tblW w:w="9430" w:type="dxa"/>
        <w:tblLayout w:type="fixed"/>
        <w:tblCellMar>
          <w:left w:w="70" w:type="dxa"/>
          <w:right w:w="70" w:type="dxa"/>
        </w:tblCellMar>
        <w:tblLook w:val="0000" w:firstRow="0" w:lastRow="0" w:firstColumn="0" w:lastColumn="0" w:noHBand="0" w:noVBand="0"/>
      </w:tblPr>
      <w:tblGrid>
        <w:gridCol w:w="1690"/>
        <w:gridCol w:w="1239"/>
        <w:gridCol w:w="6501"/>
      </w:tblGrid>
      <w:tr w:rsidR="00744A1C" w:rsidRPr="00147778" w14:paraId="2A46E0E6" w14:textId="77777777" w:rsidTr="00BC7997">
        <w:tc>
          <w:tcPr>
            <w:tcW w:w="9430" w:type="dxa"/>
            <w:gridSpan w:val="3"/>
          </w:tcPr>
          <w:p w14:paraId="2A46E0E5" w14:textId="77777777" w:rsidR="00744A1C" w:rsidRPr="00147778" w:rsidRDefault="00744A1C" w:rsidP="00BC7997">
            <w:pPr>
              <w:spacing w:line="240" w:lineRule="auto"/>
              <w:rPr>
                <w:rFonts w:ascii="Arial Narrow" w:hAnsi="Arial Narrow"/>
                <w:b/>
                <w:spacing w:val="28"/>
              </w:rPr>
            </w:pPr>
            <w:bookmarkStart w:id="63" w:name="_Toc90128192"/>
            <w:r w:rsidRPr="00147778">
              <w:rPr>
                <w:rFonts w:ascii="Arial Narrow" w:hAnsi="Arial Narrow"/>
                <w:noProof/>
                <w:lang w:eastAsia="pl-PL"/>
              </w:rPr>
              <w:drawing>
                <wp:inline distT="0" distB="0" distL="0" distR="0" wp14:anchorId="2A46E177" wp14:editId="2A46E178">
                  <wp:extent cx="2628900" cy="981075"/>
                  <wp:effectExtent l="0" t="0" r="0" b="9525"/>
                  <wp:docPr id="3" name="Obraz 3"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p>
        </w:tc>
      </w:tr>
      <w:tr w:rsidR="00744A1C" w:rsidRPr="00147778" w14:paraId="2A46E0E9" w14:textId="77777777" w:rsidTr="00BC7997">
        <w:tc>
          <w:tcPr>
            <w:tcW w:w="2929" w:type="dxa"/>
            <w:gridSpan w:val="2"/>
            <w:vAlign w:val="center"/>
          </w:tcPr>
          <w:p w14:paraId="2A46E0E7"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14:paraId="2A46E0E8" w14:textId="19BF510B" w:rsidR="00744A1C" w:rsidRPr="00147778" w:rsidRDefault="00DA3416" w:rsidP="00BC7997">
            <w:pPr>
              <w:rPr>
                <w:rFonts w:ascii="Arial Narrow" w:hAnsi="Arial Narrow" w:cstheme="minorHAnsi"/>
                <w:sz w:val="24"/>
                <w:szCs w:val="24"/>
              </w:rPr>
            </w:pPr>
            <w:r>
              <w:rPr>
                <w:rFonts w:ascii="Arial Narrow" w:hAnsi="Arial Narrow" w:cstheme="minorHAnsi"/>
                <w:sz w:val="24"/>
                <w:szCs w:val="24"/>
              </w:rPr>
              <w:t>„</w:t>
            </w:r>
            <w:r w:rsidR="00F54983" w:rsidRPr="009169E5">
              <w:rPr>
                <w:rFonts w:ascii="Arial Narrow" w:hAnsi="Arial Narrow" w:cstheme="minorHAnsi"/>
                <w:sz w:val="24"/>
                <w:szCs w:val="24"/>
              </w:rPr>
              <w:t>Modernizacja polegająca na przebudowie drogi gminnej w miejscowości Gnojno na działce nr 158/1</w:t>
            </w:r>
            <w:r>
              <w:rPr>
                <w:rFonts w:ascii="Arial Narrow" w:hAnsi="Arial Narrow" w:cstheme="minorHAnsi"/>
                <w:sz w:val="24"/>
                <w:szCs w:val="24"/>
              </w:rPr>
              <w:t>.”</w:t>
            </w:r>
          </w:p>
        </w:tc>
      </w:tr>
      <w:tr w:rsidR="00744A1C" w:rsidRPr="00147778" w14:paraId="2A46E0EC" w14:textId="77777777" w:rsidTr="00BC7997">
        <w:tc>
          <w:tcPr>
            <w:tcW w:w="2929" w:type="dxa"/>
            <w:gridSpan w:val="2"/>
            <w:vAlign w:val="center"/>
          </w:tcPr>
          <w:p w14:paraId="2A46E0EA"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EB" w14:textId="77777777"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14:paraId="2A46E0EF" w14:textId="77777777" w:rsidTr="00BC7997">
        <w:tc>
          <w:tcPr>
            <w:tcW w:w="2929" w:type="dxa"/>
            <w:gridSpan w:val="2"/>
            <w:vAlign w:val="center"/>
          </w:tcPr>
          <w:p w14:paraId="2A46E0ED"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14:paraId="2A46E0EE"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45233000-9 </w:t>
            </w:r>
            <w:r w:rsidRPr="00147778">
              <w:rPr>
                <w:rFonts w:ascii="Arial Narrow" w:hAnsi="Arial Narrow" w:cstheme="minorHAnsi"/>
                <w:bCs/>
                <w:sz w:val="24"/>
                <w:szCs w:val="24"/>
              </w:rPr>
              <w:tab/>
              <w:t xml:space="preserve">Roboty w zakresie konstruowania, fundamentowania </w:t>
            </w:r>
            <w:r w:rsidRPr="00147778">
              <w:rPr>
                <w:rFonts w:ascii="Arial Narrow" w:hAnsi="Arial Narrow" w:cstheme="minorHAnsi"/>
                <w:bCs/>
                <w:sz w:val="24"/>
                <w:szCs w:val="24"/>
              </w:rPr>
              <w:tab/>
              <w:t>oraz wykonania nawierzchni autostrad i dróg</w:t>
            </w:r>
          </w:p>
        </w:tc>
      </w:tr>
      <w:tr w:rsidR="00744A1C" w:rsidRPr="00147778" w14:paraId="2A46E0F2" w14:textId="77777777" w:rsidTr="00BC7997">
        <w:tc>
          <w:tcPr>
            <w:tcW w:w="2929" w:type="dxa"/>
            <w:gridSpan w:val="2"/>
            <w:vAlign w:val="center"/>
          </w:tcPr>
          <w:p w14:paraId="2A46E0F0"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1"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0F5" w14:textId="77777777" w:rsidTr="00BC7997">
        <w:tc>
          <w:tcPr>
            <w:tcW w:w="2929" w:type="dxa"/>
            <w:gridSpan w:val="2"/>
            <w:vAlign w:val="center"/>
          </w:tcPr>
          <w:p w14:paraId="2A46E0F3"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14:paraId="2A46E0F4"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Projekt Architektoniczno Budowlany </w:t>
            </w:r>
          </w:p>
        </w:tc>
      </w:tr>
      <w:tr w:rsidR="00744A1C" w:rsidRPr="00147778" w14:paraId="2A46E0F8" w14:textId="77777777" w:rsidTr="00BC7997">
        <w:tc>
          <w:tcPr>
            <w:tcW w:w="2929" w:type="dxa"/>
            <w:gridSpan w:val="2"/>
            <w:vAlign w:val="center"/>
          </w:tcPr>
          <w:p w14:paraId="2A46E0F6"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7"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0FB" w14:textId="77777777" w:rsidTr="00BC7997">
        <w:tc>
          <w:tcPr>
            <w:tcW w:w="2929" w:type="dxa"/>
            <w:gridSpan w:val="2"/>
            <w:vAlign w:val="center"/>
          </w:tcPr>
          <w:p w14:paraId="2A46E0F9"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14:paraId="2A46E0FA"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Drogowa</w:t>
            </w:r>
          </w:p>
        </w:tc>
      </w:tr>
      <w:tr w:rsidR="00744A1C" w:rsidRPr="00147778" w14:paraId="2A46E0FE" w14:textId="77777777" w:rsidTr="00BC7997">
        <w:tc>
          <w:tcPr>
            <w:tcW w:w="2929" w:type="dxa"/>
            <w:gridSpan w:val="2"/>
            <w:vAlign w:val="center"/>
          </w:tcPr>
          <w:p w14:paraId="2A46E0FC"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D"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103" w14:textId="77777777" w:rsidTr="00BC7997">
        <w:tc>
          <w:tcPr>
            <w:tcW w:w="2929" w:type="dxa"/>
            <w:gridSpan w:val="2"/>
            <w:vAlign w:val="center"/>
          </w:tcPr>
          <w:p w14:paraId="2A46E0FF"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14:paraId="2A46E100"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Opis techniczny </w:t>
            </w:r>
          </w:p>
          <w:p w14:paraId="2A46E101"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formalno - prawna</w:t>
            </w:r>
          </w:p>
          <w:p w14:paraId="2A46E102"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rysunkowa</w:t>
            </w:r>
          </w:p>
        </w:tc>
      </w:tr>
      <w:tr w:rsidR="00744A1C" w:rsidRPr="00147778" w14:paraId="2A46E106" w14:textId="77777777" w:rsidTr="00BC7997">
        <w:tc>
          <w:tcPr>
            <w:tcW w:w="2929" w:type="dxa"/>
            <w:gridSpan w:val="2"/>
            <w:vAlign w:val="center"/>
          </w:tcPr>
          <w:p w14:paraId="2A46E104" w14:textId="77777777"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14:paraId="2A46E105" w14:textId="77777777"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14:paraId="2A46E109" w14:textId="77777777" w:rsidTr="00BC7997">
        <w:tc>
          <w:tcPr>
            <w:tcW w:w="2929" w:type="dxa"/>
            <w:gridSpan w:val="2"/>
            <w:vAlign w:val="center"/>
          </w:tcPr>
          <w:p w14:paraId="2A46E107"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14:paraId="2A46E108"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XXV – drogi kolejowe i szynowe</w:t>
            </w:r>
          </w:p>
        </w:tc>
      </w:tr>
      <w:tr w:rsidR="00744A1C" w:rsidRPr="00147778" w14:paraId="2A46E10C" w14:textId="77777777" w:rsidTr="00BC7997">
        <w:tc>
          <w:tcPr>
            <w:tcW w:w="2929" w:type="dxa"/>
            <w:gridSpan w:val="2"/>
            <w:vAlign w:val="center"/>
          </w:tcPr>
          <w:p w14:paraId="2A46E10A" w14:textId="77777777"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14:paraId="2A46E10B" w14:textId="77777777"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14:paraId="2A46E111" w14:textId="77777777" w:rsidTr="00BC7997">
        <w:tc>
          <w:tcPr>
            <w:tcW w:w="2929" w:type="dxa"/>
            <w:gridSpan w:val="2"/>
            <w:vAlign w:val="center"/>
          </w:tcPr>
          <w:p w14:paraId="2A46E10D"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14:paraId="07A30F42"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Województwo: kujawsko-pomorskie; </w:t>
            </w:r>
          </w:p>
          <w:p w14:paraId="158D09C8"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powiat: Lipnowski , </w:t>
            </w:r>
          </w:p>
          <w:p w14:paraId="5EBCF6FA"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gmina: Bobrowniki</w:t>
            </w:r>
          </w:p>
          <w:p w14:paraId="125BACF0" w14:textId="3D7B9604"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obręb </w:t>
            </w:r>
            <w:r w:rsidR="00F54983">
              <w:rPr>
                <w:rFonts w:ascii="Arial Narrow" w:hAnsi="Arial Narrow" w:cstheme="minorHAnsi"/>
                <w:bCs/>
                <w:sz w:val="24"/>
                <w:szCs w:val="24"/>
              </w:rPr>
              <w:t>Gnojno</w:t>
            </w:r>
            <w:r w:rsidRPr="00147778">
              <w:rPr>
                <w:rFonts w:ascii="Arial Narrow" w:hAnsi="Arial Narrow" w:cstheme="minorHAnsi"/>
                <w:bCs/>
                <w:sz w:val="24"/>
                <w:szCs w:val="24"/>
              </w:rPr>
              <w:t xml:space="preserve"> : </w:t>
            </w:r>
          </w:p>
          <w:p w14:paraId="2A46E110" w14:textId="64F594F1" w:rsidR="00744A1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działka: </w:t>
            </w:r>
            <w:r w:rsidR="00F54983">
              <w:rPr>
                <w:rFonts w:ascii="Arial Narrow" w:hAnsi="Arial Narrow" w:cstheme="minorHAnsi"/>
                <w:bCs/>
                <w:sz w:val="24"/>
                <w:szCs w:val="24"/>
              </w:rPr>
              <w:t>158/1</w:t>
            </w:r>
            <w:r w:rsidR="00E73E1F">
              <w:rPr>
                <w:rFonts w:ascii="Arial Narrow" w:hAnsi="Arial Narrow" w:cstheme="minorHAnsi"/>
                <w:bCs/>
                <w:sz w:val="24"/>
                <w:szCs w:val="24"/>
              </w:rPr>
              <w:t>.</w:t>
            </w:r>
          </w:p>
        </w:tc>
      </w:tr>
      <w:tr w:rsidR="00744A1C" w:rsidRPr="00147778" w14:paraId="2A46E114" w14:textId="77777777" w:rsidTr="00BC7997">
        <w:tc>
          <w:tcPr>
            <w:tcW w:w="2929" w:type="dxa"/>
            <w:gridSpan w:val="2"/>
            <w:vAlign w:val="center"/>
          </w:tcPr>
          <w:p w14:paraId="2A46E112"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113" w14:textId="77777777"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14:paraId="2A46E117" w14:textId="77777777" w:rsidTr="00BC7997">
        <w:tc>
          <w:tcPr>
            <w:tcW w:w="2929" w:type="dxa"/>
            <w:gridSpan w:val="2"/>
            <w:vAlign w:val="center"/>
          </w:tcPr>
          <w:p w14:paraId="2A46E115"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14:paraId="2A46E116" w14:textId="77777777" w:rsidR="00744A1C"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744A1C" w:rsidRPr="00147778" w14:paraId="2A46E11A" w14:textId="77777777" w:rsidTr="00BC7997">
        <w:tc>
          <w:tcPr>
            <w:tcW w:w="2929" w:type="dxa"/>
            <w:gridSpan w:val="2"/>
            <w:tcBorders>
              <w:bottom w:val="single" w:sz="4" w:space="0" w:color="auto"/>
            </w:tcBorders>
          </w:tcPr>
          <w:p w14:paraId="2A46E118" w14:textId="77777777" w:rsidR="00744A1C" w:rsidRPr="00147778" w:rsidRDefault="00744A1C" w:rsidP="00BC7997">
            <w:pPr>
              <w:spacing w:line="240" w:lineRule="auto"/>
              <w:rPr>
                <w:rFonts w:ascii="Arial Narrow" w:hAnsi="Arial Narrow"/>
                <w:b/>
                <w:spacing w:val="28"/>
              </w:rPr>
            </w:pPr>
          </w:p>
        </w:tc>
        <w:tc>
          <w:tcPr>
            <w:tcW w:w="6501" w:type="dxa"/>
            <w:tcBorders>
              <w:bottom w:val="single" w:sz="4" w:space="0" w:color="auto"/>
            </w:tcBorders>
          </w:tcPr>
          <w:p w14:paraId="2A46E119" w14:textId="77777777" w:rsidR="00744A1C" w:rsidRPr="00147778" w:rsidRDefault="00744A1C" w:rsidP="00BC7997">
            <w:pPr>
              <w:spacing w:line="240" w:lineRule="auto"/>
              <w:rPr>
                <w:rFonts w:ascii="Arial Narrow" w:hAnsi="Arial Narrow"/>
                <w:i/>
                <w:spacing w:val="28"/>
              </w:rPr>
            </w:pPr>
          </w:p>
        </w:tc>
      </w:tr>
      <w:tr w:rsidR="00744A1C" w:rsidRPr="00147778" w14:paraId="2A46E11D" w14:textId="77777777"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E11B"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A46E11C" w14:textId="77777777" w:rsidR="00744A1C" w:rsidRPr="00147778" w:rsidRDefault="00744A1C"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744A1C" w:rsidRPr="00147778" w14:paraId="2A46E121" w14:textId="77777777"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E11E" w14:textId="77777777" w:rsidR="00744A1C" w:rsidRPr="00147778" w:rsidRDefault="00744A1C" w:rsidP="00BC7997">
            <w:pP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6E11F"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14:paraId="2A46E120" w14:textId="77777777" w:rsidR="00744A1C" w:rsidRPr="00147778" w:rsidRDefault="00744A1C" w:rsidP="00BC7997">
            <w:pPr>
              <w:rPr>
                <w:rFonts w:ascii="Arial Narrow" w:hAnsi="Arial Narrow" w:cstheme="minorHAnsi"/>
                <w:sz w:val="24"/>
                <w:szCs w:val="24"/>
              </w:rPr>
            </w:pP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proj. w specjalności drogowej KUP/0046/POOD/04</w:t>
            </w:r>
          </w:p>
        </w:tc>
      </w:tr>
    </w:tbl>
    <w:p w14:paraId="2A46E122" w14:textId="77777777" w:rsidR="00744A1C" w:rsidRPr="00147778" w:rsidRDefault="00744A1C" w:rsidP="00BC7997">
      <w:pPr>
        <w:rPr>
          <w:rFonts w:ascii="Arial Narrow" w:hAnsi="Arial Narrow" w:cstheme="minorHAnsi"/>
          <w:sz w:val="24"/>
          <w:szCs w:val="24"/>
        </w:rPr>
      </w:pPr>
    </w:p>
    <w:p w14:paraId="2A46E123" w14:textId="77777777" w:rsidR="00744A1C" w:rsidRPr="00147778" w:rsidRDefault="00744A1C" w:rsidP="00BC7997">
      <w:pPr>
        <w:rPr>
          <w:rFonts w:ascii="Arial Narrow" w:eastAsia="Times New Roman" w:hAnsi="Arial Narrow" w:cstheme="minorHAnsi"/>
          <w:sz w:val="24"/>
          <w:szCs w:val="24"/>
        </w:rPr>
      </w:pPr>
      <w:r w:rsidRPr="00147778">
        <w:rPr>
          <w:rFonts w:ascii="Arial Narrow" w:hAnsi="Arial Narrow" w:cstheme="minorHAnsi"/>
          <w:sz w:val="24"/>
          <w:szCs w:val="24"/>
        </w:rPr>
        <w:br w:type="page"/>
      </w:r>
    </w:p>
    <w:p w14:paraId="2A46E124" w14:textId="77777777" w:rsidR="0055446D" w:rsidRPr="00147778" w:rsidRDefault="0055446D" w:rsidP="007927AC">
      <w:pPr>
        <w:pStyle w:val="Nagwek1"/>
        <w:spacing w:before="0" w:line="240" w:lineRule="auto"/>
      </w:pPr>
      <w:bookmarkStart w:id="64" w:name="_Toc123106548"/>
      <w:r w:rsidRPr="00147778">
        <w:lastRenderedPageBreak/>
        <w:t>OPIS TECHNICZNY DO PROJEKTU ARCHITEKTONICZNO - BUDOWLANEGO</w:t>
      </w:r>
      <w:bookmarkEnd w:id="63"/>
      <w:bookmarkEnd w:id="64"/>
      <w:r w:rsidRPr="00147778">
        <w:t xml:space="preserve"> </w:t>
      </w:r>
    </w:p>
    <w:p w14:paraId="2A46E125" w14:textId="4467862A" w:rsidR="00322E6D" w:rsidRPr="00147778" w:rsidRDefault="00DA3416" w:rsidP="007927AC">
      <w:pPr>
        <w:spacing w:line="240" w:lineRule="auto"/>
        <w:jc w:val="center"/>
        <w:rPr>
          <w:rFonts w:ascii="Arial Narrow" w:hAnsi="Arial Narrow"/>
          <w:b/>
        </w:rPr>
      </w:pPr>
      <w:bookmarkStart w:id="65" w:name="_Toc90128193"/>
      <w:r>
        <w:rPr>
          <w:rFonts w:ascii="Arial Narrow" w:hAnsi="Arial Narrow"/>
          <w:b/>
        </w:rPr>
        <w:t>„</w:t>
      </w:r>
      <w:r w:rsidR="00F54983" w:rsidRPr="009169E5">
        <w:rPr>
          <w:rFonts w:ascii="Arial Narrow" w:hAnsi="Arial Narrow" w:cstheme="minorHAnsi"/>
          <w:sz w:val="24"/>
          <w:szCs w:val="24"/>
        </w:rPr>
        <w:t>Modernizacja polegająca na przebudowie drogi gminnej w miejscowości Gnojno na działce nr 158/1</w:t>
      </w:r>
      <w:r>
        <w:rPr>
          <w:rFonts w:ascii="Arial Narrow" w:hAnsi="Arial Narrow"/>
          <w:b/>
        </w:rPr>
        <w:t>.”</w:t>
      </w:r>
    </w:p>
    <w:p w14:paraId="2A46E126" w14:textId="77777777" w:rsidR="0055446D" w:rsidRPr="00147778" w:rsidRDefault="0055446D" w:rsidP="007927AC">
      <w:pPr>
        <w:pStyle w:val="Nagwek2"/>
        <w:spacing w:before="0" w:line="240" w:lineRule="auto"/>
      </w:pPr>
      <w:bookmarkStart w:id="66" w:name="_Toc123106549"/>
      <w:r w:rsidRPr="00147778">
        <w:t>KATEGORIA OBIEKTU:</w:t>
      </w:r>
      <w:bookmarkEnd w:id="65"/>
      <w:bookmarkEnd w:id="66"/>
      <w:r w:rsidRPr="00147778">
        <w:tab/>
      </w:r>
    </w:p>
    <w:p w14:paraId="2A46E127"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IV-ELEMENTY DRÓG PUBLICZNYCH</w:t>
      </w:r>
    </w:p>
    <w:p w14:paraId="2A46E128"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XXV  DROGI I KOLEJOWE DROGI SZYNOWE</w:t>
      </w:r>
    </w:p>
    <w:p w14:paraId="2A46E129" w14:textId="77777777" w:rsidR="0055446D" w:rsidRPr="00147778" w:rsidRDefault="0055446D" w:rsidP="007927AC">
      <w:pPr>
        <w:pStyle w:val="Nagwek2"/>
        <w:spacing w:before="0" w:line="240" w:lineRule="auto"/>
      </w:pPr>
      <w:bookmarkStart w:id="67" w:name="_Toc90128194"/>
      <w:bookmarkStart w:id="68" w:name="_Toc123106550"/>
      <w:r w:rsidRPr="00147778">
        <w:t>RODZAJ OBIEKTU</w:t>
      </w:r>
      <w:bookmarkEnd w:id="67"/>
      <w:bookmarkEnd w:id="68"/>
    </w:p>
    <w:p w14:paraId="2A46E12A"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52</w:t>
      </w:r>
      <w:r w:rsidR="00B26702" w:rsidRPr="00147778">
        <w:rPr>
          <w:rFonts w:ascii="Arial Narrow" w:hAnsi="Arial Narrow" w:cstheme="minorHAnsi"/>
        </w:rPr>
        <w:t>3</w:t>
      </w:r>
      <w:r w:rsidRPr="00147778">
        <w:rPr>
          <w:rFonts w:ascii="Arial Narrow" w:hAnsi="Arial Narrow" w:cstheme="minorHAnsi"/>
        </w:rPr>
        <w:t xml:space="preserve"> </w:t>
      </w:r>
      <w:r w:rsidR="00B26702" w:rsidRPr="00147778">
        <w:rPr>
          <w:rFonts w:ascii="Arial Narrow" w:hAnsi="Arial Narrow" w:cstheme="minorHAnsi"/>
        </w:rPr>
        <w:t>Drogi Gminne</w:t>
      </w:r>
      <w:r w:rsidRPr="00147778">
        <w:rPr>
          <w:rFonts w:ascii="Arial Narrow" w:hAnsi="Arial Narrow" w:cstheme="minorHAnsi"/>
        </w:rPr>
        <w:t xml:space="preserve"> </w:t>
      </w:r>
    </w:p>
    <w:p w14:paraId="2A46E12B"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52.</w:t>
      </w:r>
      <w:r w:rsidR="00B26702" w:rsidRPr="00147778">
        <w:rPr>
          <w:rFonts w:ascii="Arial Narrow" w:hAnsi="Arial Narrow" w:cstheme="minorHAnsi"/>
        </w:rPr>
        <w:t>3</w:t>
      </w:r>
      <w:r w:rsidR="00BC7997" w:rsidRPr="00147778">
        <w:rPr>
          <w:rFonts w:ascii="Arial Narrow" w:hAnsi="Arial Narrow" w:cstheme="minorHAnsi"/>
        </w:rPr>
        <w:t xml:space="preserve"> </w:t>
      </w:r>
      <w:r w:rsidRPr="00147778">
        <w:rPr>
          <w:rFonts w:ascii="Arial Narrow" w:hAnsi="Arial Narrow" w:cstheme="minorHAnsi"/>
        </w:rPr>
        <w:t xml:space="preserve">Nawierzchnie </w:t>
      </w:r>
      <w:r w:rsidR="00B26702" w:rsidRPr="00147778">
        <w:rPr>
          <w:rFonts w:ascii="Arial Narrow" w:hAnsi="Arial Narrow" w:cstheme="minorHAnsi"/>
        </w:rPr>
        <w:t xml:space="preserve">z mieszanek mineralno bitumicznych </w:t>
      </w:r>
      <w:r w:rsidRPr="00147778">
        <w:rPr>
          <w:rFonts w:ascii="Arial Narrow" w:hAnsi="Arial Narrow" w:cstheme="minorHAnsi"/>
        </w:rPr>
        <w:t xml:space="preserve"> </w:t>
      </w:r>
    </w:p>
    <w:p w14:paraId="2A46E12C" w14:textId="77777777" w:rsidR="0055446D" w:rsidRPr="00147778" w:rsidRDefault="0055446D" w:rsidP="007927AC">
      <w:pPr>
        <w:pStyle w:val="Nagwek2"/>
        <w:spacing w:before="0" w:line="240" w:lineRule="auto"/>
      </w:pPr>
      <w:bookmarkStart w:id="69" w:name="_Toc90128195"/>
      <w:bookmarkStart w:id="70" w:name="_Toc123106551"/>
      <w:r w:rsidRPr="00147778">
        <w:t>PRZEZNACZENIE I PROGRAM UŻYTKOWY DROGI</w:t>
      </w:r>
      <w:bookmarkEnd w:id="69"/>
      <w:bookmarkEnd w:id="70"/>
      <w:r w:rsidRPr="00147778">
        <w:t xml:space="preserve"> </w:t>
      </w:r>
    </w:p>
    <w:p w14:paraId="2A46E12D" w14:textId="53F88A95" w:rsidR="00E748E8" w:rsidRPr="00147778" w:rsidRDefault="00E748E8" w:rsidP="007927AC">
      <w:pPr>
        <w:spacing w:line="240" w:lineRule="auto"/>
        <w:rPr>
          <w:rFonts w:ascii="Arial Narrow" w:hAnsi="Arial Narrow" w:cstheme="minorHAnsi"/>
          <w:sz w:val="24"/>
          <w:szCs w:val="24"/>
        </w:rPr>
      </w:pPr>
      <w:bookmarkStart w:id="71" w:name="_Toc90128196"/>
      <w:r w:rsidRPr="00147778">
        <w:rPr>
          <w:rFonts w:ascii="Arial Narrow" w:hAnsi="Arial Narrow" w:cstheme="minorHAnsi"/>
          <w:sz w:val="24"/>
          <w:szCs w:val="24"/>
        </w:rPr>
        <w:t xml:space="preserve">Przedmiotem opracowania jest projekt </w:t>
      </w:r>
      <w:r w:rsidR="00E13E9D" w:rsidRPr="00147778">
        <w:rPr>
          <w:rFonts w:ascii="Arial Narrow" w:hAnsi="Arial Narrow" w:cstheme="minorHAnsi"/>
          <w:sz w:val="24"/>
          <w:szCs w:val="24"/>
        </w:rPr>
        <w:t xml:space="preserve">. </w:t>
      </w:r>
      <w:r w:rsidR="00DA3416">
        <w:rPr>
          <w:rFonts w:ascii="Arial Narrow" w:hAnsi="Arial Narrow" w:cstheme="minorHAnsi"/>
          <w:sz w:val="24"/>
          <w:szCs w:val="24"/>
        </w:rPr>
        <w:t>„</w:t>
      </w:r>
      <w:r w:rsidR="00F54983" w:rsidRPr="009169E5">
        <w:rPr>
          <w:rFonts w:ascii="Arial Narrow" w:hAnsi="Arial Narrow" w:cstheme="minorHAnsi"/>
          <w:sz w:val="24"/>
          <w:szCs w:val="24"/>
        </w:rPr>
        <w:t>Modernizacja polegająca na przebudowie drogi gminnej w miejscowości Gnojno na działce nr 158/1</w:t>
      </w:r>
      <w:r w:rsidR="00DA3416">
        <w:rPr>
          <w:rFonts w:ascii="Arial Narrow" w:hAnsi="Arial Narrow" w:cstheme="minorHAnsi"/>
          <w:sz w:val="24"/>
          <w:szCs w:val="24"/>
        </w:rPr>
        <w:t>.”</w:t>
      </w:r>
    </w:p>
    <w:p w14:paraId="2A46E12F"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14:paraId="2A46E130"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14:paraId="2A46E131"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14:paraId="2A46E132"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 inwestycją ;</w:t>
      </w:r>
    </w:p>
    <w:p w14:paraId="2A46E133"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14:paraId="2A46E134"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 ustawą Prawo Budowlane.</w:t>
      </w:r>
    </w:p>
    <w:p w14:paraId="2A46E135" w14:textId="77777777" w:rsidR="0055446D" w:rsidRPr="00147778" w:rsidRDefault="0055446D" w:rsidP="007927AC">
      <w:pPr>
        <w:pStyle w:val="Nagwek2"/>
        <w:spacing w:before="0" w:line="240" w:lineRule="auto"/>
      </w:pPr>
      <w:bookmarkStart w:id="72" w:name="_Toc123106552"/>
      <w:r w:rsidRPr="00147778">
        <w:t>UKŁAD PRZESTRZENNY ORAZ FORMA ARCHITEKTONICZNA</w:t>
      </w:r>
      <w:bookmarkEnd w:id="71"/>
      <w:bookmarkEnd w:id="72"/>
      <w:r w:rsidRPr="00147778">
        <w:t xml:space="preserve"> </w:t>
      </w:r>
    </w:p>
    <w:p w14:paraId="2A46E136" w14:textId="12134901"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Rozporządzenia Ministra Infrastruktury z dnia 24 czerwca 2022 r. w sprawie przepisów techniczno-budowlanych dotyczących dróg publicznych (Dz.U. 2022 poz. 1518)</w:t>
      </w:r>
      <w:r w:rsidRPr="00147778">
        <w:rPr>
          <w:rFonts w:ascii="Arial Narrow" w:hAnsi="Arial Narrow" w:cstheme="minorHAnsi"/>
          <w:sz w:val="24"/>
          <w:szCs w:val="24"/>
        </w:rPr>
        <w:t xml:space="preserve"> oraz podniesienie poziomu bezpieczeństwa ruchu drogowego.</w:t>
      </w:r>
    </w:p>
    <w:p w14:paraId="2A46E137" w14:textId="77777777"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III.1 ZAGOSPODAROWANIE OBEJMUJE:</w:t>
      </w:r>
    </w:p>
    <w:p w14:paraId="2A46E138" w14:textId="77777777" w:rsidR="00DA4768"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Przebudowę jezdni;</w:t>
      </w:r>
    </w:p>
    <w:p w14:paraId="2A46E139" w14:textId="77777777" w:rsidR="00DA4768" w:rsidRPr="00147778" w:rsidRDefault="00DA476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Wykonanie zjazdów na tereny przyległe do projektowanej infrastruktury;</w:t>
      </w:r>
    </w:p>
    <w:p w14:paraId="2A46E13A" w14:textId="245EEF94" w:rsidR="006B7759"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Wykonanie kanału technologicznego wg odrębnego opracowania.</w:t>
      </w:r>
    </w:p>
    <w:p w14:paraId="6919CE8A" w14:textId="7AF1144E" w:rsidR="00D960B4" w:rsidRPr="00147778" w:rsidRDefault="00D960B4" w:rsidP="00D960B4">
      <w:pPr>
        <w:spacing w:line="240" w:lineRule="auto"/>
        <w:rPr>
          <w:rFonts w:ascii="Arial Narrow" w:hAnsi="Arial Narrow" w:cstheme="minorHAnsi"/>
          <w:sz w:val="24"/>
          <w:szCs w:val="24"/>
        </w:rPr>
      </w:pPr>
      <w:r>
        <w:rPr>
          <w:rFonts w:ascii="Arial Narrow" w:hAnsi="Arial Narrow" w:cstheme="minorHAnsi"/>
          <w:sz w:val="24"/>
          <w:szCs w:val="24"/>
        </w:rPr>
        <w:t>Wykonanie pobocza</w:t>
      </w:r>
    </w:p>
    <w:p w14:paraId="2A46E13B" w14:textId="77777777" w:rsidR="00E748E8" w:rsidRPr="00147778" w:rsidRDefault="00E748E8" w:rsidP="007927AC">
      <w:pPr>
        <w:suppressAutoHyphens w:val="0"/>
        <w:spacing w:line="240" w:lineRule="auto"/>
        <w:ind w:firstLine="0"/>
        <w:jc w:val="left"/>
        <w:rPr>
          <w:rFonts w:ascii="Arial Narrow" w:hAnsi="Arial Narrow" w:cstheme="minorHAnsi"/>
          <w:sz w:val="24"/>
          <w:szCs w:val="24"/>
        </w:rPr>
      </w:pPr>
    </w:p>
    <w:p w14:paraId="2A46E13C" w14:textId="77777777" w:rsidR="00031ABE"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ODZIAŁYWANIE INWESTYCJI:</w:t>
      </w:r>
    </w:p>
    <w:p w14:paraId="2A46E13D" w14:textId="77777777" w:rsidR="006B7759" w:rsidRPr="00147778" w:rsidRDefault="006B7759" w:rsidP="007927AC">
      <w:pPr>
        <w:spacing w:line="240" w:lineRule="auto"/>
        <w:rPr>
          <w:rStyle w:val="FontStyle31"/>
          <w:rFonts w:ascii="Arial Narrow" w:hAnsi="Arial Narrow" w:cstheme="minorHAnsi"/>
          <w:sz w:val="24"/>
          <w:szCs w:val="24"/>
          <w:u w:val="single"/>
        </w:rPr>
      </w:pPr>
      <w:r w:rsidRPr="00147778">
        <w:rPr>
          <w:rFonts w:ascii="Arial Narrow" w:hAnsi="Arial Narrow" w:cstheme="minorHAnsi"/>
          <w:sz w:val="24"/>
          <w:szCs w:val="24"/>
        </w:rPr>
        <w:t xml:space="preserve">Obszar oddziaływania projektowanej inwestycji w rozumieniu art. 3 pkt 20 ustawy Prawo budowlane (Dz. U. z 2021 poz. </w:t>
      </w:r>
      <w:r w:rsidR="00833EE2" w:rsidRPr="00147778">
        <w:rPr>
          <w:rFonts w:ascii="Arial Narrow" w:hAnsi="Arial Narrow" w:cstheme="minorHAnsi"/>
          <w:sz w:val="24"/>
          <w:szCs w:val="24"/>
        </w:rPr>
        <w:t>2351</w:t>
      </w:r>
      <w:r w:rsidRPr="00147778">
        <w:rPr>
          <w:rFonts w:ascii="Arial Narrow" w:hAnsi="Arial Narrow" w:cstheme="minorHAnsi"/>
          <w:sz w:val="24"/>
          <w:szCs w:val="24"/>
        </w:rPr>
        <w:t xml:space="preserve"> z późn. zm.) określono z</w:t>
      </w:r>
      <w:r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 czerwca 2019</w:t>
      </w:r>
      <w:r w:rsidRPr="00147778">
        <w:rPr>
          <w:rStyle w:val="FontStyle31"/>
          <w:rFonts w:ascii="Arial Narrow" w:hAnsi="Arial Narrow" w:cstheme="minorHAnsi"/>
          <w:sz w:val="24"/>
          <w:szCs w:val="24"/>
        </w:rPr>
        <w:t>. w sprawie warunków technicznych jakim powinny odpowiadać budynki i ich usytuowanie (Dz. U. z 201</w:t>
      </w:r>
      <w:r w:rsidR="00833EE2" w:rsidRPr="00147778">
        <w:rPr>
          <w:rStyle w:val="FontStyle31"/>
          <w:rFonts w:ascii="Arial Narrow" w:hAnsi="Arial Narrow" w:cstheme="minorHAnsi"/>
          <w:sz w:val="24"/>
          <w:szCs w:val="24"/>
        </w:rPr>
        <w:t>9</w:t>
      </w:r>
      <w:r w:rsidRPr="00147778">
        <w:rPr>
          <w:rStyle w:val="FontStyle31"/>
          <w:rFonts w:ascii="Arial Narrow" w:hAnsi="Arial Narrow" w:cstheme="minorHAnsi"/>
          <w:sz w:val="24"/>
          <w:szCs w:val="24"/>
        </w:rPr>
        <w:t xml:space="preserve">r. poz. </w:t>
      </w:r>
      <w:r w:rsidR="00833EE2" w:rsidRPr="00147778">
        <w:rPr>
          <w:rStyle w:val="FontStyle31"/>
          <w:rFonts w:ascii="Arial Narrow" w:hAnsi="Arial Narrow" w:cstheme="minorHAnsi"/>
          <w:sz w:val="24"/>
          <w:szCs w:val="24"/>
        </w:rPr>
        <w:t>1065</w:t>
      </w:r>
      <w:r w:rsidRPr="00147778">
        <w:rPr>
          <w:rStyle w:val="FontStyle31"/>
          <w:rFonts w:ascii="Arial Narrow" w:hAnsi="Arial Narrow" w:cstheme="minorHAnsi"/>
          <w:sz w:val="24"/>
          <w:szCs w:val="24"/>
        </w:rPr>
        <w:t xml:space="preserve">) mieści się w całości na terenie województwa kujawsko-pomorskiego powiatu </w:t>
      </w:r>
      <w:r w:rsidR="00B26702" w:rsidRPr="00147778">
        <w:rPr>
          <w:rStyle w:val="FontStyle31"/>
          <w:rFonts w:ascii="Arial Narrow" w:hAnsi="Arial Narrow" w:cstheme="minorHAnsi"/>
          <w:sz w:val="24"/>
          <w:szCs w:val="24"/>
        </w:rPr>
        <w:t xml:space="preserve">lipnowskiego </w:t>
      </w:r>
      <w:r w:rsidR="00DB49BD" w:rsidRPr="00147778">
        <w:rPr>
          <w:rStyle w:val="FontStyle31"/>
          <w:rFonts w:ascii="Arial Narrow" w:hAnsi="Arial Narrow" w:cstheme="minorHAnsi"/>
          <w:sz w:val="24"/>
          <w:szCs w:val="24"/>
        </w:rPr>
        <w:t>gminy Bobrowniki</w:t>
      </w:r>
      <w:r w:rsidR="00B26702" w:rsidRPr="00147778">
        <w:rPr>
          <w:rStyle w:val="FontStyle31"/>
          <w:rFonts w:ascii="Arial Narrow" w:hAnsi="Arial Narrow" w:cstheme="minorHAnsi"/>
          <w:sz w:val="24"/>
          <w:szCs w:val="24"/>
        </w:rPr>
        <w:t>.</w:t>
      </w:r>
    </w:p>
    <w:p w14:paraId="2A46E13E" w14:textId="77777777" w:rsidR="005D47A4"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 swoich założeniu projektowym skazuje się, iż istniejąca infrastruktura nie powoduje kolizji z przedmiotową inwestycją. </w:t>
      </w:r>
    </w:p>
    <w:p w14:paraId="2A46E13F" w14:textId="3777D40B" w:rsidR="00D960B4"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14:paraId="0B0E8ABB" w14:textId="77777777" w:rsidR="00D960B4" w:rsidRDefault="00D960B4">
      <w:pPr>
        <w:suppressAutoHyphens w:val="0"/>
        <w:spacing w:line="240" w:lineRule="auto"/>
        <w:ind w:firstLine="0"/>
        <w:jc w:val="left"/>
        <w:rPr>
          <w:rFonts w:ascii="Arial Narrow" w:hAnsi="Arial Narrow" w:cstheme="minorHAnsi"/>
          <w:sz w:val="24"/>
          <w:szCs w:val="24"/>
        </w:rPr>
      </w:pPr>
      <w:r>
        <w:rPr>
          <w:rFonts w:ascii="Arial Narrow" w:hAnsi="Arial Narrow" w:cstheme="minorHAnsi"/>
          <w:sz w:val="24"/>
          <w:szCs w:val="24"/>
        </w:rPr>
        <w:br w:type="page"/>
      </w:r>
    </w:p>
    <w:p w14:paraId="6C028366" w14:textId="77777777" w:rsidR="005D47A4" w:rsidRPr="00147778" w:rsidRDefault="005D47A4" w:rsidP="007927AC">
      <w:pPr>
        <w:spacing w:line="240" w:lineRule="auto"/>
        <w:rPr>
          <w:rFonts w:ascii="Arial Narrow" w:hAnsi="Arial Narrow" w:cstheme="minorHAnsi"/>
          <w:sz w:val="24"/>
          <w:szCs w:val="24"/>
        </w:rPr>
      </w:pPr>
    </w:p>
    <w:p w14:paraId="2A46E147" w14:textId="77777777" w:rsidR="0055446D" w:rsidRPr="00147778" w:rsidRDefault="0055446D" w:rsidP="007927AC">
      <w:pPr>
        <w:pStyle w:val="Nagwek2"/>
        <w:spacing w:before="0" w:line="240" w:lineRule="auto"/>
      </w:pPr>
      <w:bookmarkStart w:id="73" w:name="_Toc90128197"/>
      <w:bookmarkStart w:id="74" w:name="_Toc123106553"/>
      <w:r w:rsidRPr="00147778">
        <w:t>ZESTAWIENIE CHARAKTERYSTYCZNYCH ILOŚCI</w:t>
      </w:r>
      <w:bookmarkEnd w:id="73"/>
      <w:bookmarkEnd w:id="74"/>
    </w:p>
    <w:p w14:paraId="2A46E148" w14:textId="3EE57203" w:rsidR="0055446D" w:rsidRPr="00147778" w:rsidRDefault="0055446D" w:rsidP="007927AC">
      <w:pPr>
        <w:pStyle w:val="Akapitzlist"/>
        <w:numPr>
          <w:ilvl w:val="0"/>
          <w:numId w:val="5"/>
        </w:numPr>
        <w:suppressAutoHyphens w:val="0"/>
        <w:spacing w:line="240" w:lineRule="auto"/>
        <w:contextualSpacing/>
        <w:rPr>
          <w:rFonts w:ascii="Arial Narrow" w:hAnsi="Arial Narrow" w:cstheme="minorHAnsi"/>
        </w:rPr>
      </w:pPr>
      <w:r w:rsidRPr="00147778">
        <w:rPr>
          <w:rFonts w:ascii="Arial Narrow" w:hAnsi="Arial Narrow" w:cstheme="minorHAnsi"/>
        </w:rPr>
        <w:t xml:space="preserve">Długości </w:t>
      </w:r>
      <w:r w:rsidR="003F1022" w:rsidRPr="00147778">
        <w:rPr>
          <w:rFonts w:ascii="Arial Narrow" w:hAnsi="Arial Narrow" w:cstheme="minorHAnsi"/>
        </w:rPr>
        <w:t>drogi</w:t>
      </w:r>
      <w:r w:rsidRPr="00147778">
        <w:rPr>
          <w:rFonts w:ascii="Arial Narrow" w:hAnsi="Arial Narrow" w:cstheme="minorHAnsi"/>
        </w:rPr>
        <w:t xml:space="preserve"> - </w:t>
      </w:r>
      <w:r w:rsidR="00F54983">
        <w:rPr>
          <w:rFonts w:ascii="Arial Narrow" w:hAnsi="Arial Narrow" w:cstheme="minorHAnsi"/>
          <w:sz w:val="24"/>
          <w:szCs w:val="24"/>
        </w:rPr>
        <w:t>983</w:t>
      </w:r>
      <w:r w:rsidR="003F1022" w:rsidRPr="00147778">
        <w:rPr>
          <w:rFonts w:ascii="Arial Narrow" w:hAnsi="Arial Narrow" w:cstheme="minorHAnsi"/>
        </w:rPr>
        <w:t xml:space="preserve"> mb</w:t>
      </w:r>
      <w:r w:rsidRPr="00147778">
        <w:rPr>
          <w:rFonts w:ascii="Arial Narrow" w:hAnsi="Arial Narrow" w:cstheme="minorHAnsi"/>
        </w:rPr>
        <w:t>;</w:t>
      </w:r>
    </w:p>
    <w:p w14:paraId="2A46E14A" w14:textId="77777777" w:rsidR="005329B9" w:rsidRPr="00147778" w:rsidRDefault="005329B9" w:rsidP="007927AC">
      <w:pPr>
        <w:pStyle w:val="Nagwek2"/>
        <w:spacing w:before="0" w:line="240" w:lineRule="auto"/>
      </w:pPr>
      <w:bookmarkStart w:id="75" w:name="_Toc90128198"/>
      <w:bookmarkStart w:id="76" w:name="_Toc123106554"/>
      <w:r w:rsidRPr="00147778">
        <w:t>GEOTECHNICZNE WARUNKI POSADOWIENIA OBIEKTÓW BUDOWLANYCH PRZEDMIOT I ZAKRES OPRACOWANIA.</w:t>
      </w:r>
      <w:bookmarkEnd w:id="75"/>
      <w:bookmarkEnd w:id="76"/>
    </w:p>
    <w:p w14:paraId="23E5C59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14:paraId="40DA4FE1"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14:paraId="123747A7"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14:paraId="6DC48E22"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14:paraId="288D9E9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14:paraId="5C0A0AF4"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14:paraId="08531566"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14:paraId="7668ACF6"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14:paraId="28C06170"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14:paraId="2A46E14B" w14:textId="3FCB1907" w:rsidR="00CC30A9"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14:paraId="2A46E14E" w14:textId="77777777" w:rsidR="0055446D" w:rsidRPr="00147778" w:rsidRDefault="0055446D" w:rsidP="007927AC">
      <w:pPr>
        <w:pStyle w:val="Nagwek2"/>
        <w:spacing w:before="0" w:line="240" w:lineRule="auto"/>
      </w:pPr>
      <w:bookmarkStart w:id="77" w:name="_Toc90128199"/>
      <w:bookmarkStart w:id="78" w:name="_Toc123106555"/>
      <w:r w:rsidRPr="00147778">
        <w:t>PARAMETRY TECHNICZNE OBIEKTU BUDOWLANEGO</w:t>
      </w:r>
      <w:bookmarkEnd w:id="77"/>
      <w:bookmarkEnd w:id="78"/>
    </w:p>
    <w:p w14:paraId="2A46E14F" w14:textId="77777777" w:rsidR="00031ABE" w:rsidRPr="00147778" w:rsidRDefault="00031ABE" w:rsidP="007927AC">
      <w:pPr>
        <w:spacing w:line="240" w:lineRule="auto"/>
        <w:rPr>
          <w:rFonts w:ascii="Arial Narrow" w:hAnsi="Arial Narrow" w:cstheme="minorHAnsi"/>
          <w:spacing w:val="-13"/>
          <w:sz w:val="24"/>
          <w:szCs w:val="24"/>
        </w:rPr>
      </w:pPr>
      <w:bookmarkStart w:id="79" w:name="_Toc90128200"/>
      <w:r w:rsidRPr="00147778">
        <w:rPr>
          <w:rFonts w:ascii="Arial Narrow" w:hAnsi="Arial Narrow" w:cstheme="minorHAnsi"/>
          <w:sz w:val="24"/>
          <w:szCs w:val="24"/>
        </w:rPr>
        <w:t>Projekt zakłada następujące parametry drogi:</w:t>
      </w:r>
    </w:p>
    <w:p w14:paraId="2A46E150"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przekrój dla klasy dróg – D ( Dojazdowa);</w:t>
      </w:r>
    </w:p>
    <w:p w14:paraId="2A46E151"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kategoria ruchu KR 1; </w:t>
      </w:r>
    </w:p>
    <w:p w14:paraId="2A46E152"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prędkość projektowana – 30 km/h;</w:t>
      </w:r>
    </w:p>
    <w:p w14:paraId="2A46E153" w14:textId="7C5C536D" w:rsidR="005D47A4" w:rsidRPr="00147778" w:rsidRDefault="00F53F83"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szerokość jezdni </w:t>
      </w:r>
      <w:r w:rsidR="00031ABE" w:rsidRPr="00147778">
        <w:rPr>
          <w:rFonts w:ascii="Arial Narrow" w:hAnsi="Arial Narrow" w:cstheme="minorHAnsi"/>
          <w:sz w:val="24"/>
          <w:szCs w:val="24"/>
        </w:rPr>
        <w:t xml:space="preserve">– </w:t>
      </w:r>
      <w:r w:rsidRPr="00147778">
        <w:rPr>
          <w:rFonts w:ascii="Arial Narrow" w:hAnsi="Arial Narrow" w:cstheme="minorHAnsi"/>
          <w:sz w:val="24"/>
          <w:szCs w:val="24"/>
        </w:rPr>
        <w:t>3</w:t>
      </w:r>
      <w:r w:rsidR="00031ABE" w:rsidRPr="00147778">
        <w:rPr>
          <w:rFonts w:ascii="Arial Narrow" w:hAnsi="Arial Narrow" w:cstheme="minorHAnsi"/>
          <w:sz w:val="24"/>
          <w:szCs w:val="24"/>
        </w:rPr>
        <w:t>,</w:t>
      </w:r>
      <w:r w:rsidR="00322AFE" w:rsidRPr="00147778">
        <w:rPr>
          <w:rFonts w:ascii="Arial Narrow" w:hAnsi="Arial Narrow" w:cstheme="minorHAnsi"/>
          <w:sz w:val="24"/>
          <w:szCs w:val="24"/>
        </w:rPr>
        <w:t>5 m.</w:t>
      </w:r>
      <w:r w:rsidRPr="00147778">
        <w:rPr>
          <w:rFonts w:ascii="Arial Narrow" w:hAnsi="Arial Narrow" w:cstheme="minorHAnsi"/>
          <w:sz w:val="24"/>
          <w:szCs w:val="24"/>
        </w:rPr>
        <w:tab/>
      </w:r>
    </w:p>
    <w:p w14:paraId="7CF974B4" w14:textId="7213D519" w:rsidR="007927AC" w:rsidRDefault="007927A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szerokość poboczy 0,75 m</w:t>
      </w:r>
    </w:p>
    <w:p w14:paraId="3C4286D0" w14:textId="77777777" w:rsidR="00D960B4" w:rsidRPr="00147778" w:rsidRDefault="00D960B4" w:rsidP="00D960B4">
      <w:pPr>
        <w:pStyle w:val="Akapitzlist"/>
        <w:numPr>
          <w:ilvl w:val="1"/>
          <w:numId w:val="6"/>
        </w:numPr>
        <w:spacing w:line="240" w:lineRule="auto"/>
        <w:rPr>
          <w:rFonts w:ascii="Arial Narrow" w:hAnsi="Arial Narrow" w:cstheme="minorHAnsi"/>
          <w:sz w:val="24"/>
          <w:szCs w:val="24"/>
        </w:rPr>
      </w:pPr>
      <w:r>
        <w:rPr>
          <w:rFonts w:ascii="Arial Narrow" w:hAnsi="Arial Narrow" w:cstheme="minorHAnsi"/>
          <w:sz w:val="24"/>
          <w:szCs w:val="24"/>
        </w:rPr>
        <w:t>pas ruchu przekroju 1/1</w:t>
      </w:r>
    </w:p>
    <w:p w14:paraId="7DE32779" w14:textId="77777777" w:rsidR="00D960B4" w:rsidRPr="00147778" w:rsidRDefault="00D960B4" w:rsidP="00D960B4">
      <w:pPr>
        <w:pStyle w:val="Akapitzlist"/>
        <w:spacing w:line="240" w:lineRule="auto"/>
        <w:ind w:left="1865" w:firstLine="0"/>
        <w:rPr>
          <w:rFonts w:ascii="Arial Narrow" w:hAnsi="Arial Narrow" w:cstheme="minorHAnsi"/>
          <w:sz w:val="24"/>
          <w:szCs w:val="24"/>
        </w:rPr>
      </w:pPr>
    </w:p>
    <w:p w14:paraId="2A46E154" w14:textId="77777777" w:rsidR="0055446D" w:rsidRPr="00147778" w:rsidRDefault="0055446D" w:rsidP="007927AC">
      <w:pPr>
        <w:pStyle w:val="Nagwek2"/>
        <w:spacing w:before="0" w:line="240" w:lineRule="auto"/>
      </w:pPr>
      <w:bookmarkStart w:id="80" w:name="_Toc123106556"/>
      <w:r w:rsidRPr="00147778">
        <w:t>INFORMACJE O ZASADNICZYCH ELEMENTACH WYPOSAŻENIA</w:t>
      </w:r>
      <w:bookmarkEnd w:id="79"/>
      <w:bookmarkEnd w:id="80"/>
    </w:p>
    <w:p w14:paraId="2A46E155" w14:textId="5BBCFB59" w:rsidR="00147778" w:rsidRDefault="00B26702"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Jednia o nawierzchni bitumicznej dwuwarstwowej</w:t>
      </w:r>
      <w:r w:rsidR="00487118" w:rsidRPr="00147778">
        <w:rPr>
          <w:rFonts w:ascii="Arial Narrow" w:hAnsi="Arial Narrow" w:cstheme="minorHAnsi"/>
        </w:rPr>
        <w:t>.</w:t>
      </w:r>
      <w:r w:rsidR="0055446D" w:rsidRPr="00147778">
        <w:rPr>
          <w:rFonts w:ascii="Arial Narrow" w:hAnsi="Arial Narrow" w:cstheme="minorHAnsi"/>
        </w:rPr>
        <w:t xml:space="preserve"> Spadki poprzeczne zapewniające spływ wody. ;</w:t>
      </w:r>
    </w:p>
    <w:p w14:paraId="7C037CB1" w14:textId="77777777" w:rsidR="00147778" w:rsidRDefault="00147778">
      <w:pPr>
        <w:suppressAutoHyphens w:val="0"/>
        <w:spacing w:line="240" w:lineRule="auto"/>
        <w:ind w:firstLine="0"/>
        <w:jc w:val="left"/>
        <w:rPr>
          <w:rFonts w:ascii="Arial Narrow" w:hAnsi="Arial Narrow" w:cstheme="minorHAnsi"/>
        </w:rPr>
      </w:pPr>
      <w:r>
        <w:rPr>
          <w:rFonts w:ascii="Arial Narrow" w:hAnsi="Arial Narrow" w:cstheme="minorHAnsi"/>
        </w:rPr>
        <w:br w:type="page"/>
      </w:r>
    </w:p>
    <w:p w14:paraId="2627B0F9"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p>
    <w:p w14:paraId="2A46E156" w14:textId="77777777" w:rsidR="0055446D" w:rsidRPr="00147778" w:rsidRDefault="0055446D" w:rsidP="007927AC">
      <w:pPr>
        <w:pStyle w:val="Nagwek2"/>
        <w:spacing w:before="0" w:line="240" w:lineRule="auto"/>
      </w:pPr>
      <w:bookmarkStart w:id="81" w:name="_Toc90128201"/>
      <w:bookmarkStart w:id="82" w:name="_Toc123106557"/>
      <w:r w:rsidRPr="00147778">
        <w:t>DANE DOTYCZĄCE WARUNKÓW OCHRONY PRZECIW POŻAROWEJ</w:t>
      </w:r>
      <w:bookmarkEnd w:id="81"/>
      <w:bookmarkEnd w:id="82"/>
      <w:r w:rsidRPr="00147778">
        <w:t xml:space="preserve"> </w:t>
      </w:r>
    </w:p>
    <w:p w14:paraId="2A46E157" w14:textId="77777777" w:rsidR="00FA322B" w:rsidRPr="00147778" w:rsidRDefault="002B6D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Do projektowania przyjęto nośność </w:t>
      </w:r>
      <w:r w:rsidR="00833EE2" w:rsidRPr="00147778">
        <w:rPr>
          <w:rFonts w:ascii="Arial Narrow" w:hAnsi="Arial Narrow" w:cstheme="minorHAnsi"/>
          <w:sz w:val="24"/>
          <w:szCs w:val="24"/>
        </w:rPr>
        <w:t xml:space="preserve">istniejącej podbudowy </w:t>
      </w:r>
      <w:r w:rsidRPr="00147778">
        <w:rPr>
          <w:rFonts w:ascii="Arial Narrow" w:hAnsi="Arial Narrow" w:cstheme="minorHAnsi"/>
          <w:sz w:val="24"/>
          <w:szCs w:val="24"/>
        </w:rPr>
        <w:t>.</w:t>
      </w:r>
      <w:r w:rsidR="00487118" w:rsidRPr="00147778">
        <w:rPr>
          <w:rFonts w:ascii="Arial Narrow" w:hAnsi="Arial Narrow" w:cstheme="minorHAnsi"/>
          <w:sz w:val="24"/>
          <w:szCs w:val="24"/>
        </w:rPr>
        <w:t xml:space="preserve">Zaprojektowana konstrukcja spełnia wymogi Ppoż. </w:t>
      </w:r>
    </w:p>
    <w:p w14:paraId="4FFE4858" w14:textId="77777777" w:rsidR="00996603" w:rsidRPr="00147778" w:rsidRDefault="00996603" w:rsidP="00996603">
      <w:pPr>
        <w:pStyle w:val="Akapitzlist"/>
        <w:spacing w:line="240" w:lineRule="auto"/>
        <w:rPr>
          <w:rFonts w:ascii="Arial Narrow" w:hAnsi="Arial Narrow" w:cstheme="minorHAnsi"/>
          <w:sz w:val="24"/>
          <w:szCs w:val="24"/>
        </w:rPr>
      </w:pPr>
      <w:bookmarkStart w:id="83" w:name="_Toc90128202"/>
      <w:bookmarkStart w:id="84" w:name="_Toc123106558"/>
      <w:r w:rsidRPr="00147778">
        <w:rPr>
          <w:rFonts w:ascii="Arial Narrow" w:hAnsi="Arial Narrow" w:cstheme="minorHAnsi"/>
          <w:sz w:val="24"/>
          <w:szCs w:val="24"/>
        </w:rPr>
        <w:t>Nawierzchnia jezdni:</w:t>
      </w:r>
    </w:p>
    <w:p w14:paraId="692A2EE2"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ścieralna AC 11 S wg WT2 2016r gr. 3 cm;</w:t>
      </w:r>
    </w:p>
    <w:p w14:paraId="125588EB"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wiążąca z AC 11 W wg WT2 2016 gr 3 cm;</w:t>
      </w:r>
    </w:p>
    <w:p w14:paraId="767259AA"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1BE6B4BD" w14:textId="77777777" w:rsidR="00996603" w:rsidRPr="00147778" w:rsidRDefault="00996603" w:rsidP="00996603">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7CB07260"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1820C42A" w14:textId="77777777" w:rsidR="00996603" w:rsidRPr="00147778" w:rsidRDefault="00996603" w:rsidP="00996603">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w:t>
      </w:r>
      <w:r>
        <w:rPr>
          <w:rFonts w:ascii="Arial Narrow" w:hAnsi="Arial Narrow" w:cstheme="minorHAnsi"/>
          <w:sz w:val="24"/>
          <w:szCs w:val="24"/>
        </w:rPr>
        <w:t>8</w:t>
      </w:r>
      <w:r w:rsidRPr="00147778">
        <w:rPr>
          <w:rFonts w:ascii="Arial Narrow" w:hAnsi="Arial Narrow" w:cstheme="minorHAnsi"/>
          <w:sz w:val="24"/>
          <w:szCs w:val="24"/>
        </w:rPr>
        <w:t xml:space="preserve"> cm;</w:t>
      </w:r>
    </w:p>
    <w:p w14:paraId="3C123954"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22E1C97"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5E0B94DC" w14:textId="77777777" w:rsidR="00996603" w:rsidRPr="00147778" w:rsidRDefault="00996603" w:rsidP="00996603">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14:paraId="7D5AAB1D"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ścieralna AC 11 S wg WT2 2016r gr. </w:t>
      </w:r>
      <w:r>
        <w:rPr>
          <w:rFonts w:ascii="Arial Narrow" w:hAnsi="Arial Narrow" w:cstheme="minorHAnsi"/>
          <w:sz w:val="24"/>
          <w:szCs w:val="24"/>
        </w:rPr>
        <w:t>5</w:t>
      </w:r>
      <w:r w:rsidRPr="00147778">
        <w:rPr>
          <w:rFonts w:ascii="Arial Narrow" w:hAnsi="Arial Narrow" w:cstheme="minorHAnsi"/>
          <w:sz w:val="24"/>
          <w:szCs w:val="24"/>
        </w:rPr>
        <w:t xml:space="preserve"> cm;</w:t>
      </w:r>
    </w:p>
    <w:p w14:paraId="1A6366A8"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7265FCE4" w14:textId="77777777" w:rsidR="00996603" w:rsidRPr="00147778" w:rsidRDefault="00996603" w:rsidP="00996603">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4DA3AA11"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1AC0361B" w14:textId="77777777" w:rsidR="00996603" w:rsidRPr="00147778" w:rsidRDefault="00996603" w:rsidP="00996603">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w:t>
      </w:r>
      <w:r>
        <w:rPr>
          <w:rFonts w:ascii="Arial Narrow" w:hAnsi="Arial Narrow" w:cstheme="minorHAnsi"/>
          <w:sz w:val="24"/>
          <w:szCs w:val="24"/>
        </w:rPr>
        <w:t>8</w:t>
      </w:r>
      <w:r w:rsidRPr="00147778">
        <w:rPr>
          <w:rFonts w:ascii="Arial Narrow" w:hAnsi="Arial Narrow" w:cstheme="minorHAnsi"/>
          <w:sz w:val="24"/>
          <w:szCs w:val="24"/>
        </w:rPr>
        <w:t xml:space="preserve"> cm;</w:t>
      </w:r>
    </w:p>
    <w:p w14:paraId="5AE85ACF"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1EF0AF76"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128809CD" w14:textId="77777777" w:rsidR="00996603" w:rsidRPr="00147778" w:rsidRDefault="00996603" w:rsidP="00996603">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14:paraId="07ECBF57" w14:textId="77777777" w:rsidR="00996603" w:rsidRPr="00147778" w:rsidRDefault="00996603" w:rsidP="00996603">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14:paraId="2A46E169" w14:textId="77777777" w:rsidR="00425327" w:rsidRPr="00147778" w:rsidRDefault="00425327" w:rsidP="00D023B1">
      <w:pPr>
        <w:pStyle w:val="Nagwek1"/>
        <w:tabs>
          <w:tab w:val="clear" w:pos="0"/>
        </w:tabs>
        <w:suppressAutoHyphens w:val="0"/>
        <w:spacing w:before="0" w:line="240" w:lineRule="auto"/>
      </w:pPr>
      <w:r w:rsidRPr="00147778">
        <w:lastRenderedPageBreak/>
        <w:t>CZĘŚĆ RYSUNKOW</w:t>
      </w:r>
      <w:r w:rsidR="00793CA0" w:rsidRPr="00147778">
        <w:t>a</w:t>
      </w:r>
      <w:bookmarkEnd w:id="83"/>
      <w:bookmarkEnd w:id="84"/>
    </w:p>
    <w:p w14:paraId="096B2D02" w14:textId="7EAB17DE" w:rsidR="00147778" w:rsidRDefault="00147778" w:rsidP="00654351">
      <w:pPr>
        <w:pStyle w:val="Akapitzlist"/>
        <w:rPr>
          <w:rFonts w:ascii="Arial Narrow" w:hAnsi="Arial Narrow"/>
        </w:rPr>
      </w:pPr>
      <w:bookmarkStart w:id="85" w:name="_Toc90128204"/>
      <w:r>
        <w:rPr>
          <w:rFonts w:ascii="Arial Narrow" w:hAnsi="Arial Narrow"/>
        </w:rPr>
        <w:t>Plan Orientacyjny</w:t>
      </w:r>
    </w:p>
    <w:p w14:paraId="2A46E16A" w14:textId="794FE759" w:rsidR="00CE72F2" w:rsidRPr="00147778" w:rsidRDefault="00425327" w:rsidP="00654351">
      <w:pPr>
        <w:pStyle w:val="Akapitzlist"/>
        <w:rPr>
          <w:rFonts w:ascii="Arial Narrow" w:hAnsi="Arial Narrow"/>
        </w:rPr>
      </w:pPr>
      <w:r w:rsidRPr="00147778">
        <w:rPr>
          <w:rFonts w:ascii="Arial Narrow" w:hAnsi="Arial Narrow"/>
        </w:rPr>
        <w:t xml:space="preserve">Plan </w:t>
      </w:r>
      <w:r w:rsidR="00BB0E9E" w:rsidRPr="00147778">
        <w:rPr>
          <w:rFonts w:ascii="Arial Narrow" w:hAnsi="Arial Narrow"/>
        </w:rPr>
        <w:t>sytuacyjny</w:t>
      </w:r>
      <w:bookmarkEnd w:id="85"/>
      <w:r w:rsidR="00E14FEA" w:rsidRPr="00147778">
        <w:rPr>
          <w:rFonts w:ascii="Arial Narrow" w:hAnsi="Arial Narrow"/>
        </w:rPr>
        <w:tab/>
      </w:r>
    </w:p>
    <w:p w14:paraId="2A46E16B" w14:textId="77777777" w:rsidR="00425327" w:rsidRPr="00147778" w:rsidRDefault="00425327" w:rsidP="00654351">
      <w:pPr>
        <w:pStyle w:val="Akapitzlist"/>
        <w:rPr>
          <w:rFonts w:ascii="Arial Narrow" w:hAnsi="Arial Narrow"/>
        </w:rPr>
      </w:pPr>
      <w:bookmarkStart w:id="86" w:name="_Toc90128205"/>
      <w:r w:rsidRPr="00147778">
        <w:rPr>
          <w:rFonts w:ascii="Arial Narrow" w:hAnsi="Arial Narrow"/>
        </w:rPr>
        <w:t>Przekr</w:t>
      </w:r>
      <w:r w:rsidR="004D3175" w:rsidRPr="00147778">
        <w:rPr>
          <w:rFonts w:ascii="Arial Narrow" w:hAnsi="Arial Narrow"/>
        </w:rPr>
        <w:t>ój</w:t>
      </w:r>
      <w:r w:rsidRPr="00147778">
        <w:rPr>
          <w:rFonts w:ascii="Arial Narrow" w:hAnsi="Arial Narrow"/>
        </w:rPr>
        <w:t xml:space="preserve"> normaln</w:t>
      </w:r>
      <w:r w:rsidR="004D3175" w:rsidRPr="00147778">
        <w:rPr>
          <w:rFonts w:ascii="Arial Narrow" w:hAnsi="Arial Narrow"/>
        </w:rPr>
        <w:t>y</w:t>
      </w:r>
      <w:bookmarkEnd w:id="86"/>
    </w:p>
    <w:p w14:paraId="2A46E16C" w14:textId="77777777" w:rsidR="00425327" w:rsidRPr="00147778" w:rsidRDefault="00425327" w:rsidP="00BC7997">
      <w:pPr>
        <w:rPr>
          <w:rFonts w:ascii="Arial Narrow" w:hAnsi="Arial Narrow" w:cstheme="minorHAnsi"/>
          <w:sz w:val="24"/>
          <w:szCs w:val="24"/>
        </w:rPr>
      </w:pPr>
    </w:p>
    <w:p w14:paraId="2A46E16D" w14:textId="77777777" w:rsidR="008F6ABA" w:rsidRPr="00147778" w:rsidRDefault="008F6ABA" w:rsidP="00BC7997">
      <w:pPr>
        <w:rPr>
          <w:rFonts w:ascii="Arial Narrow" w:hAnsi="Arial Narrow" w:cstheme="minorHAnsi"/>
          <w:sz w:val="24"/>
          <w:szCs w:val="24"/>
        </w:rPr>
      </w:pPr>
    </w:p>
    <w:p w14:paraId="2A46E16E" w14:textId="77777777" w:rsidR="008F6ABA" w:rsidRPr="00147778" w:rsidRDefault="008F6ABA" w:rsidP="00BC7997">
      <w:pPr>
        <w:rPr>
          <w:rFonts w:ascii="Arial Narrow" w:hAnsi="Arial Narrow" w:cstheme="minorHAnsi"/>
          <w:sz w:val="24"/>
          <w:szCs w:val="24"/>
        </w:rPr>
      </w:pPr>
    </w:p>
    <w:sectPr w:rsidR="008F6ABA" w:rsidRPr="00147778" w:rsidSect="00B76854">
      <w:headerReference w:type="default" r:id="rId13"/>
      <w:footerReference w:type="default" r:id="rId14"/>
      <w:pgSz w:w="11906" w:h="16838"/>
      <w:pgMar w:top="1418" w:right="1418" w:bottom="1418" w:left="1418" w:header="426" w:footer="566"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83E23" w14:textId="77777777" w:rsidR="002010FF" w:rsidRDefault="002010FF">
      <w:pPr>
        <w:spacing w:line="240" w:lineRule="auto"/>
      </w:pPr>
      <w:r>
        <w:separator/>
      </w:r>
    </w:p>
  </w:endnote>
  <w:endnote w:type="continuationSeparator" w:id="0">
    <w:p w14:paraId="7CD519C0" w14:textId="77777777" w:rsidR="002010FF" w:rsidRDefault="002010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Yu Gothic"/>
    <w:charset w:val="80"/>
    <w:family w:val="auto"/>
    <w:pitch w:val="default"/>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17E" w14:textId="77777777" w:rsidR="00BC7997" w:rsidRPr="00AD5421" w:rsidRDefault="00BC7997" w:rsidP="00247CB5">
    <w:pPr>
      <w:pStyle w:val="Stopka"/>
      <w:pBdr>
        <w:top w:val="single" w:sz="4" w:space="2" w:color="000000"/>
      </w:pBdr>
      <w:tabs>
        <w:tab w:val="right" w:pos="9072"/>
      </w:tabs>
      <w:ind w:right="-2"/>
      <w:jc w:val="right"/>
      <w:rPr>
        <w:sz w:val="16"/>
      </w:rPr>
    </w:pPr>
  </w:p>
  <w:p w14:paraId="2A46E17F" w14:textId="77777777" w:rsidR="00BC7997" w:rsidRPr="00AD5421" w:rsidRDefault="0064534A" w:rsidP="008C2FDB">
    <w:pPr>
      <w:ind w:firstLine="0"/>
      <w:jc w:val="right"/>
      <w:rPr>
        <w:sz w:val="20"/>
      </w:rPr>
    </w:pPr>
    <w:r w:rsidRPr="00AD5421">
      <w:rPr>
        <w:sz w:val="20"/>
      </w:rPr>
      <w:fldChar w:fldCharType="begin"/>
    </w:r>
    <w:r w:rsidR="00BC7997" w:rsidRPr="00AD5421">
      <w:rPr>
        <w:sz w:val="20"/>
      </w:rPr>
      <w:instrText>PAGE   \* MERGEFORMAT</w:instrText>
    </w:r>
    <w:r w:rsidRPr="00AD5421">
      <w:rPr>
        <w:sz w:val="20"/>
      </w:rPr>
      <w:fldChar w:fldCharType="separate"/>
    </w:r>
    <w:r w:rsidR="00322AFE">
      <w:rPr>
        <w:noProof/>
        <w:sz w:val="20"/>
      </w:rPr>
      <w:t>20</w:t>
    </w:r>
    <w:r w:rsidRPr="00AD542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3D843" w14:textId="77777777" w:rsidR="002010FF" w:rsidRDefault="002010FF">
      <w:pPr>
        <w:spacing w:line="240" w:lineRule="auto"/>
      </w:pPr>
      <w:r>
        <w:separator/>
      </w:r>
    </w:p>
  </w:footnote>
  <w:footnote w:type="continuationSeparator" w:id="0">
    <w:p w14:paraId="32C37332" w14:textId="77777777" w:rsidR="002010FF" w:rsidRDefault="002010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17D" w14:textId="77777777" w:rsidR="00BC7997" w:rsidRPr="00D34A72" w:rsidRDefault="00BC7997" w:rsidP="008C2FDB">
    <w:pPr>
      <w:pBdr>
        <w:bottom w:val="single" w:sz="4" w:space="1" w:color="auto"/>
      </w:pBdr>
      <w:tabs>
        <w:tab w:val="left" w:pos="405"/>
        <w:tab w:val="right" w:pos="9214"/>
      </w:tabs>
      <w:spacing w:line="240" w:lineRule="auto"/>
      <w:ind w:right="-2" w:firstLine="142"/>
      <w:jc w:val="left"/>
      <w:rPr>
        <w:sz w:val="20"/>
        <w:szCs w:val="20"/>
      </w:rPr>
    </w:pPr>
    <w:r>
      <w:rPr>
        <w:noProof/>
        <w:lang w:eastAsia="pl-PL"/>
      </w:rPr>
      <w:drawing>
        <wp:inline distT="0" distB="0" distL="0" distR="0" wp14:anchorId="2A46E180" wp14:editId="2A46E181">
          <wp:extent cx="1485900" cy="554521"/>
          <wp:effectExtent l="0" t="0" r="0" b="0"/>
          <wp:docPr id="2" name="Obraz 2"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YLES_kompelskowa obsluga budownictwa"/>
                  <pic:cNvPicPr>
                    <a:picLocks noChangeAspect="1" noChangeArrowheads="1"/>
                  </pic:cNvPicPr>
                </pic:nvPicPr>
                <pic:blipFill>
                  <a:blip r:embed="rId1">
                    <a:lum bright="22000"/>
                    <a:extLst>
                      <a:ext uri="{28A0092B-C50C-407E-A947-70E740481C1C}">
                        <a14:useLocalDpi xmlns:a14="http://schemas.microsoft.com/office/drawing/2010/main" val="0"/>
                      </a:ext>
                    </a:extLst>
                  </a:blip>
                  <a:srcRect/>
                  <a:stretch>
                    <a:fillRect/>
                  </a:stretch>
                </pic:blipFill>
                <pic:spPr bwMode="auto">
                  <a:xfrm>
                    <a:off x="0" y="0"/>
                    <a:ext cx="1489592" cy="5558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4564DAE"/>
    <w:lvl w:ilvl="0">
      <w:start w:val="1"/>
      <w:numFmt w:val="decimal"/>
      <w:pStyle w:val="Nagwek1"/>
      <w:lvlText w:val="%1"/>
      <w:lvlJc w:val="left"/>
      <w:pPr>
        <w:tabs>
          <w:tab w:val="num" w:pos="0"/>
        </w:tabs>
        <w:ind w:left="432" w:hanging="432"/>
      </w:pPr>
      <w:rPr>
        <w:rFonts w:ascii="Calibri" w:hAnsi="Calibri" w:cs="Symbol" w:hint="default"/>
        <w:sz w:val="32"/>
        <w:szCs w:val="32"/>
      </w:rPr>
    </w:lvl>
    <w:lvl w:ilvl="1">
      <w:start w:val="1"/>
      <w:numFmt w:val="decimal"/>
      <w:pStyle w:val="Nagwek2"/>
      <w:lvlText w:val="%1.%2"/>
      <w:lvlJc w:val="left"/>
      <w:pPr>
        <w:tabs>
          <w:tab w:val="num" w:pos="0"/>
        </w:tabs>
        <w:ind w:left="576" w:hanging="576"/>
      </w:pPr>
      <w:rPr>
        <w:rFonts w:ascii="Calibri" w:hAnsi="Calibri" w:cs="Courier New" w:hint="default"/>
        <w:sz w:val="28"/>
        <w:szCs w:val="28"/>
      </w:rPr>
    </w:lvl>
    <w:lvl w:ilvl="2">
      <w:start w:val="1"/>
      <w:numFmt w:val="decimal"/>
      <w:pStyle w:val="Nagwek3"/>
      <w:lvlText w:val="%1.%2.%3"/>
      <w:lvlJc w:val="left"/>
      <w:pPr>
        <w:tabs>
          <w:tab w:val="num" w:pos="0"/>
        </w:tabs>
        <w:ind w:left="720" w:hanging="720"/>
      </w:pPr>
      <w:rPr>
        <w:rFonts w:ascii="Calibri" w:hAnsi="Calibri" w:cs="Wingdings" w:hint="default"/>
        <w:sz w:val="22"/>
      </w:r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865"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865" w:hanging="360"/>
      </w:pPr>
      <w:rPr>
        <w:rFonts w:ascii="Symbol" w:hAnsi="Symbol" w:cs="Symbol" w:hint="default"/>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sz w:val="21"/>
        <w:szCs w:val="21"/>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145" w:hanging="360"/>
      </w:pPr>
      <w:rPr>
        <w:rFonts w:ascii="Symbol" w:hAnsi="Symbol" w:cs="Symbol" w:hint="default"/>
      </w:rPr>
    </w:lvl>
  </w:abstractNum>
  <w:abstractNum w:abstractNumId="5" w15:restartNumberingAfterBreak="0">
    <w:nsid w:val="00000006"/>
    <w:multiLevelType w:val="singleLevel"/>
    <w:tmpl w:val="0000000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singleLevel"/>
    <w:tmpl w:val="00000008"/>
    <w:name w:val="WW8Num9"/>
    <w:lvl w:ilvl="0">
      <w:start w:val="1"/>
      <w:numFmt w:val="bullet"/>
      <w:lvlText w:val=""/>
      <w:lvlJc w:val="left"/>
      <w:pPr>
        <w:tabs>
          <w:tab w:val="num" w:pos="0"/>
        </w:tabs>
        <w:ind w:left="1145" w:hanging="360"/>
      </w:pPr>
      <w:rPr>
        <w:rFonts w:ascii="Symbol" w:hAnsi="Symbol" w:cs="Symbol" w:hint="default"/>
        <w:sz w:val="21"/>
        <w:szCs w:val="21"/>
      </w:rPr>
    </w:lvl>
  </w:abstractNum>
  <w:abstractNum w:abstractNumId="7" w15:restartNumberingAfterBreak="0">
    <w:nsid w:val="00000009"/>
    <w:multiLevelType w:val="singleLevel"/>
    <w:tmpl w:val="00000009"/>
    <w:name w:val="WW8Num10"/>
    <w:lvl w:ilvl="0">
      <w:start w:val="1"/>
      <w:numFmt w:val="bullet"/>
      <w:lvlText w:val=""/>
      <w:lvlJc w:val="left"/>
      <w:pPr>
        <w:tabs>
          <w:tab w:val="num" w:pos="0"/>
        </w:tabs>
        <w:ind w:left="1865" w:hanging="360"/>
      </w:pPr>
      <w:rPr>
        <w:rFonts w:ascii="Symbol" w:hAnsi="Symbol" w:cs="Symbol" w:hint="default"/>
      </w:rPr>
    </w:lvl>
  </w:abstractNum>
  <w:abstractNum w:abstractNumId="8" w15:restartNumberingAfterBreak="0">
    <w:nsid w:val="0000000A"/>
    <w:multiLevelType w:val="singleLevel"/>
    <w:tmpl w:val="0000000A"/>
    <w:name w:val="WW8Num11"/>
    <w:lvl w:ilvl="0">
      <w:start w:val="1"/>
      <w:numFmt w:val="bullet"/>
      <w:lvlText w:val=""/>
      <w:lvlJc w:val="left"/>
      <w:pPr>
        <w:tabs>
          <w:tab w:val="num" w:pos="0"/>
        </w:tabs>
        <w:ind w:left="1865" w:hanging="360"/>
      </w:pPr>
      <w:rPr>
        <w:rFonts w:ascii="Symbol" w:hAnsi="Symbol" w:cs="Symbol" w:hint="default"/>
        <w:sz w:val="21"/>
        <w:szCs w:val="21"/>
      </w:rPr>
    </w:lvl>
  </w:abstractNum>
  <w:abstractNum w:abstractNumId="9" w15:restartNumberingAfterBreak="0">
    <w:nsid w:val="0000000D"/>
    <w:multiLevelType w:val="multilevel"/>
    <w:tmpl w:val="0000000D"/>
    <w:name w:val="WW8Num13"/>
    <w:lvl w:ilvl="0">
      <w:start w:val="1"/>
      <w:numFmt w:val="decimal"/>
      <w:lvlText w:val="%1."/>
      <w:lvlJc w:val="left"/>
      <w:pPr>
        <w:tabs>
          <w:tab w:val="num" w:pos="862"/>
        </w:tabs>
        <w:ind w:left="862" w:hanging="567"/>
      </w:pPr>
      <w:rPr>
        <w:rFonts w:ascii="Wingdings" w:hAnsi="Wingdings" w:cs="Wingdings" w:hint="default"/>
      </w:rPr>
    </w:lvl>
    <w:lvl w:ilvl="1">
      <w:start w:val="6"/>
      <w:numFmt w:val="decimal"/>
      <w:lvlText w:val="%2"/>
      <w:lvlJc w:val="left"/>
      <w:pPr>
        <w:tabs>
          <w:tab w:val="num" w:pos="1451"/>
        </w:tabs>
        <w:ind w:left="1451" w:hanging="360"/>
      </w:pPr>
      <w:rPr>
        <w:rFonts w:ascii="Wingdings" w:hAnsi="Wingdings" w:cs="Wingdings" w:hint="default"/>
      </w:rPr>
    </w:lvl>
    <w:lvl w:ilvl="2">
      <w:start w:val="1"/>
      <w:numFmt w:val="lowerRoman"/>
      <w:lvlText w:val="%3."/>
      <w:lvlJc w:val="right"/>
      <w:pPr>
        <w:tabs>
          <w:tab w:val="num" w:pos="2171"/>
        </w:tabs>
        <w:ind w:left="2171" w:hanging="180"/>
      </w:pPr>
    </w:lvl>
    <w:lvl w:ilvl="3">
      <w:start w:val="1"/>
      <w:numFmt w:val="decimal"/>
      <w:lvlText w:val="%4."/>
      <w:lvlJc w:val="left"/>
      <w:pPr>
        <w:tabs>
          <w:tab w:val="num" w:pos="2891"/>
        </w:tabs>
        <w:ind w:left="2891" w:hanging="360"/>
      </w:pPr>
      <w:rPr>
        <w:rFonts w:ascii="Symbol" w:hAnsi="Symbol" w:cs="Symbol" w:hint="default"/>
      </w:rPr>
    </w:lvl>
    <w:lvl w:ilvl="4">
      <w:start w:val="1"/>
      <w:numFmt w:val="lowerLetter"/>
      <w:lvlText w:val="%5."/>
      <w:lvlJc w:val="left"/>
      <w:pPr>
        <w:tabs>
          <w:tab w:val="num" w:pos="3611"/>
        </w:tabs>
        <w:ind w:left="3611" w:hanging="360"/>
      </w:pPr>
    </w:lvl>
    <w:lvl w:ilvl="5">
      <w:start w:val="1"/>
      <w:numFmt w:val="lowerRoman"/>
      <w:lvlText w:val="%6."/>
      <w:lvlJc w:val="right"/>
      <w:pPr>
        <w:tabs>
          <w:tab w:val="num" w:pos="4331"/>
        </w:tabs>
        <w:ind w:left="4331" w:hanging="180"/>
      </w:pPr>
    </w:lvl>
    <w:lvl w:ilvl="6">
      <w:start w:val="1"/>
      <w:numFmt w:val="decimal"/>
      <w:lvlText w:val="%7."/>
      <w:lvlJc w:val="left"/>
      <w:pPr>
        <w:tabs>
          <w:tab w:val="num" w:pos="5051"/>
        </w:tabs>
        <w:ind w:left="5051" w:hanging="360"/>
      </w:pPr>
    </w:lvl>
    <w:lvl w:ilvl="7">
      <w:start w:val="1"/>
      <w:numFmt w:val="lowerLetter"/>
      <w:lvlText w:val="%8."/>
      <w:lvlJc w:val="left"/>
      <w:pPr>
        <w:tabs>
          <w:tab w:val="num" w:pos="5771"/>
        </w:tabs>
        <w:ind w:left="5771" w:hanging="360"/>
      </w:pPr>
    </w:lvl>
    <w:lvl w:ilvl="8">
      <w:start w:val="1"/>
      <w:numFmt w:val="lowerRoman"/>
      <w:lvlText w:val="%9."/>
      <w:lvlJc w:val="right"/>
      <w:pPr>
        <w:tabs>
          <w:tab w:val="num" w:pos="6491"/>
        </w:tabs>
        <w:ind w:left="6491" w:hanging="180"/>
      </w:pPr>
    </w:lvl>
  </w:abstractNum>
  <w:abstractNum w:abstractNumId="10" w15:restartNumberingAfterBreak="0">
    <w:nsid w:val="0727230B"/>
    <w:multiLevelType w:val="hybridMultilevel"/>
    <w:tmpl w:val="3CE690D6"/>
    <w:lvl w:ilvl="0" w:tplc="8102AEF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 w15:restartNumberingAfterBreak="0">
    <w:nsid w:val="09941C34"/>
    <w:multiLevelType w:val="hybridMultilevel"/>
    <w:tmpl w:val="6A780E8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15:restartNumberingAfterBreak="0">
    <w:nsid w:val="13D63768"/>
    <w:multiLevelType w:val="hybridMultilevel"/>
    <w:tmpl w:val="B822A670"/>
    <w:lvl w:ilvl="0" w:tplc="8102AE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6A18D1"/>
    <w:multiLevelType w:val="hybridMultilevel"/>
    <w:tmpl w:val="60B21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EC7BF9"/>
    <w:multiLevelType w:val="hybridMultilevel"/>
    <w:tmpl w:val="AD365F50"/>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15:restartNumberingAfterBreak="0">
    <w:nsid w:val="31845F26"/>
    <w:multiLevelType w:val="hybridMultilevel"/>
    <w:tmpl w:val="B7F00C4C"/>
    <w:name w:val="WW8Num112"/>
    <w:lvl w:ilvl="0" w:tplc="42C04104">
      <w:start w:val="1"/>
      <w:numFmt w:val="bullet"/>
      <w:lvlText w:val=""/>
      <w:lvlJc w:val="left"/>
      <w:pPr>
        <w:tabs>
          <w:tab w:val="num" w:pos="340"/>
        </w:tabs>
        <w:ind w:left="340" w:hanging="283"/>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635705"/>
    <w:multiLevelType w:val="hybridMultilevel"/>
    <w:tmpl w:val="5932417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15:restartNumberingAfterBreak="0">
    <w:nsid w:val="66354F4E"/>
    <w:multiLevelType w:val="hybridMultilevel"/>
    <w:tmpl w:val="75BABA2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 w15:restartNumberingAfterBreak="0">
    <w:nsid w:val="738A4652"/>
    <w:multiLevelType w:val="hybridMultilevel"/>
    <w:tmpl w:val="44D86B5C"/>
    <w:lvl w:ilvl="0" w:tplc="FFFFFFFF">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num w:numId="1" w16cid:durableId="1866747554">
    <w:abstractNumId w:val="0"/>
  </w:num>
  <w:num w:numId="2" w16cid:durableId="136806115">
    <w:abstractNumId w:val="5"/>
  </w:num>
  <w:num w:numId="3" w16cid:durableId="1357391896">
    <w:abstractNumId w:val="12"/>
  </w:num>
  <w:num w:numId="4" w16cid:durableId="677315485">
    <w:abstractNumId w:val="10"/>
  </w:num>
  <w:num w:numId="5" w16cid:durableId="339545269">
    <w:abstractNumId w:val="14"/>
  </w:num>
  <w:num w:numId="6" w16cid:durableId="644355729">
    <w:abstractNumId w:val="18"/>
  </w:num>
  <w:num w:numId="7" w16cid:durableId="857355977">
    <w:abstractNumId w:val="16"/>
  </w:num>
  <w:num w:numId="8" w16cid:durableId="1481843472">
    <w:abstractNumId w:val="17"/>
  </w:num>
  <w:num w:numId="9" w16cid:durableId="980377976">
    <w:abstractNumId w:val="11"/>
  </w:num>
  <w:num w:numId="10" w16cid:durableId="62693300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2F6B"/>
    <w:rsid w:val="00002F45"/>
    <w:rsid w:val="00003AE1"/>
    <w:rsid w:val="000063D0"/>
    <w:rsid w:val="00007030"/>
    <w:rsid w:val="000074F8"/>
    <w:rsid w:val="0001259F"/>
    <w:rsid w:val="000136B1"/>
    <w:rsid w:val="00017919"/>
    <w:rsid w:val="00022237"/>
    <w:rsid w:val="0002325B"/>
    <w:rsid w:val="00024165"/>
    <w:rsid w:val="000261D0"/>
    <w:rsid w:val="00031ABE"/>
    <w:rsid w:val="00043D28"/>
    <w:rsid w:val="00063181"/>
    <w:rsid w:val="0007002A"/>
    <w:rsid w:val="0007288C"/>
    <w:rsid w:val="00075211"/>
    <w:rsid w:val="00075270"/>
    <w:rsid w:val="00075884"/>
    <w:rsid w:val="00080B70"/>
    <w:rsid w:val="0009600D"/>
    <w:rsid w:val="000B5506"/>
    <w:rsid w:val="000B68FD"/>
    <w:rsid w:val="000B7E15"/>
    <w:rsid w:val="000C1BFD"/>
    <w:rsid w:val="000C2A3C"/>
    <w:rsid w:val="000C3386"/>
    <w:rsid w:val="000C7579"/>
    <w:rsid w:val="000E1E24"/>
    <w:rsid w:val="000E209B"/>
    <w:rsid w:val="000E359D"/>
    <w:rsid w:val="000E671C"/>
    <w:rsid w:val="000F0959"/>
    <w:rsid w:val="000F0A1C"/>
    <w:rsid w:val="000F6023"/>
    <w:rsid w:val="000F6ED7"/>
    <w:rsid w:val="000F70F9"/>
    <w:rsid w:val="0010154D"/>
    <w:rsid w:val="00104765"/>
    <w:rsid w:val="00106A42"/>
    <w:rsid w:val="0011315C"/>
    <w:rsid w:val="00113B42"/>
    <w:rsid w:val="00114836"/>
    <w:rsid w:val="001201ED"/>
    <w:rsid w:val="0012320E"/>
    <w:rsid w:val="00123C62"/>
    <w:rsid w:val="0013178D"/>
    <w:rsid w:val="001335A6"/>
    <w:rsid w:val="0013799A"/>
    <w:rsid w:val="001423D4"/>
    <w:rsid w:val="00143DB8"/>
    <w:rsid w:val="00145E58"/>
    <w:rsid w:val="00147778"/>
    <w:rsid w:val="00151B38"/>
    <w:rsid w:val="00153EE5"/>
    <w:rsid w:val="0015465E"/>
    <w:rsid w:val="00154AAE"/>
    <w:rsid w:val="00154E41"/>
    <w:rsid w:val="00163B2E"/>
    <w:rsid w:val="001668DF"/>
    <w:rsid w:val="0017419E"/>
    <w:rsid w:val="001823FB"/>
    <w:rsid w:val="00185219"/>
    <w:rsid w:val="00191835"/>
    <w:rsid w:val="00195362"/>
    <w:rsid w:val="001A20C2"/>
    <w:rsid w:val="001A4D5C"/>
    <w:rsid w:val="001A6102"/>
    <w:rsid w:val="001B0D15"/>
    <w:rsid w:val="001B3385"/>
    <w:rsid w:val="001B37DA"/>
    <w:rsid w:val="001B3AB3"/>
    <w:rsid w:val="001B7A5D"/>
    <w:rsid w:val="001C4664"/>
    <w:rsid w:val="001C5BE0"/>
    <w:rsid w:val="001D551C"/>
    <w:rsid w:val="001D6F43"/>
    <w:rsid w:val="001E2373"/>
    <w:rsid w:val="001E3088"/>
    <w:rsid w:val="001E7639"/>
    <w:rsid w:val="00200777"/>
    <w:rsid w:val="002010FF"/>
    <w:rsid w:val="00202787"/>
    <w:rsid w:val="00202DFB"/>
    <w:rsid w:val="0020541F"/>
    <w:rsid w:val="00207448"/>
    <w:rsid w:val="00207EF1"/>
    <w:rsid w:val="00214F95"/>
    <w:rsid w:val="00220EC5"/>
    <w:rsid w:val="002233D0"/>
    <w:rsid w:val="002319D4"/>
    <w:rsid w:val="002342AF"/>
    <w:rsid w:val="00235AD2"/>
    <w:rsid w:val="00237891"/>
    <w:rsid w:val="00241710"/>
    <w:rsid w:val="00241D4E"/>
    <w:rsid w:val="00246EB5"/>
    <w:rsid w:val="00247CB5"/>
    <w:rsid w:val="002501B7"/>
    <w:rsid w:val="00251E42"/>
    <w:rsid w:val="002528FF"/>
    <w:rsid w:val="002570B0"/>
    <w:rsid w:val="0026666D"/>
    <w:rsid w:val="00272ADC"/>
    <w:rsid w:val="002735AB"/>
    <w:rsid w:val="00273817"/>
    <w:rsid w:val="00283B4D"/>
    <w:rsid w:val="00287C8B"/>
    <w:rsid w:val="00291A02"/>
    <w:rsid w:val="002A239E"/>
    <w:rsid w:val="002A4E41"/>
    <w:rsid w:val="002B2181"/>
    <w:rsid w:val="002B6D58"/>
    <w:rsid w:val="002C0DE7"/>
    <w:rsid w:val="002C1B62"/>
    <w:rsid w:val="002C215C"/>
    <w:rsid w:val="002C2679"/>
    <w:rsid w:val="002D0637"/>
    <w:rsid w:val="002D1AF7"/>
    <w:rsid w:val="002D2F6B"/>
    <w:rsid w:val="002D6B72"/>
    <w:rsid w:val="002D7EBA"/>
    <w:rsid w:val="002E4A85"/>
    <w:rsid w:val="002F0353"/>
    <w:rsid w:val="002F5397"/>
    <w:rsid w:val="003108FD"/>
    <w:rsid w:val="0031130B"/>
    <w:rsid w:val="00312077"/>
    <w:rsid w:val="0031677E"/>
    <w:rsid w:val="003175FD"/>
    <w:rsid w:val="00317991"/>
    <w:rsid w:val="00320D17"/>
    <w:rsid w:val="00322AFE"/>
    <w:rsid w:val="00322DAD"/>
    <w:rsid w:val="00322E6D"/>
    <w:rsid w:val="00331171"/>
    <w:rsid w:val="00331AB4"/>
    <w:rsid w:val="00340C1F"/>
    <w:rsid w:val="0034296F"/>
    <w:rsid w:val="00343D20"/>
    <w:rsid w:val="00352007"/>
    <w:rsid w:val="003533DA"/>
    <w:rsid w:val="00353992"/>
    <w:rsid w:val="0036288D"/>
    <w:rsid w:val="00364F9B"/>
    <w:rsid w:val="00377E02"/>
    <w:rsid w:val="00381774"/>
    <w:rsid w:val="00386F9D"/>
    <w:rsid w:val="00387518"/>
    <w:rsid w:val="00392792"/>
    <w:rsid w:val="003945B3"/>
    <w:rsid w:val="00394CC3"/>
    <w:rsid w:val="00397535"/>
    <w:rsid w:val="003A089D"/>
    <w:rsid w:val="003A20F7"/>
    <w:rsid w:val="003A2DB7"/>
    <w:rsid w:val="003A2EB7"/>
    <w:rsid w:val="003B6B24"/>
    <w:rsid w:val="003B7553"/>
    <w:rsid w:val="003C2318"/>
    <w:rsid w:val="003C2AF6"/>
    <w:rsid w:val="003D6BDD"/>
    <w:rsid w:val="003E270D"/>
    <w:rsid w:val="003E3E3F"/>
    <w:rsid w:val="003E53C5"/>
    <w:rsid w:val="003E7A96"/>
    <w:rsid w:val="003F1022"/>
    <w:rsid w:val="003F1068"/>
    <w:rsid w:val="003F1AB1"/>
    <w:rsid w:val="00411E16"/>
    <w:rsid w:val="00412EAD"/>
    <w:rsid w:val="00414960"/>
    <w:rsid w:val="0041796A"/>
    <w:rsid w:val="00421080"/>
    <w:rsid w:val="00421A28"/>
    <w:rsid w:val="00425327"/>
    <w:rsid w:val="00433292"/>
    <w:rsid w:val="0043339D"/>
    <w:rsid w:val="00433856"/>
    <w:rsid w:val="004374DB"/>
    <w:rsid w:val="00442561"/>
    <w:rsid w:val="00443545"/>
    <w:rsid w:val="004473EE"/>
    <w:rsid w:val="00447D6D"/>
    <w:rsid w:val="00466F2A"/>
    <w:rsid w:val="004707A8"/>
    <w:rsid w:val="00473034"/>
    <w:rsid w:val="00475CC7"/>
    <w:rsid w:val="00481231"/>
    <w:rsid w:val="00487118"/>
    <w:rsid w:val="0049244F"/>
    <w:rsid w:val="00493381"/>
    <w:rsid w:val="004963C5"/>
    <w:rsid w:val="004A0714"/>
    <w:rsid w:val="004A48B9"/>
    <w:rsid w:val="004B5320"/>
    <w:rsid w:val="004B65FB"/>
    <w:rsid w:val="004B70EF"/>
    <w:rsid w:val="004B74BE"/>
    <w:rsid w:val="004C0E54"/>
    <w:rsid w:val="004C18A9"/>
    <w:rsid w:val="004C4786"/>
    <w:rsid w:val="004C4FC4"/>
    <w:rsid w:val="004D0310"/>
    <w:rsid w:val="004D3175"/>
    <w:rsid w:val="004D7197"/>
    <w:rsid w:val="004D7722"/>
    <w:rsid w:val="004F28BB"/>
    <w:rsid w:val="004F3C0F"/>
    <w:rsid w:val="004F5A5F"/>
    <w:rsid w:val="004F7CCE"/>
    <w:rsid w:val="005100D4"/>
    <w:rsid w:val="00511132"/>
    <w:rsid w:val="0051243E"/>
    <w:rsid w:val="00516068"/>
    <w:rsid w:val="005232BC"/>
    <w:rsid w:val="00526E13"/>
    <w:rsid w:val="00527131"/>
    <w:rsid w:val="005329B9"/>
    <w:rsid w:val="00534A71"/>
    <w:rsid w:val="00537736"/>
    <w:rsid w:val="00540045"/>
    <w:rsid w:val="005521BE"/>
    <w:rsid w:val="00552880"/>
    <w:rsid w:val="0055446D"/>
    <w:rsid w:val="00554A7F"/>
    <w:rsid w:val="00556D56"/>
    <w:rsid w:val="005577BC"/>
    <w:rsid w:val="0056149D"/>
    <w:rsid w:val="0057212E"/>
    <w:rsid w:val="00581F64"/>
    <w:rsid w:val="0058241C"/>
    <w:rsid w:val="0058313E"/>
    <w:rsid w:val="00595268"/>
    <w:rsid w:val="005B257C"/>
    <w:rsid w:val="005B6387"/>
    <w:rsid w:val="005C579F"/>
    <w:rsid w:val="005C5D8B"/>
    <w:rsid w:val="005D47A4"/>
    <w:rsid w:val="005E1648"/>
    <w:rsid w:val="005E25C3"/>
    <w:rsid w:val="005F47F4"/>
    <w:rsid w:val="005F5C95"/>
    <w:rsid w:val="005F726F"/>
    <w:rsid w:val="00604787"/>
    <w:rsid w:val="00611BBE"/>
    <w:rsid w:val="00612201"/>
    <w:rsid w:val="00612F87"/>
    <w:rsid w:val="00613B24"/>
    <w:rsid w:val="00616154"/>
    <w:rsid w:val="00620C92"/>
    <w:rsid w:val="00623ACA"/>
    <w:rsid w:val="00627476"/>
    <w:rsid w:val="00633627"/>
    <w:rsid w:val="006357D1"/>
    <w:rsid w:val="0064534A"/>
    <w:rsid w:val="0064619B"/>
    <w:rsid w:val="00654351"/>
    <w:rsid w:val="006605A3"/>
    <w:rsid w:val="006641E7"/>
    <w:rsid w:val="0066715F"/>
    <w:rsid w:val="00681F9C"/>
    <w:rsid w:val="006872B7"/>
    <w:rsid w:val="00692A6A"/>
    <w:rsid w:val="006932CE"/>
    <w:rsid w:val="00694E19"/>
    <w:rsid w:val="006A11EA"/>
    <w:rsid w:val="006A318B"/>
    <w:rsid w:val="006A52C5"/>
    <w:rsid w:val="006A62D0"/>
    <w:rsid w:val="006B32CC"/>
    <w:rsid w:val="006B3405"/>
    <w:rsid w:val="006B3E1D"/>
    <w:rsid w:val="006B757E"/>
    <w:rsid w:val="006B7759"/>
    <w:rsid w:val="006C0726"/>
    <w:rsid w:val="006C283F"/>
    <w:rsid w:val="006C4EA0"/>
    <w:rsid w:val="006D05FE"/>
    <w:rsid w:val="006D09C9"/>
    <w:rsid w:val="006D282B"/>
    <w:rsid w:val="006E00D8"/>
    <w:rsid w:val="006E727B"/>
    <w:rsid w:val="006F0775"/>
    <w:rsid w:val="006F09F6"/>
    <w:rsid w:val="006F0D31"/>
    <w:rsid w:val="006F2D45"/>
    <w:rsid w:val="00701282"/>
    <w:rsid w:val="007023BC"/>
    <w:rsid w:val="0071138B"/>
    <w:rsid w:val="00712D1C"/>
    <w:rsid w:val="00720315"/>
    <w:rsid w:val="00731A71"/>
    <w:rsid w:val="0073744E"/>
    <w:rsid w:val="0074042C"/>
    <w:rsid w:val="00742999"/>
    <w:rsid w:val="00744A1C"/>
    <w:rsid w:val="00745A5D"/>
    <w:rsid w:val="00746EBB"/>
    <w:rsid w:val="00751F1B"/>
    <w:rsid w:val="007526D8"/>
    <w:rsid w:val="0076335A"/>
    <w:rsid w:val="0076489A"/>
    <w:rsid w:val="007648BE"/>
    <w:rsid w:val="0076551C"/>
    <w:rsid w:val="00767AA3"/>
    <w:rsid w:val="007703DB"/>
    <w:rsid w:val="00772C91"/>
    <w:rsid w:val="00780848"/>
    <w:rsid w:val="00786A61"/>
    <w:rsid w:val="007927AC"/>
    <w:rsid w:val="00793CA0"/>
    <w:rsid w:val="00793D5F"/>
    <w:rsid w:val="007A1D83"/>
    <w:rsid w:val="007A241C"/>
    <w:rsid w:val="007B6462"/>
    <w:rsid w:val="007C3C2A"/>
    <w:rsid w:val="007C4363"/>
    <w:rsid w:val="007C4C23"/>
    <w:rsid w:val="007D0DB0"/>
    <w:rsid w:val="007D403E"/>
    <w:rsid w:val="007D42E3"/>
    <w:rsid w:val="007D49D5"/>
    <w:rsid w:val="007D5E79"/>
    <w:rsid w:val="007E2702"/>
    <w:rsid w:val="007E39BC"/>
    <w:rsid w:val="007E586D"/>
    <w:rsid w:val="007F7350"/>
    <w:rsid w:val="00800FE4"/>
    <w:rsid w:val="008025D9"/>
    <w:rsid w:val="00817911"/>
    <w:rsid w:val="00824A0C"/>
    <w:rsid w:val="008333FD"/>
    <w:rsid w:val="00833EE2"/>
    <w:rsid w:val="00835F0B"/>
    <w:rsid w:val="008405E0"/>
    <w:rsid w:val="008477E4"/>
    <w:rsid w:val="00852095"/>
    <w:rsid w:val="00862770"/>
    <w:rsid w:val="00870A27"/>
    <w:rsid w:val="00874620"/>
    <w:rsid w:val="00874C2A"/>
    <w:rsid w:val="0087573F"/>
    <w:rsid w:val="00885DA6"/>
    <w:rsid w:val="008A20E0"/>
    <w:rsid w:val="008A29B2"/>
    <w:rsid w:val="008B1427"/>
    <w:rsid w:val="008B24B3"/>
    <w:rsid w:val="008B2A25"/>
    <w:rsid w:val="008B76F5"/>
    <w:rsid w:val="008C19B7"/>
    <w:rsid w:val="008C2FDB"/>
    <w:rsid w:val="008D17CD"/>
    <w:rsid w:val="008D3E49"/>
    <w:rsid w:val="008D45C0"/>
    <w:rsid w:val="008D7994"/>
    <w:rsid w:val="008E0438"/>
    <w:rsid w:val="008E2553"/>
    <w:rsid w:val="008E55DD"/>
    <w:rsid w:val="008F1085"/>
    <w:rsid w:val="008F2300"/>
    <w:rsid w:val="008F67E8"/>
    <w:rsid w:val="008F6ABA"/>
    <w:rsid w:val="00901A9E"/>
    <w:rsid w:val="00904B36"/>
    <w:rsid w:val="00912543"/>
    <w:rsid w:val="00915C8E"/>
    <w:rsid w:val="009169E5"/>
    <w:rsid w:val="0092210F"/>
    <w:rsid w:val="009243A6"/>
    <w:rsid w:val="00925BE1"/>
    <w:rsid w:val="00931FDB"/>
    <w:rsid w:val="0093676B"/>
    <w:rsid w:val="00936FB7"/>
    <w:rsid w:val="00940947"/>
    <w:rsid w:val="009435DA"/>
    <w:rsid w:val="009457DA"/>
    <w:rsid w:val="0096112B"/>
    <w:rsid w:val="009637FA"/>
    <w:rsid w:val="0096416B"/>
    <w:rsid w:val="009671BE"/>
    <w:rsid w:val="00971B6D"/>
    <w:rsid w:val="00976AB6"/>
    <w:rsid w:val="00981570"/>
    <w:rsid w:val="00990EC5"/>
    <w:rsid w:val="009947C0"/>
    <w:rsid w:val="00996603"/>
    <w:rsid w:val="009A1EC8"/>
    <w:rsid w:val="009A4325"/>
    <w:rsid w:val="009B73BE"/>
    <w:rsid w:val="009C002E"/>
    <w:rsid w:val="009C56EC"/>
    <w:rsid w:val="009D5FBF"/>
    <w:rsid w:val="009E52E3"/>
    <w:rsid w:val="009E6D54"/>
    <w:rsid w:val="009E6F1A"/>
    <w:rsid w:val="009F174B"/>
    <w:rsid w:val="009F6CB4"/>
    <w:rsid w:val="00A00AA2"/>
    <w:rsid w:val="00A0304E"/>
    <w:rsid w:val="00A0647E"/>
    <w:rsid w:val="00A2287A"/>
    <w:rsid w:val="00A27D2F"/>
    <w:rsid w:val="00A34581"/>
    <w:rsid w:val="00A35941"/>
    <w:rsid w:val="00A35AD1"/>
    <w:rsid w:val="00A365C6"/>
    <w:rsid w:val="00A45BD5"/>
    <w:rsid w:val="00A47041"/>
    <w:rsid w:val="00A55A7F"/>
    <w:rsid w:val="00A61D80"/>
    <w:rsid w:val="00A7444F"/>
    <w:rsid w:val="00A8109B"/>
    <w:rsid w:val="00A86FE9"/>
    <w:rsid w:val="00A90244"/>
    <w:rsid w:val="00A909F8"/>
    <w:rsid w:val="00A954F7"/>
    <w:rsid w:val="00AA1B47"/>
    <w:rsid w:val="00AA1C33"/>
    <w:rsid w:val="00AC007C"/>
    <w:rsid w:val="00AC35AC"/>
    <w:rsid w:val="00AC6DFC"/>
    <w:rsid w:val="00AD5421"/>
    <w:rsid w:val="00AE16B9"/>
    <w:rsid w:val="00AE3ABB"/>
    <w:rsid w:val="00AE5DFF"/>
    <w:rsid w:val="00AF0C26"/>
    <w:rsid w:val="00AF12D9"/>
    <w:rsid w:val="00AF66BA"/>
    <w:rsid w:val="00B006CC"/>
    <w:rsid w:val="00B06D95"/>
    <w:rsid w:val="00B16780"/>
    <w:rsid w:val="00B229B3"/>
    <w:rsid w:val="00B22FE3"/>
    <w:rsid w:val="00B26702"/>
    <w:rsid w:val="00B27489"/>
    <w:rsid w:val="00B27E57"/>
    <w:rsid w:val="00B33C08"/>
    <w:rsid w:val="00B35BAB"/>
    <w:rsid w:val="00B36600"/>
    <w:rsid w:val="00B427AF"/>
    <w:rsid w:val="00B47FA3"/>
    <w:rsid w:val="00B50893"/>
    <w:rsid w:val="00B50BDA"/>
    <w:rsid w:val="00B50C2F"/>
    <w:rsid w:val="00B51439"/>
    <w:rsid w:val="00B51653"/>
    <w:rsid w:val="00B60316"/>
    <w:rsid w:val="00B74CB2"/>
    <w:rsid w:val="00B76854"/>
    <w:rsid w:val="00B81EAF"/>
    <w:rsid w:val="00B829CE"/>
    <w:rsid w:val="00B85107"/>
    <w:rsid w:val="00B85DCD"/>
    <w:rsid w:val="00B87622"/>
    <w:rsid w:val="00B87959"/>
    <w:rsid w:val="00B936AC"/>
    <w:rsid w:val="00BA19EC"/>
    <w:rsid w:val="00BA24EE"/>
    <w:rsid w:val="00BA7D9D"/>
    <w:rsid w:val="00BB0E9E"/>
    <w:rsid w:val="00BB127E"/>
    <w:rsid w:val="00BB2A7D"/>
    <w:rsid w:val="00BB448C"/>
    <w:rsid w:val="00BB625C"/>
    <w:rsid w:val="00BB64D7"/>
    <w:rsid w:val="00BB6F7F"/>
    <w:rsid w:val="00BB7DFA"/>
    <w:rsid w:val="00BC7997"/>
    <w:rsid w:val="00BC7B22"/>
    <w:rsid w:val="00BD030A"/>
    <w:rsid w:val="00BD08A5"/>
    <w:rsid w:val="00BD456B"/>
    <w:rsid w:val="00BD4ED6"/>
    <w:rsid w:val="00BE13AB"/>
    <w:rsid w:val="00BE2672"/>
    <w:rsid w:val="00BE3380"/>
    <w:rsid w:val="00BE64EC"/>
    <w:rsid w:val="00BE735B"/>
    <w:rsid w:val="00BF2AEB"/>
    <w:rsid w:val="00BF7436"/>
    <w:rsid w:val="00C00411"/>
    <w:rsid w:val="00C0215B"/>
    <w:rsid w:val="00C02363"/>
    <w:rsid w:val="00C05DDF"/>
    <w:rsid w:val="00C07659"/>
    <w:rsid w:val="00C207DA"/>
    <w:rsid w:val="00C22DEF"/>
    <w:rsid w:val="00C31DC4"/>
    <w:rsid w:val="00C37177"/>
    <w:rsid w:val="00C4069A"/>
    <w:rsid w:val="00C41929"/>
    <w:rsid w:val="00C46D8C"/>
    <w:rsid w:val="00C501D5"/>
    <w:rsid w:val="00C521DB"/>
    <w:rsid w:val="00C65E28"/>
    <w:rsid w:val="00C66582"/>
    <w:rsid w:val="00C6709A"/>
    <w:rsid w:val="00C705AB"/>
    <w:rsid w:val="00C74E7A"/>
    <w:rsid w:val="00C862F5"/>
    <w:rsid w:val="00C87DF0"/>
    <w:rsid w:val="00CA1995"/>
    <w:rsid w:val="00CB66CC"/>
    <w:rsid w:val="00CB7437"/>
    <w:rsid w:val="00CC07D2"/>
    <w:rsid w:val="00CC30A9"/>
    <w:rsid w:val="00CC675F"/>
    <w:rsid w:val="00CD10FE"/>
    <w:rsid w:val="00CD1CAA"/>
    <w:rsid w:val="00CD32DF"/>
    <w:rsid w:val="00CD6EC8"/>
    <w:rsid w:val="00CE02F6"/>
    <w:rsid w:val="00CE1081"/>
    <w:rsid w:val="00CE6158"/>
    <w:rsid w:val="00CE72F2"/>
    <w:rsid w:val="00CF2CC8"/>
    <w:rsid w:val="00CF4C70"/>
    <w:rsid w:val="00CF7691"/>
    <w:rsid w:val="00D023B1"/>
    <w:rsid w:val="00D04598"/>
    <w:rsid w:val="00D05F19"/>
    <w:rsid w:val="00D06CFD"/>
    <w:rsid w:val="00D07BA8"/>
    <w:rsid w:val="00D16E01"/>
    <w:rsid w:val="00D216A9"/>
    <w:rsid w:val="00D231D1"/>
    <w:rsid w:val="00D236CA"/>
    <w:rsid w:val="00D23BB3"/>
    <w:rsid w:val="00D34A72"/>
    <w:rsid w:val="00D5145D"/>
    <w:rsid w:val="00D53DB2"/>
    <w:rsid w:val="00D573BD"/>
    <w:rsid w:val="00D6179A"/>
    <w:rsid w:val="00D66972"/>
    <w:rsid w:val="00D67235"/>
    <w:rsid w:val="00D73C81"/>
    <w:rsid w:val="00D850ED"/>
    <w:rsid w:val="00D910BA"/>
    <w:rsid w:val="00D92D47"/>
    <w:rsid w:val="00D960B4"/>
    <w:rsid w:val="00D97F84"/>
    <w:rsid w:val="00DA0809"/>
    <w:rsid w:val="00DA259E"/>
    <w:rsid w:val="00DA25CC"/>
    <w:rsid w:val="00DA3416"/>
    <w:rsid w:val="00DA44E1"/>
    <w:rsid w:val="00DA4768"/>
    <w:rsid w:val="00DA49C5"/>
    <w:rsid w:val="00DB23CA"/>
    <w:rsid w:val="00DB2E08"/>
    <w:rsid w:val="00DB49BD"/>
    <w:rsid w:val="00DB537C"/>
    <w:rsid w:val="00DB5CEF"/>
    <w:rsid w:val="00DD3294"/>
    <w:rsid w:val="00DD5DDE"/>
    <w:rsid w:val="00DD7216"/>
    <w:rsid w:val="00DD75FC"/>
    <w:rsid w:val="00DD77B6"/>
    <w:rsid w:val="00DE1BA3"/>
    <w:rsid w:val="00DE5492"/>
    <w:rsid w:val="00DE56FA"/>
    <w:rsid w:val="00DE7BE8"/>
    <w:rsid w:val="00DF2653"/>
    <w:rsid w:val="00DF2E70"/>
    <w:rsid w:val="00DF3433"/>
    <w:rsid w:val="00DF4488"/>
    <w:rsid w:val="00E0408B"/>
    <w:rsid w:val="00E06883"/>
    <w:rsid w:val="00E13E9D"/>
    <w:rsid w:val="00E1419D"/>
    <w:rsid w:val="00E14FEA"/>
    <w:rsid w:val="00E17492"/>
    <w:rsid w:val="00E21C0A"/>
    <w:rsid w:val="00E26FBA"/>
    <w:rsid w:val="00E34805"/>
    <w:rsid w:val="00E40D70"/>
    <w:rsid w:val="00E42F2E"/>
    <w:rsid w:val="00E45290"/>
    <w:rsid w:val="00E4716A"/>
    <w:rsid w:val="00E60B53"/>
    <w:rsid w:val="00E60E5F"/>
    <w:rsid w:val="00E6188F"/>
    <w:rsid w:val="00E61A5A"/>
    <w:rsid w:val="00E61C4A"/>
    <w:rsid w:val="00E73E1F"/>
    <w:rsid w:val="00E748E8"/>
    <w:rsid w:val="00E77D3C"/>
    <w:rsid w:val="00E90049"/>
    <w:rsid w:val="00E92D73"/>
    <w:rsid w:val="00E94F3A"/>
    <w:rsid w:val="00E9656E"/>
    <w:rsid w:val="00EA1146"/>
    <w:rsid w:val="00EA29E2"/>
    <w:rsid w:val="00EA5242"/>
    <w:rsid w:val="00EA6752"/>
    <w:rsid w:val="00EB138F"/>
    <w:rsid w:val="00EB3B6A"/>
    <w:rsid w:val="00EB6943"/>
    <w:rsid w:val="00EC416E"/>
    <w:rsid w:val="00ED184D"/>
    <w:rsid w:val="00ED64B1"/>
    <w:rsid w:val="00EE36FA"/>
    <w:rsid w:val="00EF1280"/>
    <w:rsid w:val="00EF1496"/>
    <w:rsid w:val="00EF634F"/>
    <w:rsid w:val="00F00633"/>
    <w:rsid w:val="00F00C8F"/>
    <w:rsid w:val="00F072D9"/>
    <w:rsid w:val="00F10202"/>
    <w:rsid w:val="00F10991"/>
    <w:rsid w:val="00F14115"/>
    <w:rsid w:val="00F225BA"/>
    <w:rsid w:val="00F2647B"/>
    <w:rsid w:val="00F26863"/>
    <w:rsid w:val="00F375ED"/>
    <w:rsid w:val="00F37EC4"/>
    <w:rsid w:val="00F4189F"/>
    <w:rsid w:val="00F42E91"/>
    <w:rsid w:val="00F43B7B"/>
    <w:rsid w:val="00F45785"/>
    <w:rsid w:val="00F53F83"/>
    <w:rsid w:val="00F54983"/>
    <w:rsid w:val="00F5719E"/>
    <w:rsid w:val="00F600E9"/>
    <w:rsid w:val="00F624A9"/>
    <w:rsid w:val="00F62E60"/>
    <w:rsid w:val="00F66742"/>
    <w:rsid w:val="00F72700"/>
    <w:rsid w:val="00F83801"/>
    <w:rsid w:val="00F84011"/>
    <w:rsid w:val="00F87A37"/>
    <w:rsid w:val="00F92C6E"/>
    <w:rsid w:val="00F962F1"/>
    <w:rsid w:val="00F97FDB"/>
    <w:rsid w:val="00FA322B"/>
    <w:rsid w:val="00FB729A"/>
    <w:rsid w:val="00FC78AD"/>
    <w:rsid w:val="00FD0A87"/>
    <w:rsid w:val="00FE0D32"/>
    <w:rsid w:val="00FE1831"/>
    <w:rsid w:val="00FE45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46DFA7"/>
  <w15:docId w15:val="{40491F2F-E44F-40EA-A75E-45F94C1D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6603"/>
    <w:pPr>
      <w:suppressAutoHyphens/>
      <w:spacing w:line="360" w:lineRule="auto"/>
      <w:ind w:firstLine="425"/>
      <w:jc w:val="both"/>
    </w:pPr>
    <w:rPr>
      <w:rFonts w:ascii="Calibri" w:eastAsia="Calibri" w:hAnsi="Calibri" w:cs="Calibri"/>
      <w:sz w:val="22"/>
      <w:szCs w:val="22"/>
      <w:lang w:eastAsia="ar-SA"/>
    </w:rPr>
  </w:style>
  <w:style w:type="paragraph" w:styleId="Nagwek1">
    <w:name w:val="heading 1"/>
    <w:basedOn w:val="Normalny"/>
    <w:next w:val="Normalny"/>
    <w:qFormat/>
    <w:rsid w:val="00BB2A7D"/>
    <w:pPr>
      <w:keepNext/>
      <w:keepLines/>
      <w:pageBreakBefore/>
      <w:numPr>
        <w:numId w:val="1"/>
      </w:numPr>
      <w:spacing w:before="200"/>
      <w:outlineLvl w:val="0"/>
    </w:pPr>
    <w:rPr>
      <w:rFonts w:ascii="Arial Narrow" w:eastAsia="Times New Roman" w:hAnsi="Arial Narrow" w:cs="Times New Roman"/>
      <w:b/>
      <w:bCs/>
      <w:caps/>
      <w:sz w:val="24"/>
      <w:szCs w:val="28"/>
    </w:rPr>
  </w:style>
  <w:style w:type="paragraph" w:styleId="Nagwek2">
    <w:name w:val="heading 2"/>
    <w:basedOn w:val="Normalny"/>
    <w:next w:val="Normalny"/>
    <w:qFormat/>
    <w:rsid w:val="00BB2A7D"/>
    <w:pPr>
      <w:keepNext/>
      <w:keepLines/>
      <w:numPr>
        <w:ilvl w:val="1"/>
        <w:numId w:val="1"/>
      </w:numPr>
      <w:spacing w:before="200"/>
      <w:outlineLvl w:val="1"/>
    </w:pPr>
    <w:rPr>
      <w:rFonts w:ascii="Arial Narrow" w:eastAsia="Times New Roman" w:hAnsi="Arial Narrow" w:cs="Times New Roman"/>
      <w:b/>
      <w:bCs/>
      <w:sz w:val="26"/>
      <w:szCs w:val="26"/>
    </w:rPr>
  </w:style>
  <w:style w:type="paragraph" w:styleId="Nagwek3">
    <w:name w:val="heading 3"/>
    <w:basedOn w:val="Normalny"/>
    <w:next w:val="Normalny"/>
    <w:qFormat/>
    <w:rsid w:val="000F0A1C"/>
    <w:pPr>
      <w:keepNext/>
      <w:keepLines/>
      <w:numPr>
        <w:ilvl w:val="2"/>
        <w:numId w:val="1"/>
      </w:numPr>
      <w:spacing w:before="200"/>
      <w:outlineLvl w:val="2"/>
    </w:pPr>
    <w:rPr>
      <w:rFonts w:ascii="Arial Narrow" w:eastAsia="Times New Roman" w:hAnsi="Arial Narrow" w:cs="Times New Roman"/>
      <w:b/>
      <w:bCs/>
      <w:i/>
      <w:sz w:val="24"/>
    </w:rPr>
  </w:style>
  <w:style w:type="paragraph" w:styleId="Nagwek4">
    <w:name w:val="heading 4"/>
    <w:basedOn w:val="Nagwek3"/>
    <w:next w:val="Normalny"/>
    <w:qFormat/>
    <w:rsid w:val="006357D1"/>
    <w:pPr>
      <w:numPr>
        <w:ilvl w:val="3"/>
      </w:numPr>
      <w:outlineLvl w:val="3"/>
    </w:pPr>
    <w:rPr>
      <w:rFonts w:asciiTheme="minorHAnsi" w:hAnsiTheme="minorHAnsi"/>
      <w:b w:val="0"/>
      <w:bCs w:val="0"/>
      <w:i w:val="0"/>
      <w:iCs/>
    </w:rPr>
  </w:style>
  <w:style w:type="paragraph" w:styleId="Nagwek5">
    <w:name w:val="heading 5"/>
    <w:basedOn w:val="Normalny"/>
    <w:next w:val="Normalny"/>
    <w:qFormat/>
    <w:rsid w:val="00D910BA"/>
    <w:pPr>
      <w:keepNext/>
      <w:keepLines/>
      <w:numPr>
        <w:ilvl w:val="4"/>
        <w:numId w:val="1"/>
      </w:numPr>
      <w:spacing w:before="200"/>
      <w:outlineLvl w:val="4"/>
    </w:pPr>
    <w:rPr>
      <w:rFonts w:ascii="Cambria" w:eastAsia="Times New Roman" w:hAnsi="Cambria" w:cs="Times New Roman"/>
      <w:color w:val="243F60"/>
    </w:rPr>
  </w:style>
  <w:style w:type="paragraph" w:styleId="Nagwek6">
    <w:name w:val="heading 6"/>
    <w:basedOn w:val="Normalny"/>
    <w:next w:val="Normalny"/>
    <w:qFormat/>
    <w:rsid w:val="00D910BA"/>
    <w:pPr>
      <w:keepNext/>
      <w:keepLines/>
      <w:numPr>
        <w:ilvl w:val="5"/>
        <w:numId w:val="1"/>
      </w:numPr>
      <w:spacing w:before="200"/>
      <w:outlineLvl w:val="5"/>
    </w:pPr>
    <w:rPr>
      <w:rFonts w:ascii="Cambria" w:eastAsia="Times New Roman" w:hAnsi="Cambria" w:cs="Times New Roman"/>
      <w:i/>
      <w:iCs/>
      <w:color w:val="243F60"/>
    </w:rPr>
  </w:style>
  <w:style w:type="paragraph" w:styleId="Nagwek7">
    <w:name w:val="heading 7"/>
    <w:basedOn w:val="Normalny"/>
    <w:next w:val="Normalny"/>
    <w:qFormat/>
    <w:rsid w:val="00D910BA"/>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qFormat/>
    <w:rsid w:val="00D910BA"/>
    <w:pPr>
      <w:keepNext/>
      <w:keepLines/>
      <w:numPr>
        <w:ilvl w:val="7"/>
        <w:numId w:val="1"/>
      </w:numPr>
      <w:spacing w:before="200"/>
      <w:outlineLvl w:val="7"/>
    </w:pPr>
    <w:rPr>
      <w:rFonts w:ascii="Cambria" w:eastAsia="Times New Roman" w:hAnsi="Cambria" w:cs="Times New Roman"/>
      <w:color w:val="404040"/>
      <w:sz w:val="20"/>
      <w:szCs w:val="20"/>
    </w:rPr>
  </w:style>
  <w:style w:type="paragraph" w:styleId="Nagwek9">
    <w:name w:val="heading 9"/>
    <w:basedOn w:val="Normalny"/>
    <w:next w:val="Normalny"/>
    <w:qFormat/>
    <w:rsid w:val="00D910BA"/>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910BA"/>
    <w:rPr>
      <w:rFonts w:ascii="Calibri" w:hAnsi="Calibri" w:cs="Symbol" w:hint="default"/>
      <w:sz w:val="32"/>
      <w:szCs w:val="32"/>
    </w:rPr>
  </w:style>
  <w:style w:type="character" w:customStyle="1" w:styleId="WW8Num1z1">
    <w:name w:val="WW8Num1z1"/>
    <w:rsid w:val="00D910BA"/>
    <w:rPr>
      <w:rFonts w:ascii="Calibri" w:hAnsi="Calibri" w:cs="Courier New" w:hint="default"/>
    </w:rPr>
  </w:style>
  <w:style w:type="character" w:customStyle="1" w:styleId="WW8Num1z2">
    <w:name w:val="WW8Num1z2"/>
    <w:rsid w:val="00D910BA"/>
    <w:rPr>
      <w:rFonts w:ascii="Calibri" w:hAnsi="Calibri" w:cs="Wingdings" w:hint="default"/>
    </w:rPr>
  </w:style>
  <w:style w:type="character" w:customStyle="1" w:styleId="WW8Num1z3">
    <w:name w:val="WW8Num1z3"/>
    <w:rsid w:val="00D910BA"/>
  </w:style>
  <w:style w:type="character" w:customStyle="1" w:styleId="WW8Num1z4">
    <w:name w:val="WW8Num1z4"/>
    <w:rsid w:val="00D910BA"/>
  </w:style>
  <w:style w:type="character" w:customStyle="1" w:styleId="WW8Num1z5">
    <w:name w:val="WW8Num1z5"/>
    <w:rsid w:val="00D910BA"/>
  </w:style>
  <w:style w:type="character" w:customStyle="1" w:styleId="WW8Num1z6">
    <w:name w:val="WW8Num1z6"/>
    <w:rsid w:val="00D910BA"/>
  </w:style>
  <w:style w:type="character" w:customStyle="1" w:styleId="WW8Num1z7">
    <w:name w:val="WW8Num1z7"/>
    <w:rsid w:val="00D910BA"/>
  </w:style>
  <w:style w:type="character" w:customStyle="1" w:styleId="WW8Num1z8">
    <w:name w:val="WW8Num1z8"/>
    <w:rsid w:val="00D910BA"/>
  </w:style>
  <w:style w:type="character" w:customStyle="1" w:styleId="WW8Num2z0">
    <w:name w:val="WW8Num2z0"/>
    <w:rsid w:val="00D910BA"/>
    <w:rPr>
      <w:rFonts w:ascii="Symbol" w:hAnsi="Symbol" w:cs="Symbol" w:hint="default"/>
    </w:rPr>
  </w:style>
  <w:style w:type="character" w:customStyle="1" w:styleId="WW8Num3z0">
    <w:name w:val="WW8Num3z0"/>
    <w:rsid w:val="00D910BA"/>
    <w:rPr>
      <w:rFonts w:ascii="Symbol" w:hAnsi="Symbol" w:cs="Symbol" w:hint="default"/>
      <w:sz w:val="22"/>
      <w:szCs w:val="22"/>
    </w:rPr>
  </w:style>
  <w:style w:type="character" w:customStyle="1" w:styleId="WW8Num4z0">
    <w:name w:val="WW8Num4z0"/>
    <w:rsid w:val="00D910BA"/>
    <w:rPr>
      <w:rFonts w:hint="default"/>
      <w:sz w:val="21"/>
      <w:szCs w:val="21"/>
    </w:rPr>
  </w:style>
  <w:style w:type="character" w:customStyle="1" w:styleId="WW8Num5z0">
    <w:name w:val="WW8Num5z0"/>
    <w:rsid w:val="00D910BA"/>
    <w:rPr>
      <w:rFonts w:ascii="Symbol" w:hAnsi="Symbol" w:cs="Symbol" w:hint="default"/>
    </w:rPr>
  </w:style>
  <w:style w:type="character" w:customStyle="1" w:styleId="WW8Num6z0">
    <w:name w:val="WW8Num6z0"/>
    <w:rsid w:val="00D910BA"/>
    <w:rPr>
      <w:rFonts w:ascii="Symbol" w:hAnsi="Symbol" w:cs="Wingdings" w:hint="default"/>
      <w:sz w:val="22"/>
      <w:szCs w:val="22"/>
      <w:vertAlign w:val="superscript"/>
    </w:rPr>
  </w:style>
  <w:style w:type="character" w:customStyle="1" w:styleId="WW8Num7z0">
    <w:name w:val="WW8Num7z0"/>
    <w:rsid w:val="00D910BA"/>
    <w:rPr>
      <w:rFonts w:ascii="Symbol" w:hAnsi="Symbol" w:cs="Symbol" w:hint="default"/>
    </w:rPr>
  </w:style>
  <w:style w:type="character" w:customStyle="1" w:styleId="WW8Num8z0">
    <w:name w:val="WW8Num8z0"/>
    <w:rsid w:val="00D910BA"/>
    <w:rPr>
      <w:rFonts w:ascii="Symbol" w:hAnsi="Symbol" w:cs="Symbol" w:hint="default"/>
      <w:sz w:val="24"/>
      <w:szCs w:val="24"/>
    </w:rPr>
  </w:style>
  <w:style w:type="character" w:customStyle="1" w:styleId="WW8Num9z0">
    <w:name w:val="WW8Num9z0"/>
    <w:rsid w:val="00D910BA"/>
    <w:rPr>
      <w:rFonts w:ascii="Symbol" w:hAnsi="Symbol" w:cs="Symbol" w:hint="default"/>
      <w:sz w:val="21"/>
      <w:szCs w:val="21"/>
    </w:rPr>
  </w:style>
  <w:style w:type="character" w:customStyle="1" w:styleId="WW8Num10z0">
    <w:name w:val="WW8Num10z0"/>
    <w:rsid w:val="00D910BA"/>
    <w:rPr>
      <w:rFonts w:ascii="Symbol" w:hAnsi="Symbol" w:cs="Symbol" w:hint="default"/>
    </w:rPr>
  </w:style>
  <w:style w:type="character" w:customStyle="1" w:styleId="WW8Num11z0">
    <w:name w:val="WW8Num11z0"/>
    <w:rsid w:val="00D910BA"/>
    <w:rPr>
      <w:rFonts w:ascii="Symbol" w:hAnsi="Symbol" w:cs="Symbol" w:hint="default"/>
      <w:sz w:val="21"/>
      <w:szCs w:val="21"/>
    </w:rPr>
  </w:style>
  <w:style w:type="character" w:customStyle="1" w:styleId="Domylnaczcionkaakapitu2">
    <w:name w:val="Domyślna czcionka akapitu2"/>
    <w:rsid w:val="00D910BA"/>
  </w:style>
  <w:style w:type="character" w:customStyle="1" w:styleId="WW8Num2z1">
    <w:name w:val="WW8Num2z1"/>
    <w:rsid w:val="00D910BA"/>
    <w:rPr>
      <w:rFonts w:ascii="Courier New" w:hAnsi="Courier New" w:cs="Courier New" w:hint="default"/>
    </w:rPr>
  </w:style>
  <w:style w:type="character" w:customStyle="1" w:styleId="WW8Num2z2">
    <w:name w:val="WW8Num2z2"/>
    <w:rsid w:val="00D910BA"/>
    <w:rPr>
      <w:rFonts w:ascii="Wingdings" w:hAnsi="Wingdings" w:cs="Wingdings" w:hint="default"/>
    </w:rPr>
  </w:style>
  <w:style w:type="character" w:customStyle="1" w:styleId="WW8Num3z1">
    <w:name w:val="WW8Num3z1"/>
    <w:rsid w:val="00D910BA"/>
    <w:rPr>
      <w:rFonts w:ascii="Courier New" w:hAnsi="Courier New" w:cs="Courier New" w:hint="default"/>
    </w:rPr>
  </w:style>
  <w:style w:type="character" w:customStyle="1" w:styleId="WW8Num3z2">
    <w:name w:val="WW8Num3z2"/>
    <w:rsid w:val="00D910BA"/>
    <w:rPr>
      <w:rFonts w:ascii="Wingdings" w:hAnsi="Wingdings" w:cs="Wingdings" w:hint="default"/>
    </w:rPr>
  </w:style>
  <w:style w:type="character" w:customStyle="1" w:styleId="WW8Num3z3">
    <w:name w:val="WW8Num3z3"/>
    <w:rsid w:val="00D910BA"/>
    <w:rPr>
      <w:rFonts w:ascii="Symbol" w:hAnsi="Symbol" w:cs="Symbol" w:hint="default"/>
    </w:rPr>
  </w:style>
  <w:style w:type="character" w:customStyle="1" w:styleId="WW8Num5z1">
    <w:name w:val="WW8Num5z1"/>
    <w:rsid w:val="00D910BA"/>
    <w:rPr>
      <w:rFonts w:ascii="Courier New" w:hAnsi="Courier New" w:cs="Courier New" w:hint="default"/>
    </w:rPr>
  </w:style>
  <w:style w:type="character" w:customStyle="1" w:styleId="WW8Num5z2">
    <w:name w:val="WW8Num5z2"/>
    <w:rsid w:val="00D910BA"/>
    <w:rPr>
      <w:rFonts w:ascii="Wingdings" w:hAnsi="Wingdings" w:cs="Wingdings" w:hint="default"/>
    </w:rPr>
  </w:style>
  <w:style w:type="character" w:customStyle="1" w:styleId="WW8Num6z1">
    <w:name w:val="WW8Num6z1"/>
    <w:rsid w:val="00D910BA"/>
    <w:rPr>
      <w:rFonts w:ascii="Courier New" w:hAnsi="Courier New" w:cs="Courier New" w:hint="default"/>
    </w:rPr>
  </w:style>
  <w:style w:type="character" w:customStyle="1" w:styleId="WW8Num6z2">
    <w:name w:val="WW8Num6z2"/>
    <w:rsid w:val="00D910BA"/>
    <w:rPr>
      <w:rFonts w:ascii="Wingdings" w:hAnsi="Wingdings" w:cs="Wingdings" w:hint="default"/>
    </w:rPr>
  </w:style>
  <w:style w:type="character" w:customStyle="1" w:styleId="WW8Num6z3">
    <w:name w:val="WW8Num6z3"/>
    <w:rsid w:val="00D910BA"/>
    <w:rPr>
      <w:rFonts w:ascii="Symbol" w:hAnsi="Symbol" w:cs="Symbol" w:hint="default"/>
    </w:rPr>
  </w:style>
  <w:style w:type="character" w:customStyle="1" w:styleId="WW8Num7z1">
    <w:name w:val="WW8Num7z1"/>
    <w:rsid w:val="00D910BA"/>
    <w:rPr>
      <w:rFonts w:ascii="Courier New" w:hAnsi="Courier New" w:cs="Courier New" w:hint="default"/>
    </w:rPr>
  </w:style>
  <w:style w:type="character" w:customStyle="1" w:styleId="WW8Num7z2">
    <w:name w:val="WW8Num7z2"/>
    <w:rsid w:val="00D910BA"/>
    <w:rPr>
      <w:rFonts w:ascii="Wingdings" w:hAnsi="Wingdings" w:cs="Wingdings" w:hint="default"/>
    </w:rPr>
  </w:style>
  <w:style w:type="character" w:customStyle="1" w:styleId="WW8Num8z1">
    <w:name w:val="WW8Num8z1"/>
    <w:rsid w:val="00D910BA"/>
    <w:rPr>
      <w:rFonts w:ascii="Courier New" w:hAnsi="Courier New" w:cs="Courier New" w:hint="default"/>
    </w:rPr>
  </w:style>
  <w:style w:type="character" w:customStyle="1" w:styleId="WW8Num8z2">
    <w:name w:val="WW8Num8z2"/>
    <w:rsid w:val="00D910BA"/>
    <w:rPr>
      <w:rFonts w:ascii="Wingdings" w:hAnsi="Wingdings" w:cs="Wingdings" w:hint="default"/>
    </w:rPr>
  </w:style>
  <w:style w:type="character" w:customStyle="1" w:styleId="WW8Num8z3">
    <w:name w:val="WW8Num8z3"/>
    <w:rsid w:val="00D910BA"/>
    <w:rPr>
      <w:rFonts w:ascii="Symbol" w:hAnsi="Symbol" w:cs="Symbol" w:hint="default"/>
    </w:rPr>
  </w:style>
  <w:style w:type="character" w:customStyle="1" w:styleId="WW8Num9z1">
    <w:name w:val="WW8Num9z1"/>
    <w:rsid w:val="00D910BA"/>
    <w:rPr>
      <w:rFonts w:ascii="Courier New" w:hAnsi="Courier New" w:cs="Courier New" w:hint="default"/>
    </w:rPr>
  </w:style>
  <w:style w:type="character" w:customStyle="1" w:styleId="WW8Num9z2">
    <w:name w:val="WW8Num9z2"/>
    <w:rsid w:val="00D910BA"/>
    <w:rPr>
      <w:rFonts w:ascii="Wingdings" w:hAnsi="Wingdings" w:cs="Wingdings" w:hint="default"/>
    </w:rPr>
  </w:style>
  <w:style w:type="character" w:customStyle="1" w:styleId="WW8Num10z1">
    <w:name w:val="WW8Num10z1"/>
    <w:rsid w:val="00D910BA"/>
    <w:rPr>
      <w:rFonts w:ascii="Courier New" w:hAnsi="Courier New" w:cs="Courier New" w:hint="default"/>
    </w:rPr>
  </w:style>
  <w:style w:type="character" w:customStyle="1" w:styleId="WW8Num10z2">
    <w:name w:val="WW8Num10z2"/>
    <w:rsid w:val="00D910BA"/>
    <w:rPr>
      <w:rFonts w:ascii="Wingdings" w:hAnsi="Wingdings" w:cs="Wingdings" w:hint="default"/>
    </w:rPr>
  </w:style>
  <w:style w:type="character" w:customStyle="1" w:styleId="WW8Num11z1">
    <w:name w:val="WW8Num11z1"/>
    <w:rsid w:val="00D910BA"/>
    <w:rPr>
      <w:rFonts w:ascii="Courier New" w:hAnsi="Courier New" w:cs="Courier New" w:hint="default"/>
    </w:rPr>
  </w:style>
  <w:style w:type="character" w:customStyle="1" w:styleId="WW8Num11z2">
    <w:name w:val="WW8Num11z2"/>
    <w:rsid w:val="00D910BA"/>
    <w:rPr>
      <w:rFonts w:ascii="Wingdings" w:hAnsi="Wingdings" w:cs="Wingdings" w:hint="default"/>
    </w:rPr>
  </w:style>
  <w:style w:type="character" w:customStyle="1" w:styleId="WW8Num12z0">
    <w:name w:val="WW8Num12z0"/>
    <w:rsid w:val="00D910BA"/>
    <w:rPr>
      <w:rFonts w:ascii="Symbol" w:hAnsi="Symbol" w:cs="Symbol" w:hint="default"/>
    </w:rPr>
  </w:style>
  <w:style w:type="character" w:customStyle="1" w:styleId="WW8Num12z1">
    <w:name w:val="WW8Num12z1"/>
    <w:rsid w:val="00D910BA"/>
    <w:rPr>
      <w:rFonts w:ascii="Courier New" w:hAnsi="Courier New" w:cs="Courier New" w:hint="default"/>
    </w:rPr>
  </w:style>
  <w:style w:type="character" w:customStyle="1" w:styleId="WW8Num12z2">
    <w:name w:val="WW8Num12z2"/>
    <w:rsid w:val="00D910BA"/>
    <w:rPr>
      <w:rFonts w:ascii="Wingdings" w:hAnsi="Wingdings" w:cs="Wingdings" w:hint="default"/>
    </w:rPr>
  </w:style>
  <w:style w:type="character" w:customStyle="1" w:styleId="WW8Num13z0">
    <w:name w:val="WW8Num13z0"/>
    <w:rsid w:val="00D910BA"/>
    <w:rPr>
      <w:rFonts w:hint="default"/>
    </w:rPr>
  </w:style>
  <w:style w:type="character" w:customStyle="1" w:styleId="WW8Num14z0">
    <w:name w:val="WW8Num14z0"/>
    <w:rsid w:val="00D910BA"/>
    <w:rPr>
      <w:rFonts w:ascii="Symbol" w:hAnsi="Symbol" w:cs="Symbol" w:hint="default"/>
    </w:rPr>
  </w:style>
  <w:style w:type="character" w:customStyle="1" w:styleId="WW8Num14z1">
    <w:name w:val="WW8Num14z1"/>
    <w:rsid w:val="00D910BA"/>
    <w:rPr>
      <w:rFonts w:ascii="Courier New" w:hAnsi="Courier New" w:cs="Courier New" w:hint="default"/>
    </w:rPr>
  </w:style>
  <w:style w:type="character" w:customStyle="1" w:styleId="WW8Num14z2">
    <w:name w:val="WW8Num14z2"/>
    <w:rsid w:val="00D910BA"/>
    <w:rPr>
      <w:rFonts w:ascii="Wingdings" w:hAnsi="Wingdings" w:cs="Wingdings" w:hint="default"/>
    </w:rPr>
  </w:style>
  <w:style w:type="character" w:customStyle="1" w:styleId="WW8Num15z0">
    <w:name w:val="WW8Num15z0"/>
    <w:rsid w:val="00D910BA"/>
    <w:rPr>
      <w:rFonts w:ascii="Symbol" w:hAnsi="Symbol" w:cs="Symbol" w:hint="default"/>
    </w:rPr>
  </w:style>
  <w:style w:type="character" w:customStyle="1" w:styleId="WW8Num15z1">
    <w:name w:val="WW8Num15z1"/>
    <w:rsid w:val="00D910BA"/>
    <w:rPr>
      <w:rFonts w:ascii="Courier New" w:hAnsi="Courier New" w:cs="Courier New" w:hint="default"/>
    </w:rPr>
  </w:style>
  <w:style w:type="character" w:customStyle="1" w:styleId="WW8Num15z2">
    <w:name w:val="WW8Num15z2"/>
    <w:rsid w:val="00D910BA"/>
    <w:rPr>
      <w:rFonts w:ascii="Wingdings" w:hAnsi="Wingdings" w:cs="Wingdings" w:hint="default"/>
    </w:rPr>
  </w:style>
  <w:style w:type="character" w:customStyle="1" w:styleId="WW8Num16z0">
    <w:name w:val="WW8Num16z0"/>
    <w:rsid w:val="00D910BA"/>
    <w:rPr>
      <w:rFonts w:ascii="Symbol" w:hAnsi="Symbol" w:cs="Symbol" w:hint="default"/>
    </w:rPr>
  </w:style>
  <w:style w:type="character" w:customStyle="1" w:styleId="WW8Num16z1">
    <w:name w:val="WW8Num16z1"/>
    <w:rsid w:val="00D910BA"/>
    <w:rPr>
      <w:rFonts w:ascii="Courier New" w:hAnsi="Courier New" w:cs="Courier New" w:hint="default"/>
    </w:rPr>
  </w:style>
  <w:style w:type="character" w:customStyle="1" w:styleId="WW8Num16z2">
    <w:name w:val="WW8Num16z2"/>
    <w:rsid w:val="00D910BA"/>
    <w:rPr>
      <w:rFonts w:ascii="Wingdings" w:hAnsi="Wingdings" w:cs="Wingdings" w:hint="default"/>
    </w:rPr>
  </w:style>
  <w:style w:type="character" w:customStyle="1" w:styleId="WW8Num17z0">
    <w:name w:val="WW8Num17z0"/>
    <w:rsid w:val="00D910BA"/>
    <w:rPr>
      <w:rFonts w:hint="default"/>
    </w:rPr>
  </w:style>
  <w:style w:type="character" w:customStyle="1" w:styleId="WW8Num18z0">
    <w:name w:val="WW8Num18z0"/>
    <w:rsid w:val="00D910BA"/>
    <w:rPr>
      <w:rFonts w:ascii="Symbol" w:hAnsi="Symbol" w:cs="Symbol" w:hint="default"/>
      <w:vertAlign w:val="superscript"/>
    </w:rPr>
  </w:style>
  <w:style w:type="character" w:customStyle="1" w:styleId="WW8Num18z1">
    <w:name w:val="WW8Num18z1"/>
    <w:rsid w:val="00D910BA"/>
    <w:rPr>
      <w:rFonts w:ascii="Courier New" w:hAnsi="Courier New" w:cs="Courier New" w:hint="default"/>
    </w:rPr>
  </w:style>
  <w:style w:type="character" w:customStyle="1" w:styleId="WW8Num18z2">
    <w:name w:val="WW8Num18z2"/>
    <w:rsid w:val="00D910BA"/>
    <w:rPr>
      <w:rFonts w:ascii="Wingdings" w:hAnsi="Wingdings" w:cs="Wingdings" w:hint="default"/>
    </w:rPr>
  </w:style>
  <w:style w:type="character" w:customStyle="1" w:styleId="WW8Num19z0">
    <w:name w:val="WW8Num19z0"/>
    <w:rsid w:val="00D910BA"/>
    <w:rPr>
      <w:rFonts w:ascii="Symbol" w:hAnsi="Symbol" w:cs="Symbol" w:hint="default"/>
    </w:rPr>
  </w:style>
  <w:style w:type="character" w:customStyle="1" w:styleId="WW8Num19z1">
    <w:name w:val="WW8Num19z1"/>
    <w:rsid w:val="00D910BA"/>
    <w:rPr>
      <w:rFonts w:ascii="Courier New" w:hAnsi="Courier New" w:cs="Courier New" w:hint="default"/>
    </w:rPr>
  </w:style>
  <w:style w:type="character" w:customStyle="1" w:styleId="WW8Num19z2">
    <w:name w:val="WW8Num19z2"/>
    <w:rsid w:val="00D910BA"/>
    <w:rPr>
      <w:rFonts w:ascii="Wingdings" w:hAnsi="Wingdings" w:cs="Wingdings" w:hint="default"/>
    </w:rPr>
  </w:style>
  <w:style w:type="character" w:customStyle="1" w:styleId="WW8Num20z0">
    <w:name w:val="WW8Num20z0"/>
    <w:rsid w:val="00D910BA"/>
    <w:rPr>
      <w:rFonts w:ascii="Symbol" w:hAnsi="Symbol" w:cs="Symbol" w:hint="default"/>
    </w:rPr>
  </w:style>
  <w:style w:type="character" w:customStyle="1" w:styleId="WW8Num20z1">
    <w:name w:val="WW8Num20z1"/>
    <w:rsid w:val="00D910BA"/>
    <w:rPr>
      <w:rFonts w:ascii="Courier New" w:hAnsi="Courier New" w:cs="Courier New" w:hint="default"/>
    </w:rPr>
  </w:style>
  <w:style w:type="character" w:customStyle="1" w:styleId="WW8Num20z2">
    <w:name w:val="WW8Num20z2"/>
    <w:rsid w:val="00D910BA"/>
    <w:rPr>
      <w:rFonts w:ascii="Wingdings" w:hAnsi="Wingdings" w:cs="Wingdings" w:hint="default"/>
    </w:rPr>
  </w:style>
  <w:style w:type="character" w:customStyle="1" w:styleId="WW8Num21z0">
    <w:name w:val="WW8Num21z0"/>
    <w:rsid w:val="00D910BA"/>
    <w:rPr>
      <w:rFonts w:ascii="Symbol" w:hAnsi="Symbol" w:cs="Symbol" w:hint="default"/>
    </w:rPr>
  </w:style>
  <w:style w:type="character" w:customStyle="1" w:styleId="WW8Num21z1">
    <w:name w:val="WW8Num21z1"/>
    <w:rsid w:val="00D910BA"/>
    <w:rPr>
      <w:rFonts w:ascii="Courier New" w:hAnsi="Courier New" w:cs="Courier New" w:hint="default"/>
    </w:rPr>
  </w:style>
  <w:style w:type="character" w:customStyle="1" w:styleId="WW8Num21z2">
    <w:name w:val="WW8Num21z2"/>
    <w:rsid w:val="00D910BA"/>
    <w:rPr>
      <w:rFonts w:ascii="Wingdings" w:hAnsi="Wingdings" w:cs="Wingdings" w:hint="default"/>
    </w:rPr>
  </w:style>
  <w:style w:type="character" w:customStyle="1" w:styleId="WW8Num22z0">
    <w:name w:val="WW8Num22z0"/>
    <w:rsid w:val="00D910BA"/>
    <w:rPr>
      <w:rFonts w:ascii="Symbol" w:hAnsi="Symbol" w:cs="Symbol" w:hint="default"/>
    </w:rPr>
  </w:style>
  <w:style w:type="character" w:customStyle="1" w:styleId="WW8Num22z1">
    <w:name w:val="WW8Num22z1"/>
    <w:rsid w:val="00D910BA"/>
    <w:rPr>
      <w:rFonts w:ascii="Courier New" w:hAnsi="Courier New" w:cs="Courier New" w:hint="default"/>
    </w:rPr>
  </w:style>
  <w:style w:type="character" w:customStyle="1" w:styleId="WW8Num22z2">
    <w:name w:val="WW8Num22z2"/>
    <w:rsid w:val="00D910BA"/>
    <w:rPr>
      <w:rFonts w:ascii="Wingdings" w:hAnsi="Wingdings" w:cs="Wingdings" w:hint="default"/>
    </w:rPr>
  </w:style>
  <w:style w:type="character" w:customStyle="1" w:styleId="WW8Num23z0">
    <w:name w:val="WW8Num23z0"/>
    <w:rsid w:val="00D910BA"/>
    <w:rPr>
      <w:rFonts w:ascii="Symbol" w:hAnsi="Symbol" w:cs="Symbol" w:hint="default"/>
    </w:rPr>
  </w:style>
  <w:style w:type="character" w:customStyle="1" w:styleId="WW8Num23z1">
    <w:name w:val="WW8Num23z1"/>
    <w:rsid w:val="00D910BA"/>
    <w:rPr>
      <w:rFonts w:ascii="Courier New" w:hAnsi="Courier New" w:cs="Courier New" w:hint="default"/>
    </w:rPr>
  </w:style>
  <w:style w:type="character" w:customStyle="1" w:styleId="WW8Num23z2">
    <w:name w:val="WW8Num23z2"/>
    <w:rsid w:val="00D910BA"/>
    <w:rPr>
      <w:rFonts w:ascii="Wingdings" w:hAnsi="Wingdings" w:cs="Wingdings" w:hint="default"/>
    </w:rPr>
  </w:style>
  <w:style w:type="character" w:customStyle="1" w:styleId="WW8Num24z0">
    <w:name w:val="WW8Num24z0"/>
    <w:rsid w:val="00D910BA"/>
    <w:rPr>
      <w:rFonts w:hint="default"/>
    </w:rPr>
  </w:style>
  <w:style w:type="character" w:customStyle="1" w:styleId="WW8Num25z0">
    <w:name w:val="WW8Num25z0"/>
    <w:rsid w:val="00D910BA"/>
  </w:style>
  <w:style w:type="character" w:customStyle="1" w:styleId="WW8Num25z1">
    <w:name w:val="WW8Num25z1"/>
    <w:rsid w:val="00D910BA"/>
  </w:style>
  <w:style w:type="character" w:customStyle="1" w:styleId="WW8Num25z2">
    <w:name w:val="WW8Num25z2"/>
    <w:rsid w:val="00D910BA"/>
  </w:style>
  <w:style w:type="character" w:customStyle="1" w:styleId="WW8Num25z3">
    <w:name w:val="WW8Num25z3"/>
    <w:rsid w:val="00D910BA"/>
  </w:style>
  <w:style w:type="character" w:customStyle="1" w:styleId="WW8Num25z4">
    <w:name w:val="WW8Num25z4"/>
    <w:rsid w:val="00D910BA"/>
  </w:style>
  <w:style w:type="character" w:customStyle="1" w:styleId="WW8Num25z5">
    <w:name w:val="WW8Num25z5"/>
    <w:rsid w:val="00D910BA"/>
  </w:style>
  <w:style w:type="character" w:customStyle="1" w:styleId="WW8Num25z6">
    <w:name w:val="WW8Num25z6"/>
    <w:rsid w:val="00D910BA"/>
  </w:style>
  <w:style w:type="character" w:customStyle="1" w:styleId="WW8Num25z7">
    <w:name w:val="WW8Num25z7"/>
    <w:rsid w:val="00D910BA"/>
  </w:style>
  <w:style w:type="character" w:customStyle="1" w:styleId="WW8Num25z8">
    <w:name w:val="WW8Num25z8"/>
    <w:rsid w:val="00D910BA"/>
  </w:style>
  <w:style w:type="character" w:customStyle="1" w:styleId="WW8Num26z0">
    <w:name w:val="WW8Num26z0"/>
    <w:rsid w:val="00D910BA"/>
    <w:rPr>
      <w:rFonts w:ascii="Symbol" w:hAnsi="Symbol" w:cs="Symbol" w:hint="default"/>
    </w:rPr>
  </w:style>
  <w:style w:type="character" w:customStyle="1" w:styleId="WW8Num26z1">
    <w:name w:val="WW8Num26z1"/>
    <w:rsid w:val="00D910BA"/>
    <w:rPr>
      <w:rFonts w:ascii="Courier New" w:hAnsi="Courier New" w:cs="Courier New" w:hint="default"/>
    </w:rPr>
  </w:style>
  <w:style w:type="character" w:customStyle="1" w:styleId="WW8Num26z2">
    <w:name w:val="WW8Num26z2"/>
    <w:rsid w:val="00D910BA"/>
    <w:rPr>
      <w:rFonts w:ascii="Wingdings" w:hAnsi="Wingdings" w:cs="Wingdings" w:hint="default"/>
    </w:rPr>
  </w:style>
  <w:style w:type="character" w:customStyle="1" w:styleId="WW8Num27z0">
    <w:name w:val="WW8Num27z0"/>
    <w:rsid w:val="00D910BA"/>
    <w:rPr>
      <w:rFonts w:ascii="Symbol" w:hAnsi="Symbol" w:cs="Symbol" w:hint="default"/>
    </w:rPr>
  </w:style>
  <w:style w:type="character" w:customStyle="1" w:styleId="WW8Num27z1">
    <w:name w:val="WW8Num27z1"/>
    <w:rsid w:val="00D910BA"/>
    <w:rPr>
      <w:rFonts w:ascii="Courier New" w:hAnsi="Courier New" w:cs="Courier New" w:hint="default"/>
    </w:rPr>
  </w:style>
  <w:style w:type="character" w:customStyle="1" w:styleId="WW8Num27z2">
    <w:name w:val="WW8Num27z2"/>
    <w:rsid w:val="00D910BA"/>
    <w:rPr>
      <w:rFonts w:ascii="Wingdings" w:hAnsi="Wingdings" w:cs="Wingdings" w:hint="default"/>
    </w:rPr>
  </w:style>
  <w:style w:type="character" w:customStyle="1" w:styleId="WW8Num28z0">
    <w:name w:val="WW8Num28z0"/>
    <w:rsid w:val="00D910BA"/>
    <w:rPr>
      <w:rFonts w:ascii="Symbol" w:hAnsi="Symbol" w:cs="Symbol" w:hint="default"/>
    </w:rPr>
  </w:style>
  <w:style w:type="character" w:customStyle="1" w:styleId="WW8Num28z1">
    <w:name w:val="WW8Num28z1"/>
    <w:rsid w:val="00D910BA"/>
    <w:rPr>
      <w:rFonts w:ascii="Courier New" w:hAnsi="Courier New" w:cs="Courier New" w:hint="default"/>
    </w:rPr>
  </w:style>
  <w:style w:type="character" w:customStyle="1" w:styleId="WW8Num28z2">
    <w:name w:val="WW8Num28z2"/>
    <w:rsid w:val="00D910BA"/>
    <w:rPr>
      <w:rFonts w:ascii="Wingdings" w:hAnsi="Wingdings" w:cs="Wingdings" w:hint="default"/>
    </w:rPr>
  </w:style>
  <w:style w:type="character" w:customStyle="1" w:styleId="WW8Num29z0">
    <w:name w:val="WW8Num29z0"/>
    <w:rsid w:val="00D910BA"/>
    <w:rPr>
      <w:rFonts w:hint="default"/>
    </w:rPr>
  </w:style>
  <w:style w:type="character" w:customStyle="1" w:styleId="WW8Num29z1">
    <w:name w:val="WW8Num29z1"/>
    <w:rsid w:val="00D910BA"/>
  </w:style>
  <w:style w:type="character" w:customStyle="1" w:styleId="WW8Num29z2">
    <w:name w:val="WW8Num29z2"/>
    <w:rsid w:val="00D910BA"/>
  </w:style>
  <w:style w:type="character" w:customStyle="1" w:styleId="WW8Num29z3">
    <w:name w:val="WW8Num29z3"/>
    <w:rsid w:val="00D910BA"/>
  </w:style>
  <w:style w:type="character" w:customStyle="1" w:styleId="WW8Num29z4">
    <w:name w:val="WW8Num29z4"/>
    <w:rsid w:val="00D910BA"/>
  </w:style>
  <w:style w:type="character" w:customStyle="1" w:styleId="WW8Num29z5">
    <w:name w:val="WW8Num29z5"/>
    <w:rsid w:val="00D910BA"/>
  </w:style>
  <w:style w:type="character" w:customStyle="1" w:styleId="WW8Num29z6">
    <w:name w:val="WW8Num29z6"/>
    <w:rsid w:val="00D910BA"/>
  </w:style>
  <w:style w:type="character" w:customStyle="1" w:styleId="WW8Num29z7">
    <w:name w:val="WW8Num29z7"/>
    <w:rsid w:val="00D910BA"/>
  </w:style>
  <w:style w:type="character" w:customStyle="1" w:styleId="WW8Num29z8">
    <w:name w:val="WW8Num29z8"/>
    <w:rsid w:val="00D910BA"/>
  </w:style>
  <w:style w:type="character" w:customStyle="1" w:styleId="WW8Num30z0">
    <w:name w:val="WW8Num30z0"/>
    <w:rsid w:val="00D910BA"/>
    <w:rPr>
      <w:rFonts w:ascii="Symbol" w:hAnsi="Symbol" w:cs="Symbol" w:hint="default"/>
    </w:rPr>
  </w:style>
  <w:style w:type="character" w:customStyle="1" w:styleId="WW8Num30z1">
    <w:name w:val="WW8Num30z1"/>
    <w:rsid w:val="00D910BA"/>
    <w:rPr>
      <w:rFonts w:ascii="Courier New" w:hAnsi="Courier New" w:cs="Courier New" w:hint="default"/>
    </w:rPr>
  </w:style>
  <w:style w:type="character" w:customStyle="1" w:styleId="WW8Num30z2">
    <w:name w:val="WW8Num30z2"/>
    <w:rsid w:val="00D910BA"/>
    <w:rPr>
      <w:rFonts w:ascii="Wingdings" w:hAnsi="Wingdings" w:cs="Wingdings" w:hint="default"/>
    </w:rPr>
  </w:style>
  <w:style w:type="character" w:customStyle="1" w:styleId="WW8Num31z0">
    <w:name w:val="WW8Num31z0"/>
    <w:rsid w:val="00D910BA"/>
    <w:rPr>
      <w:rFonts w:ascii="Symbol" w:hAnsi="Symbol" w:cs="Symbol" w:hint="default"/>
      <w:sz w:val="24"/>
      <w:szCs w:val="24"/>
    </w:rPr>
  </w:style>
  <w:style w:type="character" w:customStyle="1" w:styleId="WW8Num31z1">
    <w:name w:val="WW8Num31z1"/>
    <w:rsid w:val="00D910BA"/>
    <w:rPr>
      <w:rFonts w:ascii="Courier New" w:hAnsi="Courier New" w:cs="Courier New" w:hint="default"/>
    </w:rPr>
  </w:style>
  <w:style w:type="character" w:customStyle="1" w:styleId="WW8Num31z2">
    <w:name w:val="WW8Num31z2"/>
    <w:rsid w:val="00D910BA"/>
    <w:rPr>
      <w:rFonts w:ascii="Wingdings" w:hAnsi="Wingdings" w:cs="Wingdings" w:hint="default"/>
    </w:rPr>
  </w:style>
  <w:style w:type="character" w:customStyle="1" w:styleId="WW8Num31z3">
    <w:name w:val="WW8Num31z3"/>
    <w:rsid w:val="00D910BA"/>
    <w:rPr>
      <w:rFonts w:ascii="Symbol" w:hAnsi="Symbol" w:cs="Symbol" w:hint="default"/>
    </w:rPr>
  </w:style>
  <w:style w:type="character" w:customStyle="1" w:styleId="WW8Num32z0">
    <w:name w:val="WW8Num32z0"/>
    <w:rsid w:val="00D910BA"/>
    <w:rPr>
      <w:rFonts w:ascii="Symbol" w:hAnsi="Symbol" w:cs="Symbol" w:hint="default"/>
    </w:rPr>
  </w:style>
  <w:style w:type="character" w:customStyle="1" w:styleId="WW8Num32z1">
    <w:name w:val="WW8Num32z1"/>
    <w:rsid w:val="00D910BA"/>
    <w:rPr>
      <w:rFonts w:ascii="Courier New" w:hAnsi="Courier New" w:cs="Courier New" w:hint="default"/>
    </w:rPr>
  </w:style>
  <w:style w:type="character" w:customStyle="1" w:styleId="WW8Num32z2">
    <w:name w:val="WW8Num32z2"/>
    <w:rsid w:val="00D910BA"/>
    <w:rPr>
      <w:rFonts w:ascii="Wingdings" w:hAnsi="Wingdings" w:cs="Wingdings" w:hint="default"/>
    </w:rPr>
  </w:style>
  <w:style w:type="character" w:customStyle="1" w:styleId="WW8Num33z0">
    <w:name w:val="WW8Num33z0"/>
    <w:rsid w:val="00D910BA"/>
  </w:style>
  <w:style w:type="character" w:customStyle="1" w:styleId="WW8Num33z1">
    <w:name w:val="WW8Num33z1"/>
    <w:rsid w:val="00D910BA"/>
  </w:style>
  <w:style w:type="character" w:customStyle="1" w:styleId="WW8Num33z2">
    <w:name w:val="WW8Num33z2"/>
    <w:rsid w:val="00D910BA"/>
  </w:style>
  <w:style w:type="character" w:customStyle="1" w:styleId="WW8Num33z3">
    <w:name w:val="WW8Num33z3"/>
    <w:rsid w:val="00D910BA"/>
  </w:style>
  <w:style w:type="character" w:customStyle="1" w:styleId="WW8Num33z4">
    <w:name w:val="WW8Num33z4"/>
    <w:rsid w:val="00D910BA"/>
  </w:style>
  <w:style w:type="character" w:customStyle="1" w:styleId="WW8Num33z5">
    <w:name w:val="WW8Num33z5"/>
    <w:rsid w:val="00D910BA"/>
  </w:style>
  <w:style w:type="character" w:customStyle="1" w:styleId="WW8Num33z6">
    <w:name w:val="WW8Num33z6"/>
    <w:rsid w:val="00D910BA"/>
  </w:style>
  <w:style w:type="character" w:customStyle="1" w:styleId="WW8Num33z7">
    <w:name w:val="WW8Num33z7"/>
    <w:rsid w:val="00D910BA"/>
  </w:style>
  <w:style w:type="character" w:customStyle="1" w:styleId="WW8Num33z8">
    <w:name w:val="WW8Num33z8"/>
    <w:rsid w:val="00D910BA"/>
  </w:style>
  <w:style w:type="character" w:customStyle="1" w:styleId="WW8Num34z0">
    <w:name w:val="WW8Num34z0"/>
    <w:rsid w:val="00D910BA"/>
  </w:style>
  <w:style w:type="character" w:customStyle="1" w:styleId="WW8Num34z1">
    <w:name w:val="WW8Num34z1"/>
    <w:rsid w:val="00D910BA"/>
    <w:rPr>
      <w:rFonts w:hint="default"/>
    </w:rPr>
  </w:style>
  <w:style w:type="character" w:customStyle="1" w:styleId="WW8Num35z0">
    <w:name w:val="WW8Num35z0"/>
    <w:rsid w:val="00D910BA"/>
    <w:rPr>
      <w:rFonts w:ascii="Symbol" w:hAnsi="Symbol" w:cs="Symbol" w:hint="default"/>
    </w:rPr>
  </w:style>
  <w:style w:type="character" w:customStyle="1" w:styleId="WW8Num35z1">
    <w:name w:val="WW8Num35z1"/>
    <w:rsid w:val="00D910BA"/>
    <w:rPr>
      <w:rFonts w:ascii="Courier New" w:hAnsi="Courier New" w:cs="Courier New" w:hint="default"/>
    </w:rPr>
  </w:style>
  <w:style w:type="character" w:customStyle="1" w:styleId="WW8Num35z2">
    <w:name w:val="WW8Num35z2"/>
    <w:rsid w:val="00D910BA"/>
    <w:rPr>
      <w:rFonts w:ascii="Wingdings" w:hAnsi="Wingdings" w:cs="Wingdings" w:hint="default"/>
    </w:rPr>
  </w:style>
  <w:style w:type="character" w:customStyle="1" w:styleId="WW8Num36z0">
    <w:name w:val="WW8Num36z0"/>
    <w:rsid w:val="00D910BA"/>
    <w:rPr>
      <w:rFonts w:ascii="Wingdings" w:hAnsi="Wingdings" w:cs="Wingdings" w:hint="default"/>
    </w:rPr>
  </w:style>
  <w:style w:type="character" w:customStyle="1" w:styleId="WW8Num36z1">
    <w:name w:val="WW8Num36z1"/>
    <w:rsid w:val="00D910BA"/>
    <w:rPr>
      <w:rFonts w:ascii="Courier New" w:hAnsi="Courier New" w:cs="Courier New" w:hint="default"/>
    </w:rPr>
  </w:style>
  <w:style w:type="character" w:customStyle="1" w:styleId="WW8Num36z3">
    <w:name w:val="WW8Num36z3"/>
    <w:rsid w:val="00D910BA"/>
    <w:rPr>
      <w:rFonts w:ascii="Symbol" w:hAnsi="Symbol" w:cs="Symbol" w:hint="default"/>
    </w:rPr>
  </w:style>
  <w:style w:type="character" w:customStyle="1" w:styleId="WW8Num37z0">
    <w:name w:val="WW8Num37z0"/>
    <w:rsid w:val="00D910BA"/>
    <w:rPr>
      <w:rFonts w:ascii="Symbol" w:hAnsi="Symbol" w:cs="Symbol" w:hint="default"/>
    </w:rPr>
  </w:style>
  <w:style w:type="character" w:customStyle="1" w:styleId="WW8Num37z1">
    <w:name w:val="WW8Num37z1"/>
    <w:rsid w:val="00D910BA"/>
    <w:rPr>
      <w:rFonts w:ascii="Courier New" w:hAnsi="Courier New" w:cs="Courier New" w:hint="default"/>
    </w:rPr>
  </w:style>
  <w:style w:type="character" w:customStyle="1" w:styleId="WW8Num37z2">
    <w:name w:val="WW8Num37z2"/>
    <w:rsid w:val="00D910BA"/>
    <w:rPr>
      <w:rFonts w:ascii="Wingdings" w:hAnsi="Wingdings" w:cs="Wingdings" w:hint="default"/>
    </w:rPr>
  </w:style>
  <w:style w:type="character" w:customStyle="1" w:styleId="WW8Num38z0">
    <w:name w:val="WW8Num38z0"/>
    <w:rsid w:val="00D910BA"/>
    <w:rPr>
      <w:rFonts w:ascii="Symbol" w:hAnsi="Symbol" w:cs="Symbol" w:hint="default"/>
      <w:sz w:val="24"/>
      <w:szCs w:val="24"/>
    </w:rPr>
  </w:style>
  <w:style w:type="character" w:customStyle="1" w:styleId="WW8Num38z1">
    <w:name w:val="WW8Num38z1"/>
    <w:rsid w:val="00D910BA"/>
    <w:rPr>
      <w:rFonts w:ascii="Courier New" w:hAnsi="Courier New" w:cs="Courier New" w:hint="default"/>
    </w:rPr>
  </w:style>
  <w:style w:type="character" w:customStyle="1" w:styleId="WW8Num38z2">
    <w:name w:val="WW8Num38z2"/>
    <w:rsid w:val="00D910BA"/>
    <w:rPr>
      <w:rFonts w:ascii="Wingdings" w:hAnsi="Wingdings" w:cs="Wingdings" w:hint="default"/>
    </w:rPr>
  </w:style>
  <w:style w:type="character" w:customStyle="1" w:styleId="WW8Num38z3">
    <w:name w:val="WW8Num38z3"/>
    <w:rsid w:val="00D910BA"/>
    <w:rPr>
      <w:rFonts w:ascii="Symbol" w:hAnsi="Symbol" w:cs="Symbol" w:hint="default"/>
    </w:rPr>
  </w:style>
  <w:style w:type="character" w:customStyle="1" w:styleId="WW8Num39z0">
    <w:name w:val="WW8Num39z0"/>
    <w:rsid w:val="00D910BA"/>
    <w:rPr>
      <w:rFonts w:ascii="Symbol" w:hAnsi="Symbol" w:cs="Symbol" w:hint="default"/>
      <w:sz w:val="21"/>
      <w:szCs w:val="21"/>
    </w:rPr>
  </w:style>
  <w:style w:type="character" w:customStyle="1" w:styleId="WW8Num39z1">
    <w:name w:val="WW8Num39z1"/>
    <w:rsid w:val="00D910BA"/>
    <w:rPr>
      <w:rFonts w:ascii="Courier New" w:hAnsi="Courier New" w:cs="Courier New" w:hint="default"/>
    </w:rPr>
  </w:style>
  <w:style w:type="character" w:customStyle="1" w:styleId="WW8Num39z2">
    <w:name w:val="WW8Num39z2"/>
    <w:rsid w:val="00D910BA"/>
    <w:rPr>
      <w:rFonts w:ascii="Wingdings" w:hAnsi="Wingdings" w:cs="Wingdings" w:hint="default"/>
    </w:rPr>
  </w:style>
  <w:style w:type="character" w:customStyle="1" w:styleId="Domylnaczcionkaakapitu1">
    <w:name w:val="Domyślna czcionka akapitu1"/>
    <w:rsid w:val="00D910BA"/>
  </w:style>
  <w:style w:type="character" w:customStyle="1" w:styleId="NagwekZnak">
    <w:name w:val="Nagłówek Znak"/>
    <w:basedOn w:val="Domylnaczcionkaakapitu1"/>
    <w:rsid w:val="00D910BA"/>
  </w:style>
  <w:style w:type="character" w:customStyle="1" w:styleId="StopkaZnak">
    <w:name w:val="Stopka Znak"/>
    <w:basedOn w:val="Domylnaczcionkaakapitu1"/>
    <w:uiPriority w:val="99"/>
    <w:rsid w:val="00D910BA"/>
  </w:style>
  <w:style w:type="character" w:customStyle="1" w:styleId="Nagwek1Znak">
    <w:name w:val="Nagłówek 1 Znak"/>
    <w:rsid w:val="00D910BA"/>
    <w:rPr>
      <w:rFonts w:eastAsia="Times New Roman" w:cs="Times New Roman"/>
      <w:b/>
      <w:bCs/>
      <w:sz w:val="32"/>
      <w:szCs w:val="28"/>
    </w:rPr>
  </w:style>
  <w:style w:type="character" w:customStyle="1" w:styleId="Nagwek2Znak">
    <w:name w:val="Nagłówek 2 Znak"/>
    <w:rsid w:val="00D910BA"/>
    <w:rPr>
      <w:rFonts w:eastAsia="Times New Roman" w:cs="Times New Roman"/>
      <w:b/>
      <w:bCs/>
      <w:sz w:val="28"/>
      <w:szCs w:val="26"/>
    </w:rPr>
  </w:style>
  <w:style w:type="character" w:customStyle="1" w:styleId="Nagwek3Znak">
    <w:name w:val="Nagłówek 3 Znak"/>
    <w:rsid w:val="00D910BA"/>
    <w:rPr>
      <w:rFonts w:eastAsia="Times New Roman" w:cs="Times New Roman"/>
      <w:b/>
      <w:bCs/>
      <w:sz w:val="24"/>
    </w:rPr>
  </w:style>
  <w:style w:type="character" w:customStyle="1" w:styleId="Nagwek21Znak">
    <w:name w:val="Nagłówek 2.1. Znak"/>
    <w:basedOn w:val="Nagwek2Znak"/>
    <w:rsid w:val="00D910BA"/>
    <w:rPr>
      <w:rFonts w:eastAsia="Times New Roman" w:cs="Times New Roman"/>
      <w:b/>
      <w:bCs/>
      <w:sz w:val="28"/>
      <w:szCs w:val="26"/>
    </w:rPr>
  </w:style>
  <w:style w:type="character" w:customStyle="1" w:styleId="TekstdymkaZnak">
    <w:name w:val="Tekst dymka Znak"/>
    <w:rsid w:val="00D910BA"/>
    <w:rPr>
      <w:rFonts w:ascii="Tahoma" w:hAnsi="Tahoma" w:cs="Tahoma"/>
      <w:sz w:val="16"/>
      <w:szCs w:val="16"/>
    </w:rPr>
  </w:style>
  <w:style w:type="character" w:customStyle="1" w:styleId="Nagwek4Znak">
    <w:name w:val="Nagłówek 4 Znak"/>
    <w:rsid w:val="00D910BA"/>
    <w:rPr>
      <w:rFonts w:ascii="Cambria" w:eastAsia="Times New Roman" w:hAnsi="Cambria" w:cs="Times New Roman"/>
      <w:b/>
      <w:bCs/>
      <w:i/>
      <w:iCs/>
      <w:color w:val="4F81BD"/>
      <w:sz w:val="24"/>
    </w:rPr>
  </w:style>
  <w:style w:type="character" w:customStyle="1" w:styleId="Nagwek5Znak">
    <w:name w:val="Nagłówek 5 Znak"/>
    <w:rsid w:val="00D910BA"/>
    <w:rPr>
      <w:rFonts w:ascii="Cambria" w:eastAsia="Times New Roman" w:hAnsi="Cambria" w:cs="Times New Roman"/>
      <w:color w:val="243F60"/>
      <w:sz w:val="24"/>
    </w:rPr>
  </w:style>
  <w:style w:type="character" w:customStyle="1" w:styleId="Nagwek6Znak">
    <w:name w:val="Nagłówek 6 Znak"/>
    <w:rsid w:val="00D910BA"/>
    <w:rPr>
      <w:rFonts w:ascii="Cambria" w:eastAsia="Times New Roman" w:hAnsi="Cambria" w:cs="Times New Roman"/>
      <w:i/>
      <w:iCs/>
      <w:color w:val="243F60"/>
      <w:sz w:val="24"/>
    </w:rPr>
  </w:style>
  <w:style w:type="character" w:customStyle="1" w:styleId="Nagwek7Znak">
    <w:name w:val="Nagłówek 7 Znak"/>
    <w:rsid w:val="00D910BA"/>
    <w:rPr>
      <w:rFonts w:ascii="Cambria" w:eastAsia="Times New Roman" w:hAnsi="Cambria" w:cs="Times New Roman"/>
      <w:i/>
      <w:iCs/>
      <w:color w:val="404040"/>
      <w:sz w:val="24"/>
    </w:rPr>
  </w:style>
  <w:style w:type="character" w:customStyle="1" w:styleId="Nagwek8Znak">
    <w:name w:val="Nagłówek 8 Znak"/>
    <w:rsid w:val="00D910BA"/>
    <w:rPr>
      <w:rFonts w:ascii="Cambria" w:eastAsia="Times New Roman" w:hAnsi="Cambria" w:cs="Times New Roman"/>
      <w:color w:val="404040"/>
      <w:sz w:val="20"/>
      <w:szCs w:val="20"/>
    </w:rPr>
  </w:style>
  <w:style w:type="character" w:customStyle="1" w:styleId="Nagwek9Znak">
    <w:name w:val="Nagłówek 9 Znak"/>
    <w:rsid w:val="00D910BA"/>
    <w:rPr>
      <w:rFonts w:ascii="Cambria" w:eastAsia="Times New Roman" w:hAnsi="Cambria" w:cs="Times New Roman"/>
      <w:i/>
      <w:iCs/>
      <w:color w:val="404040"/>
      <w:sz w:val="20"/>
      <w:szCs w:val="20"/>
    </w:rPr>
  </w:style>
  <w:style w:type="character" w:customStyle="1" w:styleId="Symbolewypunktowania">
    <w:name w:val="Symbole wypunktowania"/>
    <w:rsid w:val="00D910BA"/>
    <w:rPr>
      <w:rFonts w:ascii="OpenSymbol" w:eastAsia="OpenSymbol" w:hAnsi="OpenSymbol" w:cs="OpenSymbol"/>
    </w:rPr>
  </w:style>
  <w:style w:type="paragraph" w:customStyle="1" w:styleId="Nagwek20">
    <w:name w:val="Nagłówek2"/>
    <w:basedOn w:val="Normalny"/>
    <w:next w:val="Tekstpodstawowy"/>
    <w:rsid w:val="00D910BA"/>
    <w:pPr>
      <w:keepNext/>
      <w:spacing w:before="240" w:after="120"/>
    </w:pPr>
    <w:rPr>
      <w:rFonts w:ascii="Arial" w:eastAsia="Microsoft YaHei" w:hAnsi="Arial" w:cs="Mangal"/>
      <w:sz w:val="28"/>
      <w:szCs w:val="28"/>
    </w:rPr>
  </w:style>
  <w:style w:type="paragraph" w:styleId="Tekstpodstawowy">
    <w:name w:val="Body Text"/>
    <w:basedOn w:val="Normalny"/>
    <w:rsid w:val="00D910BA"/>
    <w:pPr>
      <w:spacing w:after="120"/>
    </w:pPr>
  </w:style>
  <w:style w:type="paragraph" w:styleId="Lista">
    <w:name w:val="List"/>
    <w:basedOn w:val="Tekstpodstawowy"/>
    <w:rsid w:val="00D910BA"/>
    <w:rPr>
      <w:rFonts w:cs="Mangal"/>
    </w:rPr>
  </w:style>
  <w:style w:type="paragraph" w:customStyle="1" w:styleId="Podpis2">
    <w:name w:val="Podpis2"/>
    <w:basedOn w:val="Normalny"/>
    <w:rsid w:val="00D910BA"/>
    <w:pPr>
      <w:suppressLineNumbers/>
      <w:spacing w:before="120" w:after="120"/>
    </w:pPr>
    <w:rPr>
      <w:rFonts w:cs="Mangal"/>
      <w:i/>
      <w:iCs/>
      <w:sz w:val="24"/>
      <w:szCs w:val="24"/>
    </w:rPr>
  </w:style>
  <w:style w:type="paragraph" w:customStyle="1" w:styleId="Indeks">
    <w:name w:val="Indeks"/>
    <w:basedOn w:val="Normalny"/>
    <w:rsid w:val="00D910BA"/>
    <w:pPr>
      <w:suppressLineNumbers/>
    </w:pPr>
    <w:rPr>
      <w:rFonts w:cs="Mangal"/>
    </w:rPr>
  </w:style>
  <w:style w:type="paragraph" w:customStyle="1" w:styleId="Nagwek10">
    <w:name w:val="Nagłówek1"/>
    <w:basedOn w:val="Normalny"/>
    <w:next w:val="Tekstpodstawowy"/>
    <w:rsid w:val="00D910BA"/>
    <w:pPr>
      <w:keepNext/>
      <w:spacing w:before="240" w:after="120"/>
    </w:pPr>
    <w:rPr>
      <w:rFonts w:ascii="Arial" w:eastAsia="Microsoft YaHei" w:hAnsi="Arial" w:cs="Mangal"/>
      <w:sz w:val="28"/>
      <w:szCs w:val="28"/>
    </w:rPr>
  </w:style>
  <w:style w:type="paragraph" w:customStyle="1" w:styleId="Podpis1">
    <w:name w:val="Podpis1"/>
    <w:basedOn w:val="Normalny"/>
    <w:rsid w:val="00D910BA"/>
    <w:pPr>
      <w:suppressLineNumbers/>
      <w:spacing w:before="120" w:after="120"/>
    </w:pPr>
    <w:rPr>
      <w:rFonts w:cs="Mangal"/>
      <w:i/>
      <w:iCs/>
      <w:sz w:val="24"/>
      <w:szCs w:val="24"/>
    </w:rPr>
  </w:style>
  <w:style w:type="paragraph" w:styleId="Nagwek">
    <w:name w:val="header"/>
    <w:basedOn w:val="Normalny"/>
    <w:rsid w:val="00D910BA"/>
    <w:pPr>
      <w:spacing w:line="240" w:lineRule="auto"/>
    </w:pPr>
  </w:style>
  <w:style w:type="paragraph" w:styleId="Stopka">
    <w:name w:val="footer"/>
    <w:basedOn w:val="Normalny"/>
    <w:uiPriority w:val="99"/>
    <w:rsid w:val="00D910BA"/>
    <w:pPr>
      <w:spacing w:line="240" w:lineRule="auto"/>
    </w:pPr>
  </w:style>
  <w:style w:type="paragraph" w:styleId="Akapitzlist">
    <w:name w:val="List Paragraph"/>
    <w:basedOn w:val="Normalny"/>
    <w:qFormat/>
    <w:rsid w:val="00D910BA"/>
    <w:pPr>
      <w:ind w:left="720"/>
    </w:pPr>
  </w:style>
  <w:style w:type="paragraph" w:customStyle="1" w:styleId="Nagwek21">
    <w:name w:val="Nagłówek 2.1."/>
    <w:basedOn w:val="Nagwek2"/>
    <w:rsid w:val="00D910BA"/>
    <w:pPr>
      <w:numPr>
        <w:ilvl w:val="0"/>
        <w:numId w:val="0"/>
      </w:numPr>
      <w:ind w:left="993" w:firstLine="425"/>
    </w:pPr>
  </w:style>
  <w:style w:type="paragraph" w:styleId="Tekstdymka">
    <w:name w:val="Balloon Text"/>
    <w:basedOn w:val="Normalny"/>
    <w:rsid w:val="00D910BA"/>
    <w:pPr>
      <w:spacing w:line="240" w:lineRule="auto"/>
    </w:pPr>
    <w:rPr>
      <w:rFonts w:ascii="Tahoma" w:hAnsi="Tahoma" w:cs="Tahoma"/>
      <w:sz w:val="16"/>
      <w:szCs w:val="16"/>
    </w:rPr>
  </w:style>
  <w:style w:type="paragraph" w:customStyle="1" w:styleId="Zawartotabeli">
    <w:name w:val="Zawartość tabeli"/>
    <w:basedOn w:val="Normalny"/>
    <w:rsid w:val="00D910BA"/>
    <w:pPr>
      <w:suppressLineNumbers/>
    </w:pPr>
  </w:style>
  <w:style w:type="paragraph" w:customStyle="1" w:styleId="Nagwektabeli">
    <w:name w:val="Nagłówek tabeli"/>
    <w:basedOn w:val="Zawartotabeli"/>
    <w:rsid w:val="00D910BA"/>
    <w:pPr>
      <w:jc w:val="center"/>
    </w:pPr>
    <w:rPr>
      <w:b/>
      <w:bCs/>
    </w:rPr>
  </w:style>
  <w:style w:type="character" w:styleId="Hipercze">
    <w:name w:val="Hyperlink"/>
    <w:basedOn w:val="Domylnaczcionkaakapitu"/>
    <w:uiPriority w:val="99"/>
    <w:unhideWhenUsed/>
    <w:rsid w:val="001A4D5C"/>
    <w:rPr>
      <w:color w:val="0000FF"/>
      <w:u w:val="single"/>
    </w:rPr>
  </w:style>
  <w:style w:type="paragraph" w:styleId="Nagwekspisutreci">
    <w:name w:val="TOC Heading"/>
    <w:basedOn w:val="Nagwek1"/>
    <w:next w:val="Normalny"/>
    <w:uiPriority w:val="39"/>
    <w:unhideWhenUsed/>
    <w:qFormat/>
    <w:rsid w:val="00F66742"/>
    <w:pPr>
      <w:numPr>
        <w:numId w:val="0"/>
      </w:numPr>
      <w:suppressAutoHyphens w:val="0"/>
      <w:spacing w:before="0" w:line="276" w:lineRule="auto"/>
      <w:jc w:val="left"/>
      <w:outlineLvl w:val="9"/>
    </w:pPr>
    <w:rPr>
      <w:rFonts w:ascii="Cambria" w:hAnsi="Cambria"/>
      <w:color w:val="365F91"/>
      <w:sz w:val="28"/>
      <w:lang w:eastAsia="en-US"/>
    </w:rPr>
  </w:style>
  <w:style w:type="paragraph" w:styleId="Spistreci1">
    <w:name w:val="toc 1"/>
    <w:basedOn w:val="Normalny"/>
    <w:next w:val="Normalny"/>
    <w:autoRedefine/>
    <w:uiPriority w:val="39"/>
    <w:unhideWhenUsed/>
    <w:qFormat/>
    <w:rsid w:val="00F66742"/>
    <w:pPr>
      <w:tabs>
        <w:tab w:val="left" w:pos="440"/>
        <w:tab w:val="right" w:leader="dot" w:pos="9060"/>
      </w:tabs>
      <w:suppressAutoHyphens w:val="0"/>
      <w:spacing w:line="336" w:lineRule="auto"/>
      <w:ind w:left="284" w:hanging="284"/>
      <w:jc w:val="left"/>
    </w:pPr>
    <w:rPr>
      <w:rFonts w:cs="Times New Roman"/>
      <w:b/>
      <w:lang w:eastAsia="en-US"/>
    </w:rPr>
  </w:style>
  <w:style w:type="paragraph" w:styleId="Spistreci2">
    <w:name w:val="toc 2"/>
    <w:basedOn w:val="Normalny"/>
    <w:next w:val="Normalny"/>
    <w:autoRedefine/>
    <w:uiPriority w:val="39"/>
    <w:unhideWhenUsed/>
    <w:rsid w:val="00E4716A"/>
    <w:pPr>
      <w:tabs>
        <w:tab w:val="left" w:pos="1320"/>
        <w:tab w:val="right" w:leader="dot" w:pos="9060"/>
      </w:tabs>
      <w:spacing w:line="240" w:lineRule="auto"/>
      <w:ind w:left="221"/>
    </w:pPr>
  </w:style>
  <w:style w:type="paragraph" w:styleId="Spistreci3">
    <w:name w:val="toc 3"/>
    <w:basedOn w:val="Normalny"/>
    <w:next w:val="Normalny"/>
    <w:autoRedefine/>
    <w:uiPriority w:val="39"/>
    <w:unhideWhenUsed/>
    <w:rsid w:val="00F2647B"/>
    <w:pPr>
      <w:spacing w:after="100"/>
      <w:ind w:left="440"/>
    </w:pPr>
  </w:style>
  <w:style w:type="paragraph" w:customStyle="1" w:styleId="western">
    <w:name w:val="western"/>
    <w:basedOn w:val="Normalny"/>
    <w:rsid w:val="004F5A5F"/>
    <w:pPr>
      <w:suppressAutoHyphens w:val="0"/>
      <w:spacing w:before="100" w:beforeAutospacing="1" w:after="119" w:line="240" w:lineRule="auto"/>
      <w:ind w:firstLine="0"/>
      <w:jc w:val="left"/>
    </w:pPr>
    <w:rPr>
      <w:rFonts w:ascii="Times New Roman" w:eastAsia="Times New Roman" w:hAnsi="Times New Roman" w:cs="Times New Roman"/>
      <w:sz w:val="24"/>
      <w:szCs w:val="24"/>
      <w:lang w:eastAsia="pl-PL"/>
    </w:rPr>
  </w:style>
  <w:style w:type="paragraph" w:customStyle="1" w:styleId="Nagwek30">
    <w:name w:val="Nagłówek3"/>
    <w:basedOn w:val="Normalny"/>
    <w:next w:val="Tekstpodstawowy"/>
    <w:rsid w:val="009435DA"/>
    <w:pPr>
      <w:widowControl w:val="0"/>
      <w:shd w:val="clear" w:color="auto" w:fill="FFFFFF"/>
      <w:suppressAutoHyphens w:val="0"/>
      <w:spacing w:before="547" w:line="240" w:lineRule="auto"/>
      <w:ind w:left="5" w:firstLine="0"/>
      <w:jc w:val="center"/>
    </w:pPr>
    <w:rPr>
      <w:rFonts w:ascii="Arial" w:eastAsia="Times New Roman" w:hAnsi="Arial" w:cs="Times New Roman"/>
      <w:b/>
      <w:color w:val="000000"/>
      <w:spacing w:val="9"/>
      <w:sz w:val="21"/>
      <w:szCs w:val="20"/>
      <w:u w:val="single"/>
      <w:lang w:eastAsia="zh-CN"/>
    </w:rPr>
  </w:style>
  <w:style w:type="paragraph" w:styleId="Tekstpodstawowywcity">
    <w:name w:val="Body Text Indent"/>
    <w:basedOn w:val="Normalny"/>
    <w:link w:val="TekstpodstawowywcityZnak"/>
    <w:rsid w:val="006B32CC"/>
    <w:pPr>
      <w:spacing w:after="120" w:line="240" w:lineRule="auto"/>
      <w:ind w:left="283" w:firstLine="0"/>
      <w:jc w:val="left"/>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6B32CC"/>
    <w:rPr>
      <w:sz w:val="24"/>
      <w:szCs w:val="24"/>
      <w:lang w:eastAsia="ar-SA"/>
    </w:rPr>
  </w:style>
  <w:style w:type="paragraph" w:customStyle="1" w:styleId="Tekstpodstawowywcity31">
    <w:name w:val="Tekst podstawowy wcięty 31"/>
    <w:basedOn w:val="Normalny"/>
    <w:rsid w:val="006B32CC"/>
    <w:pPr>
      <w:spacing w:after="120" w:line="240" w:lineRule="auto"/>
      <w:ind w:left="283" w:firstLine="0"/>
      <w:jc w:val="left"/>
    </w:pPr>
    <w:rPr>
      <w:rFonts w:ascii="Times New Roman" w:eastAsia="Times New Roman" w:hAnsi="Times New Roman" w:cs="Times New Roman"/>
      <w:sz w:val="16"/>
      <w:szCs w:val="16"/>
    </w:rPr>
  </w:style>
  <w:style w:type="paragraph" w:customStyle="1" w:styleId="Wysunicietekstu">
    <w:name w:val="Wysunięcie tekstu"/>
    <w:basedOn w:val="Tekstpodstawowy"/>
    <w:rsid w:val="00CE1081"/>
    <w:pPr>
      <w:widowControl w:val="0"/>
      <w:tabs>
        <w:tab w:val="left" w:pos="567"/>
      </w:tabs>
      <w:spacing w:line="240" w:lineRule="auto"/>
      <w:ind w:left="567" w:hanging="283"/>
      <w:jc w:val="left"/>
    </w:pPr>
    <w:rPr>
      <w:rFonts w:ascii="Times New Roman" w:eastAsia="Lucida Sans Unicode" w:hAnsi="Times New Roman" w:cs="Times New Roman"/>
      <w:sz w:val="24"/>
      <w:szCs w:val="24"/>
    </w:rPr>
  </w:style>
  <w:style w:type="character" w:customStyle="1" w:styleId="FontStyle31">
    <w:name w:val="Font Style31"/>
    <w:rsid w:val="00CE02F6"/>
    <w:rPr>
      <w:rFonts w:ascii="Times New Roman" w:hAnsi="Times New Roman"/>
      <w:sz w:val="26"/>
    </w:rPr>
  </w:style>
  <w:style w:type="paragraph" w:customStyle="1" w:styleId="Style17">
    <w:name w:val="Style17"/>
    <w:basedOn w:val="Normalny"/>
    <w:rsid w:val="00CE02F6"/>
    <w:pPr>
      <w:widowControl w:val="0"/>
      <w:suppressAutoHyphens w:val="0"/>
      <w:overflowPunct w:val="0"/>
      <w:autoSpaceDE w:val="0"/>
      <w:autoSpaceDN w:val="0"/>
      <w:adjustRightInd w:val="0"/>
      <w:spacing w:line="322" w:lineRule="exact"/>
      <w:ind w:hanging="206"/>
      <w:jc w:val="left"/>
      <w:textAlignment w:val="baseline"/>
    </w:pPr>
    <w:rPr>
      <w:rFonts w:ascii="Lucida Sans Unicode" w:eastAsia="Times New Roman" w:hAnsi="Lucida Sans Unicode" w:cs="Times New Roman"/>
      <w:sz w:val="24"/>
      <w:szCs w:val="20"/>
      <w:lang w:eastAsia="pl-PL"/>
    </w:rPr>
  </w:style>
  <w:style w:type="paragraph" w:styleId="Mapadokumentu">
    <w:name w:val="Document Map"/>
    <w:basedOn w:val="Normalny"/>
    <w:link w:val="MapadokumentuZnak"/>
    <w:uiPriority w:val="99"/>
    <w:semiHidden/>
    <w:unhideWhenUsed/>
    <w:rsid w:val="00F84011"/>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84011"/>
    <w:rPr>
      <w:rFonts w:ascii="Tahoma" w:eastAsia="Calibri" w:hAnsi="Tahoma" w:cs="Tahoma"/>
      <w:sz w:val="16"/>
      <w:szCs w:val="16"/>
      <w:lang w:eastAsia="ar-SA"/>
    </w:rPr>
  </w:style>
  <w:style w:type="paragraph" w:styleId="Bezodstpw">
    <w:name w:val="No Spacing"/>
    <w:uiPriority w:val="1"/>
    <w:qFormat/>
    <w:rsid w:val="00556D56"/>
    <w:pPr>
      <w:suppressAutoHyphens/>
      <w:ind w:firstLine="425"/>
      <w:jc w:val="both"/>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829535">
      <w:bodyDiv w:val="1"/>
      <w:marLeft w:val="0"/>
      <w:marRight w:val="0"/>
      <w:marTop w:val="0"/>
      <w:marBottom w:val="0"/>
      <w:divBdr>
        <w:top w:val="none" w:sz="0" w:space="0" w:color="auto"/>
        <w:left w:val="none" w:sz="0" w:space="0" w:color="auto"/>
        <w:bottom w:val="none" w:sz="0" w:space="0" w:color="auto"/>
        <w:right w:val="none" w:sz="0" w:space="0" w:color="auto"/>
      </w:divBdr>
    </w:div>
    <w:div w:id="16981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2C84-13C0-4A93-B7B2-3E3C44E1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4669</Words>
  <Characters>28014</Characters>
  <Application>Microsoft Office Word</Application>
  <DocSecurity>0</DocSecurity>
  <Lines>233</Lines>
  <Paragraphs>65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c:creator>
  <cp:lastModifiedBy>piotrprzybylski1968 piotrprzybylski1968</cp:lastModifiedBy>
  <cp:revision>38</cp:revision>
  <cp:lastPrinted>2022-12-28T06:57:00Z</cp:lastPrinted>
  <dcterms:created xsi:type="dcterms:W3CDTF">2022-06-17T11:28:00Z</dcterms:created>
  <dcterms:modified xsi:type="dcterms:W3CDTF">2023-04-20T19:41:00Z</dcterms:modified>
</cp:coreProperties>
</file>